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08A31" w14:textId="77777777" w:rsidR="00C8764A" w:rsidRDefault="00C8764A">
      <w:pPr>
        <w:spacing w:line="200" w:lineRule="exact"/>
      </w:pPr>
    </w:p>
    <w:p w14:paraId="380242EE" w14:textId="77777777" w:rsidR="00C8764A" w:rsidRDefault="00C8764A">
      <w:pPr>
        <w:spacing w:before="14" w:line="220" w:lineRule="exact"/>
        <w:rPr>
          <w:sz w:val="22"/>
          <w:szCs w:val="22"/>
        </w:rPr>
      </w:pPr>
    </w:p>
    <w:p w14:paraId="49CE8917" w14:textId="77777777" w:rsidR="00C8764A" w:rsidRDefault="00583C58">
      <w:pPr>
        <w:spacing w:line="360" w:lineRule="exact"/>
        <w:ind w:left="1340"/>
        <w:rPr>
          <w:rFonts w:ascii="Calibri" w:eastAsia="Calibri" w:hAnsi="Calibri" w:cs="Calibri"/>
          <w:sz w:val="32"/>
          <w:szCs w:val="32"/>
        </w:rPr>
      </w:pPr>
      <w:r>
        <w:rPr>
          <w:rFonts w:ascii="Calibri" w:eastAsia="Calibri" w:hAnsi="Calibri" w:cs="Calibri"/>
          <w:b/>
          <w:sz w:val="32"/>
          <w:szCs w:val="32"/>
        </w:rPr>
        <w:t>Framework</w:t>
      </w:r>
      <w:r>
        <w:rPr>
          <w:rFonts w:ascii="Calibri" w:eastAsia="Calibri" w:hAnsi="Calibri" w:cs="Calibri"/>
          <w:b/>
          <w:spacing w:val="-13"/>
          <w:sz w:val="32"/>
          <w:szCs w:val="32"/>
        </w:rPr>
        <w:t xml:space="preserve"> </w:t>
      </w:r>
      <w:r>
        <w:rPr>
          <w:rFonts w:ascii="Calibri" w:eastAsia="Calibri" w:hAnsi="Calibri" w:cs="Calibri"/>
          <w:b/>
          <w:sz w:val="32"/>
          <w:szCs w:val="32"/>
        </w:rPr>
        <w:t>S</w:t>
      </w:r>
      <w:r>
        <w:rPr>
          <w:rFonts w:ascii="Calibri" w:eastAsia="Calibri" w:hAnsi="Calibri" w:cs="Calibri"/>
          <w:b/>
          <w:spacing w:val="1"/>
          <w:sz w:val="32"/>
          <w:szCs w:val="32"/>
        </w:rPr>
        <w:t>c</w:t>
      </w:r>
      <w:r>
        <w:rPr>
          <w:rFonts w:ascii="Calibri" w:eastAsia="Calibri" w:hAnsi="Calibri" w:cs="Calibri"/>
          <w:b/>
          <w:spacing w:val="-1"/>
          <w:sz w:val="32"/>
          <w:szCs w:val="32"/>
        </w:rPr>
        <w:t>h</w:t>
      </w:r>
      <w:r>
        <w:rPr>
          <w:rFonts w:ascii="Calibri" w:eastAsia="Calibri" w:hAnsi="Calibri" w:cs="Calibri"/>
          <w:b/>
          <w:spacing w:val="2"/>
          <w:sz w:val="32"/>
          <w:szCs w:val="32"/>
        </w:rPr>
        <w:t>e</w:t>
      </w:r>
      <w:r>
        <w:rPr>
          <w:rFonts w:ascii="Calibri" w:eastAsia="Calibri" w:hAnsi="Calibri" w:cs="Calibri"/>
          <w:b/>
          <w:spacing w:val="1"/>
          <w:sz w:val="32"/>
          <w:szCs w:val="32"/>
        </w:rPr>
        <w:t>d</w:t>
      </w:r>
      <w:r>
        <w:rPr>
          <w:rFonts w:ascii="Calibri" w:eastAsia="Calibri" w:hAnsi="Calibri" w:cs="Calibri"/>
          <w:b/>
          <w:spacing w:val="-1"/>
          <w:sz w:val="32"/>
          <w:szCs w:val="32"/>
        </w:rPr>
        <w:t>u</w:t>
      </w:r>
      <w:r>
        <w:rPr>
          <w:rFonts w:ascii="Calibri" w:eastAsia="Calibri" w:hAnsi="Calibri" w:cs="Calibri"/>
          <w:b/>
          <w:sz w:val="32"/>
          <w:szCs w:val="32"/>
        </w:rPr>
        <w:t>le</w:t>
      </w:r>
      <w:r>
        <w:rPr>
          <w:rFonts w:ascii="Calibri" w:eastAsia="Calibri" w:hAnsi="Calibri" w:cs="Calibri"/>
          <w:b/>
          <w:spacing w:val="-12"/>
          <w:sz w:val="32"/>
          <w:szCs w:val="32"/>
        </w:rPr>
        <w:t xml:space="preserve"> </w:t>
      </w:r>
      <w:r>
        <w:rPr>
          <w:rFonts w:ascii="Calibri" w:eastAsia="Calibri" w:hAnsi="Calibri" w:cs="Calibri"/>
          <w:b/>
          <w:sz w:val="32"/>
          <w:szCs w:val="32"/>
        </w:rPr>
        <w:t>6</w:t>
      </w:r>
      <w:r>
        <w:rPr>
          <w:rFonts w:ascii="Calibri" w:eastAsia="Calibri" w:hAnsi="Calibri" w:cs="Calibri"/>
          <w:b/>
          <w:spacing w:val="-1"/>
          <w:sz w:val="32"/>
          <w:szCs w:val="32"/>
        </w:rPr>
        <w:t xml:space="preserve"> (</w:t>
      </w:r>
      <w:r>
        <w:rPr>
          <w:rFonts w:ascii="Calibri" w:eastAsia="Calibri" w:hAnsi="Calibri" w:cs="Calibri"/>
          <w:b/>
          <w:sz w:val="32"/>
          <w:szCs w:val="32"/>
        </w:rPr>
        <w:t>O</w:t>
      </w:r>
      <w:r>
        <w:rPr>
          <w:rFonts w:ascii="Calibri" w:eastAsia="Calibri" w:hAnsi="Calibri" w:cs="Calibri"/>
          <w:b/>
          <w:spacing w:val="2"/>
          <w:sz w:val="32"/>
          <w:szCs w:val="32"/>
        </w:rPr>
        <w:t>r</w:t>
      </w:r>
      <w:r>
        <w:rPr>
          <w:rFonts w:ascii="Calibri" w:eastAsia="Calibri" w:hAnsi="Calibri" w:cs="Calibri"/>
          <w:b/>
          <w:spacing w:val="-1"/>
          <w:sz w:val="32"/>
          <w:szCs w:val="32"/>
        </w:rPr>
        <w:t>d</w:t>
      </w:r>
      <w:r>
        <w:rPr>
          <w:rFonts w:ascii="Calibri" w:eastAsia="Calibri" w:hAnsi="Calibri" w:cs="Calibri"/>
          <w:b/>
          <w:spacing w:val="2"/>
          <w:sz w:val="32"/>
          <w:szCs w:val="32"/>
        </w:rPr>
        <w:t>e</w:t>
      </w:r>
      <w:r>
        <w:rPr>
          <w:rFonts w:ascii="Calibri" w:eastAsia="Calibri" w:hAnsi="Calibri" w:cs="Calibri"/>
          <w:b/>
          <w:sz w:val="32"/>
          <w:szCs w:val="32"/>
        </w:rPr>
        <w:t>r</w:t>
      </w:r>
      <w:r>
        <w:rPr>
          <w:rFonts w:ascii="Calibri" w:eastAsia="Calibri" w:hAnsi="Calibri" w:cs="Calibri"/>
          <w:b/>
          <w:spacing w:val="-9"/>
          <w:sz w:val="32"/>
          <w:szCs w:val="32"/>
        </w:rPr>
        <w:t xml:space="preserve"> </w:t>
      </w:r>
      <w:r>
        <w:rPr>
          <w:rFonts w:ascii="Calibri" w:eastAsia="Calibri" w:hAnsi="Calibri" w:cs="Calibri"/>
          <w:b/>
          <w:sz w:val="32"/>
          <w:szCs w:val="32"/>
        </w:rPr>
        <w:t>Form</w:t>
      </w:r>
      <w:r>
        <w:rPr>
          <w:rFonts w:ascii="Calibri" w:eastAsia="Calibri" w:hAnsi="Calibri" w:cs="Calibri"/>
          <w:b/>
          <w:spacing w:val="-4"/>
          <w:sz w:val="32"/>
          <w:szCs w:val="32"/>
        </w:rPr>
        <w:t xml:space="preserve"> </w:t>
      </w:r>
      <w:r>
        <w:rPr>
          <w:rFonts w:ascii="Calibri" w:eastAsia="Calibri" w:hAnsi="Calibri" w:cs="Calibri"/>
          <w:b/>
          <w:sz w:val="32"/>
          <w:szCs w:val="32"/>
        </w:rPr>
        <w:t>Template</w:t>
      </w:r>
      <w:r>
        <w:rPr>
          <w:rFonts w:ascii="Calibri" w:eastAsia="Calibri" w:hAnsi="Calibri" w:cs="Calibri"/>
          <w:b/>
          <w:spacing w:val="-13"/>
          <w:sz w:val="32"/>
          <w:szCs w:val="32"/>
        </w:rPr>
        <w:t xml:space="preserve"> </w:t>
      </w:r>
      <w:r>
        <w:rPr>
          <w:rFonts w:ascii="Calibri" w:eastAsia="Calibri" w:hAnsi="Calibri" w:cs="Calibri"/>
          <w:b/>
          <w:spacing w:val="3"/>
          <w:sz w:val="32"/>
          <w:szCs w:val="32"/>
        </w:rPr>
        <w:t>a</w:t>
      </w:r>
      <w:r>
        <w:rPr>
          <w:rFonts w:ascii="Calibri" w:eastAsia="Calibri" w:hAnsi="Calibri" w:cs="Calibri"/>
          <w:b/>
          <w:spacing w:val="-1"/>
          <w:sz w:val="32"/>
          <w:szCs w:val="32"/>
        </w:rPr>
        <w:t>n</w:t>
      </w:r>
      <w:r>
        <w:rPr>
          <w:rFonts w:ascii="Calibri" w:eastAsia="Calibri" w:hAnsi="Calibri" w:cs="Calibri"/>
          <w:b/>
          <w:sz w:val="32"/>
          <w:szCs w:val="32"/>
        </w:rPr>
        <w:t>d</w:t>
      </w:r>
      <w:r>
        <w:rPr>
          <w:rFonts w:ascii="Calibri" w:eastAsia="Calibri" w:hAnsi="Calibri" w:cs="Calibri"/>
          <w:b/>
          <w:spacing w:val="-4"/>
          <w:sz w:val="32"/>
          <w:szCs w:val="32"/>
        </w:rPr>
        <w:t xml:space="preserve"> </w:t>
      </w:r>
      <w:r>
        <w:rPr>
          <w:rFonts w:ascii="Calibri" w:eastAsia="Calibri" w:hAnsi="Calibri" w:cs="Calibri"/>
          <w:b/>
          <w:sz w:val="32"/>
          <w:szCs w:val="32"/>
        </w:rPr>
        <w:t>Cal</w:t>
      </w:r>
      <w:r>
        <w:rPr>
          <w:rFonts w:ascii="Calibri" w:eastAsia="Calibri" w:hAnsi="Calibri" w:cs="Calibri"/>
          <w:b/>
          <w:spacing w:val="7"/>
          <w:sz w:val="32"/>
          <w:szCs w:val="32"/>
        </w:rPr>
        <w:t>l</w:t>
      </w:r>
      <w:r>
        <w:rPr>
          <w:rFonts w:ascii="Calibri" w:eastAsia="Calibri" w:hAnsi="Calibri" w:cs="Calibri"/>
          <w:b/>
          <w:spacing w:val="1"/>
          <w:sz w:val="32"/>
          <w:szCs w:val="32"/>
        </w:rPr>
        <w:t>-</w:t>
      </w:r>
      <w:r>
        <w:rPr>
          <w:rFonts w:ascii="Calibri" w:eastAsia="Calibri" w:hAnsi="Calibri" w:cs="Calibri"/>
          <w:b/>
          <w:sz w:val="32"/>
          <w:szCs w:val="32"/>
        </w:rPr>
        <w:t>Off</w:t>
      </w:r>
      <w:r>
        <w:rPr>
          <w:rFonts w:ascii="Calibri" w:eastAsia="Calibri" w:hAnsi="Calibri" w:cs="Calibri"/>
          <w:b/>
          <w:spacing w:val="-10"/>
          <w:sz w:val="32"/>
          <w:szCs w:val="32"/>
        </w:rPr>
        <w:t xml:space="preserve"> </w:t>
      </w:r>
      <w:r>
        <w:rPr>
          <w:rFonts w:ascii="Calibri" w:eastAsia="Calibri" w:hAnsi="Calibri" w:cs="Calibri"/>
          <w:b/>
          <w:sz w:val="32"/>
          <w:szCs w:val="32"/>
        </w:rPr>
        <w:t>S</w:t>
      </w:r>
      <w:r>
        <w:rPr>
          <w:rFonts w:ascii="Calibri" w:eastAsia="Calibri" w:hAnsi="Calibri" w:cs="Calibri"/>
          <w:b/>
          <w:spacing w:val="1"/>
          <w:sz w:val="32"/>
          <w:szCs w:val="32"/>
        </w:rPr>
        <w:t>c</w:t>
      </w:r>
      <w:r>
        <w:rPr>
          <w:rFonts w:ascii="Calibri" w:eastAsia="Calibri" w:hAnsi="Calibri" w:cs="Calibri"/>
          <w:b/>
          <w:spacing w:val="-1"/>
          <w:sz w:val="32"/>
          <w:szCs w:val="32"/>
        </w:rPr>
        <w:t>h</w:t>
      </w:r>
      <w:r>
        <w:rPr>
          <w:rFonts w:ascii="Calibri" w:eastAsia="Calibri" w:hAnsi="Calibri" w:cs="Calibri"/>
          <w:b/>
          <w:spacing w:val="2"/>
          <w:sz w:val="32"/>
          <w:szCs w:val="32"/>
        </w:rPr>
        <w:t>e</w:t>
      </w:r>
      <w:r>
        <w:rPr>
          <w:rFonts w:ascii="Calibri" w:eastAsia="Calibri" w:hAnsi="Calibri" w:cs="Calibri"/>
          <w:b/>
          <w:spacing w:val="-1"/>
          <w:sz w:val="32"/>
          <w:szCs w:val="32"/>
        </w:rPr>
        <w:t>du</w:t>
      </w:r>
      <w:r>
        <w:rPr>
          <w:rFonts w:ascii="Calibri" w:eastAsia="Calibri" w:hAnsi="Calibri" w:cs="Calibri"/>
          <w:b/>
          <w:sz w:val="32"/>
          <w:szCs w:val="32"/>
        </w:rPr>
        <w:t>le</w:t>
      </w:r>
      <w:r>
        <w:rPr>
          <w:rFonts w:ascii="Calibri" w:eastAsia="Calibri" w:hAnsi="Calibri" w:cs="Calibri"/>
          <w:b/>
          <w:spacing w:val="3"/>
          <w:sz w:val="32"/>
          <w:szCs w:val="32"/>
        </w:rPr>
        <w:t>s</w:t>
      </w:r>
      <w:r>
        <w:rPr>
          <w:rFonts w:ascii="Calibri" w:eastAsia="Calibri" w:hAnsi="Calibri" w:cs="Calibri"/>
          <w:b/>
          <w:sz w:val="32"/>
          <w:szCs w:val="32"/>
        </w:rPr>
        <w:t>)</w:t>
      </w:r>
    </w:p>
    <w:p w14:paraId="136E0F06" w14:textId="77777777" w:rsidR="00C8764A" w:rsidRDefault="00C8764A">
      <w:pPr>
        <w:spacing w:before="2" w:line="180" w:lineRule="exact"/>
        <w:rPr>
          <w:sz w:val="19"/>
          <w:szCs w:val="19"/>
        </w:rPr>
      </w:pPr>
    </w:p>
    <w:p w14:paraId="00432097" w14:textId="77777777" w:rsidR="00C8764A" w:rsidRDefault="00C8764A">
      <w:pPr>
        <w:spacing w:line="200" w:lineRule="exact"/>
      </w:pPr>
    </w:p>
    <w:p w14:paraId="2A45F84E"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Or</w:t>
      </w:r>
      <w:r>
        <w:rPr>
          <w:rFonts w:ascii="Calibri" w:eastAsia="Calibri" w:hAnsi="Calibri" w:cs="Calibri"/>
          <w:b/>
          <w:spacing w:val="-1"/>
          <w:sz w:val="32"/>
          <w:szCs w:val="32"/>
        </w:rPr>
        <w:t>d</w:t>
      </w:r>
      <w:r>
        <w:rPr>
          <w:rFonts w:ascii="Calibri" w:eastAsia="Calibri" w:hAnsi="Calibri" w:cs="Calibri"/>
          <w:b/>
          <w:spacing w:val="2"/>
          <w:sz w:val="32"/>
          <w:szCs w:val="32"/>
        </w:rPr>
        <w:t>e</w:t>
      </w:r>
      <w:r>
        <w:rPr>
          <w:rFonts w:ascii="Calibri" w:eastAsia="Calibri" w:hAnsi="Calibri" w:cs="Calibri"/>
          <w:b/>
          <w:sz w:val="32"/>
          <w:szCs w:val="32"/>
        </w:rPr>
        <w:t>r</w:t>
      </w:r>
      <w:r>
        <w:rPr>
          <w:rFonts w:ascii="Calibri" w:eastAsia="Calibri" w:hAnsi="Calibri" w:cs="Calibri"/>
          <w:b/>
          <w:spacing w:val="-8"/>
          <w:sz w:val="32"/>
          <w:szCs w:val="32"/>
        </w:rPr>
        <w:t xml:space="preserve"> </w:t>
      </w:r>
      <w:r>
        <w:rPr>
          <w:rFonts w:ascii="Calibri" w:eastAsia="Calibri" w:hAnsi="Calibri" w:cs="Calibri"/>
          <w:b/>
          <w:sz w:val="32"/>
          <w:szCs w:val="32"/>
        </w:rPr>
        <w:t>Fo</w:t>
      </w:r>
      <w:r>
        <w:rPr>
          <w:rFonts w:ascii="Calibri" w:eastAsia="Calibri" w:hAnsi="Calibri" w:cs="Calibri"/>
          <w:b/>
          <w:spacing w:val="2"/>
          <w:sz w:val="32"/>
          <w:szCs w:val="32"/>
        </w:rPr>
        <w:t>r</w:t>
      </w:r>
      <w:r>
        <w:rPr>
          <w:rFonts w:ascii="Calibri" w:eastAsia="Calibri" w:hAnsi="Calibri" w:cs="Calibri"/>
          <w:b/>
          <w:sz w:val="32"/>
          <w:szCs w:val="32"/>
        </w:rPr>
        <w:t>m</w:t>
      </w:r>
    </w:p>
    <w:p w14:paraId="59538BB2" w14:textId="77777777" w:rsidR="00C8764A" w:rsidRDefault="00C8764A">
      <w:pPr>
        <w:spacing w:line="200" w:lineRule="exact"/>
      </w:pPr>
    </w:p>
    <w:p w14:paraId="75231F33" w14:textId="77777777" w:rsidR="00C8764A" w:rsidRDefault="00C8764A">
      <w:pPr>
        <w:spacing w:line="200" w:lineRule="exact"/>
      </w:pPr>
    </w:p>
    <w:p w14:paraId="5F70EB2D" w14:textId="77777777" w:rsidR="00C8764A" w:rsidRDefault="00C8764A">
      <w:pPr>
        <w:spacing w:line="240" w:lineRule="exact"/>
        <w:rPr>
          <w:sz w:val="24"/>
          <w:szCs w:val="24"/>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3333"/>
        <w:gridCol w:w="5701"/>
      </w:tblGrid>
      <w:tr w:rsidR="00C8764A" w14:paraId="3189AD79" w14:textId="77777777" w:rsidTr="00F31C03">
        <w:trPr>
          <w:trHeight w:hRule="exact" w:val="413"/>
        </w:trPr>
        <w:tc>
          <w:tcPr>
            <w:tcW w:w="3333" w:type="dxa"/>
            <w:tcBorders>
              <w:top w:val="nil"/>
              <w:left w:val="nil"/>
              <w:bottom w:val="nil"/>
              <w:right w:val="nil"/>
            </w:tcBorders>
          </w:tcPr>
          <w:p w14:paraId="09FAFCBC" w14:textId="77777777" w:rsidR="00C8764A" w:rsidRDefault="00583C58" w:rsidP="00F31C03">
            <w:pPr>
              <w:spacing w:line="240" w:lineRule="exact"/>
              <w:ind w:left="120"/>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position w:val="1"/>
                <w:sz w:val="24"/>
                <w:szCs w:val="24"/>
              </w:rPr>
              <w:t>ALL</w:t>
            </w:r>
            <w:r>
              <w:rPr>
                <w:rFonts w:ascii="Calibri" w:eastAsia="Calibri" w:hAnsi="Calibri" w:cs="Calibri"/>
                <w:spacing w:val="1"/>
                <w:position w:val="1"/>
                <w:sz w:val="24"/>
                <w:szCs w:val="24"/>
              </w:rPr>
              <w:t>-</w:t>
            </w:r>
            <w:r>
              <w:rPr>
                <w:rFonts w:ascii="Calibri" w:eastAsia="Calibri" w:hAnsi="Calibri" w:cs="Calibri"/>
                <w:position w:val="1"/>
                <w:sz w:val="24"/>
                <w:szCs w:val="24"/>
              </w:rPr>
              <w:t>OFF REFERE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p>
        </w:tc>
        <w:tc>
          <w:tcPr>
            <w:tcW w:w="5701" w:type="dxa"/>
            <w:tcBorders>
              <w:top w:val="nil"/>
              <w:left w:val="nil"/>
              <w:bottom w:val="nil"/>
              <w:right w:val="nil"/>
            </w:tcBorders>
          </w:tcPr>
          <w:p w14:paraId="7CBE7489" w14:textId="795C34C7" w:rsidR="00C8764A" w:rsidRDefault="00583C58" w:rsidP="00F31C03">
            <w:pPr>
              <w:spacing w:line="240" w:lineRule="exact"/>
              <w:ind w:left="757"/>
              <w:rPr>
                <w:rFonts w:ascii="Calibri" w:eastAsia="Calibri" w:hAnsi="Calibri" w:cs="Calibri"/>
                <w:sz w:val="24"/>
                <w:szCs w:val="24"/>
              </w:rPr>
            </w:pPr>
            <w:r>
              <w:rPr>
                <w:rFonts w:ascii="Calibri" w:eastAsia="Calibri" w:hAnsi="Calibri" w:cs="Calibri"/>
                <w:spacing w:val="1"/>
                <w:position w:val="1"/>
                <w:sz w:val="24"/>
                <w:szCs w:val="24"/>
              </w:rPr>
              <w:t>DD</w:t>
            </w:r>
            <w:r>
              <w:rPr>
                <w:rFonts w:ascii="Calibri" w:eastAsia="Calibri" w:hAnsi="Calibri" w:cs="Calibri"/>
                <w:position w:val="1"/>
                <w:sz w:val="24"/>
                <w:szCs w:val="24"/>
              </w:rPr>
              <w:t>a</w:t>
            </w:r>
            <w:r>
              <w:rPr>
                <w:rFonts w:ascii="Calibri" w:eastAsia="Calibri" w:hAnsi="Calibri" w:cs="Calibri"/>
                <w:spacing w:val="-2"/>
                <w:position w:val="1"/>
                <w:sz w:val="24"/>
                <w:szCs w:val="24"/>
              </w:rPr>
              <w:t>T</w:t>
            </w:r>
            <w:r>
              <w:rPr>
                <w:rFonts w:ascii="Calibri" w:eastAsia="Calibri" w:hAnsi="Calibri" w:cs="Calibri"/>
                <w:position w:val="1"/>
                <w:sz w:val="24"/>
                <w:szCs w:val="24"/>
              </w:rPr>
              <w:t>2</w:t>
            </w:r>
            <w:r>
              <w:rPr>
                <w:rFonts w:ascii="Calibri" w:eastAsia="Calibri" w:hAnsi="Calibri" w:cs="Calibri"/>
                <w:spacing w:val="1"/>
                <w:position w:val="1"/>
                <w:sz w:val="24"/>
                <w:szCs w:val="24"/>
              </w:rPr>
              <w:t>4</w:t>
            </w:r>
            <w:r w:rsidR="007A3FCF">
              <w:rPr>
                <w:rFonts w:ascii="Calibri" w:eastAsia="Calibri" w:hAnsi="Calibri" w:cs="Calibri"/>
                <w:spacing w:val="-2"/>
                <w:position w:val="1"/>
                <w:sz w:val="24"/>
                <w:szCs w:val="24"/>
              </w:rPr>
              <w:t>21</w:t>
            </w:r>
            <w:r w:rsidR="00B758B7">
              <w:rPr>
                <w:rFonts w:ascii="Calibri" w:eastAsia="Calibri" w:hAnsi="Calibri" w:cs="Calibri"/>
                <w:spacing w:val="-2"/>
                <w:position w:val="1"/>
                <w:sz w:val="24"/>
                <w:szCs w:val="24"/>
              </w:rPr>
              <w:t>1</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sidR="00B758B7">
              <w:rPr>
                <w:rFonts w:ascii="Calibri" w:eastAsia="Calibri" w:hAnsi="Calibri" w:cs="Calibri"/>
                <w:position w:val="1"/>
                <w:sz w:val="24"/>
                <w:szCs w:val="24"/>
              </w:rPr>
              <w:t>Business Analyst</w:t>
            </w:r>
          </w:p>
        </w:tc>
      </w:tr>
      <w:tr w:rsidR="00C8764A" w14:paraId="1EF71806" w14:textId="77777777" w:rsidTr="00F31C03">
        <w:trPr>
          <w:trHeight w:hRule="exact" w:val="586"/>
        </w:trPr>
        <w:tc>
          <w:tcPr>
            <w:tcW w:w="3333" w:type="dxa"/>
            <w:tcBorders>
              <w:top w:val="nil"/>
              <w:left w:val="nil"/>
              <w:bottom w:val="nil"/>
              <w:right w:val="nil"/>
            </w:tcBorders>
          </w:tcPr>
          <w:p w14:paraId="09D0BE9F" w14:textId="77777777" w:rsidR="00C8764A" w:rsidRDefault="00C8764A" w:rsidP="00F31C03">
            <w:pPr>
              <w:spacing w:before="10" w:line="100" w:lineRule="exact"/>
              <w:rPr>
                <w:sz w:val="11"/>
                <w:szCs w:val="11"/>
              </w:rPr>
            </w:pPr>
          </w:p>
          <w:p w14:paraId="282D8E10" w14:textId="77777777" w:rsidR="00C8764A" w:rsidRDefault="00583C58" w:rsidP="00F31C03">
            <w:pPr>
              <w:ind w:left="120"/>
              <w:rPr>
                <w:rFonts w:ascii="Calibri" w:eastAsia="Calibri" w:hAnsi="Calibri" w:cs="Calibri"/>
                <w:sz w:val="24"/>
                <w:szCs w:val="24"/>
              </w:rPr>
            </w:pP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UYER:</w:t>
            </w:r>
          </w:p>
        </w:tc>
        <w:tc>
          <w:tcPr>
            <w:tcW w:w="5701" w:type="dxa"/>
            <w:tcBorders>
              <w:top w:val="nil"/>
              <w:left w:val="nil"/>
              <w:bottom w:val="nil"/>
              <w:right w:val="nil"/>
            </w:tcBorders>
          </w:tcPr>
          <w:p w14:paraId="76AFCD68" w14:textId="77777777" w:rsidR="00C8764A" w:rsidRDefault="00C8764A" w:rsidP="00F31C03">
            <w:pPr>
              <w:spacing w:before="10" w:line="100" w:lineRule="exact"/>
              <w:rPr>
                <w:sz w:val="11"/>
                <w:szCs w:val="11"/>
              </w:rPr>
            </w:pPr>
          </w:p>
          <w:p w14:paraId="51680791" w14:textId="77777777" w:rsidR="00C8764A" w:rsidRDefault="00583C58" w:rsidP="00F31C03">
            <w:pPr>
              <w:ind w:left="757"/>
              <w:rPr>
                <w:rFonts w:ascii="Calibri" w:eastAsia="Calibri" w:hAnsi="Calibri" w:cs="Calibri"/>
                <w:sz w:val="24"/>
                <w:szCs w:val="24"/>
              </w:rPr>
            </w:pPr>
            <w:r>
              <w:rPr>
                <w:rFonts w:ascii="Calibri" w:eastAsia="Calibri" w:hAnsi="Calibri" w:cs="Calibri"/>
                <w:sz w:val="24"/>
                <w:szCs w:val="24"/>
              </w:rPr>
              <w:t>UK Rese</w:t>
            </w:r>
            <w:r>
              <w:rPr>
                <w:rFonts w:ascii="Calibri" w:eastAsia="Calibri" w:hAnsi="Calibri" w:cs="Calibri"/>
                <w:spacing w:val="1"/>
                <w:sz w:val="24"/>
                <w:szCs w:val="24"/>
              </w:rPr>
              <w:t>a</w:t>
            </w:r>
            <w:r>
              <w:rPr>
                <w:rFonts w:ascii="Calibri" w:eastAsia="Calibri" w:hAnsi="Calibri" w:cs="Calibri"/>
                <w:sz w:val="24"/>
                <w:szCs w:val="24"/>
              </w:rPr>
              <w:t>rch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n</w:t>
            </w:r>
            <w:r>
              <w:rPr>
                <w:rFonts w:ascii="Calibri" w:eastAsia="Calibri" w:hAnsi="Calibri" w:cs="Calibri"/>
                <w:sz w:val="24"/>
                <w:szCs w:val="24"/>
              </w:rPr>
              <w:t>ovat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4"/>
                <w:sz w:val="24"/>
                <w:szCs w:val="24"/>
              </w:rPr>
              <w:t>n</w:t>
            </w:r>
            <w:r>
              <w:rPr>
                <w:rFonts w:ascii="Calibri" w:eastAsia="Calibri" w:hAnsi="Calibri" w:cs="Calibri"/>
                <w:sz w:val="24"/>
                <w:szCs w:val="24"/>
              </w:rPr>
              <w:t>- In</w:t>
            </w:r>
            <w:r>
              <w:rPr>
                <w:rFonts w:ascii="Calibri" w:eastAsia="Calibri" w:hAnsi="Calibri" w:cs="Calibri"/>
                <w:spacing w:val="-1"/>
                <w:sz w:val="24"/>
                <w:szCs w:val="24"/>
              </w:rPr>
              <w:t>n</w:t>
            </w:r>
            <w:r>
              <w:rPr>
                <w:rFonts w:ascii="Calibri" w:eastAsia="Calibri" w:hAnsi="Calibri" w:cs="Calibri"/>
                <w:sz w:val="24"/>
                <w:szCs w:val="24"/>
              </w:rPr>
              <w:t>ova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UK</w:t>
            </w:r>
          </w:p>
        </w:tc>
      </w:tr>
      <w:tr w:rsidR="00C8764A" w14:paraId="2B0EEF91" w14:textId="77777777" w:rsidTr="00F31C03">
        <w:trPr>
          <w:trHeight w:hRule="exact" w:val="732"/>
        </w:trPr>
        <w:tc>
          <w:tcPr>
            <w:tcW w:w="3333" w:type="dxa"/>
            <w:tcBorders>
              <w:top w:val="nil"/>
              <w:left w:val="nil"/>
              <w:bottom w:val="nil"/>
              <w:right w:val="nil"/>
            </w:tcBorders>
          </w:tcPr>
          <w:p w14:paraId="08616990" w14:textId="77777777" w:rsidR="00C8764A" w:rsidRDefault="00C8764A" w:rsidP="00F31C03">
            <w:pPr>
              <w:spacing w:before="10" w:line="100" w:lineRule="exact"/>
              <w:rPr>
                <w:sz w:val="11"/>
                <w:szCs w:val="11"/>
              </w:rPr>
            </w:pPr>
          </w:p>
          <w:p w14:paraId="1C1B6273" w14:textId="77777777" w:rsidR="00C8764A" w:rsidRDefault="00583C58" w:rsidP="00F31C03">
            <w:pPr>
              <w:ind w:left="120"/>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UYER A</w:t>
            </w:r>
            <w:r>
              <w:rPr>
                <w:rFonts w:ascii="Calibri" w:eastAsia="Calibri" w:hAnsi="Calibri" w:cs="Calibri"/>
                <w:spacing w:val="1"/>
                <w:sz w:val="24"/>
                <w:szCs w:val="24"/>
              </w:rPr>
              <w:t>DD</w:t>
            </w:r>
            <w:r>
              <w:rPr>
                <w:rFonts w:ascii="Calibri" w:eastAsia="Calibri" w:hAnsi="Calibri" w:cs="Calibri"/>
                <w:sz w:val="24"/>
                <w:szCs w:val="24"/>
              </w:rPr>
              <w:t>RESS</w:t>
            </w:r>
          </w:p>
        </w:tc>
        <w:tc>
          <w:tcPr>
            <w:tcW w:w="5701" w:type="dxa"/>
            <w:tcBorders>
              <w:top w:val="nil"/>
              <w:left w:val="nil"/>
              <w:bottom w:val="nil"/>
              <w:right w:val="nil"/>
            </w:tcBorders>
          </w:tcPr>
          <w:p w14:paraId="619CA4E6" w14:textId="77777777" w:rsidR="00C8764A" w:rsidRDefault="00C8764A" w:rsidP="00F31C03">
            <w:pPr>
              <w:spacing w:before="10" w:line="100" w:lineRule="exact"/>
              <w:rPr>
                <w:sz w:val="11"/>
                <w:szCs w:val="11"/>
              </w:rPr>
            </w:pPr>
          </w:p>
          <w:p w14:paraId="516F0490" w14:textId="77777777" w:rsidR="00C8764A" w:rsidRDefault="00583C58" w:rsidP="00F31C03">
            <w:pPr>
              <w:ind w:left="757" w:right="637"/>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laris</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se,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ar</w:t>
            </w:r>
            <w:r>
              <w:rPr>
                <w:rFonts w:ascii="Calibri" w:eastAsia="Calibri" w:hAnsi="Calibri" w:cs="Calibri"/>
                <w:spacing w:val="-1"/>
                <w:sz w:val="24"/>
                <w:szCs w:val="24"/>
              </w:rPr>
              <w:t xml:space="preserve"> </w:t>
            </w:r>
            <w:r>
              <w:rPr>
                <w:rFonts w:ascii="Calibri" w:eastAsia="Calibri" w:hAnsi="Calibri" w:cs="Calibri"/>
                <w:sz w:val="24"/>
                <w:szCs w:val="24"/>
              </w:rPr>
              <w:t>Ave</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Wil</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ire, S</w:t>
            </w:r>
            <w:r>
              <w:rPr>
                <w:rFonts w:ascii="Calibri" w:eastAsia="Calibri" w:hAnsi="Calibri" w:cs="Calibri"/>
                <w:spacing w:val="-1"/>
                <w:sz w:val="24"/>
                <w:szCs w:val="24"/>
              </w:rPr>
              <w:t>N</w:t>
            </w:r>
            <w:r>
              <w:rPr>
                <w:rFonts w:ascii="Calibri" w:eastAsia="Calibri" w:hAnsi="Calibri" w:cs="Calibri"/>
                <w:sz w:val="24"/>
                <w:szCs w:val="24"/>
              </w:rPr>
              <w:t>2</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F</w:t>
            </w:r>
            <w:r>
              <w:rPr>
                <w:rFonts w:ascii="Calibri" w:eastAsia="Calibri" w:hAnsi="Calibri" w:cs="Calibri"/>
                <w:sz w:val="24"/>
                <w:szCs w:val="24"/>
              </w:rPr>
              <w:t>L</w:t>
            </w:r>
          </w:p>
        </w:tc>
      </w:tr>
      <w:tr w:rsidR="00C8764A" w14:paraId="56A732A8" w14:textId="77777777" w:rsidTr="00F31C03">
        <w:trPr>
          <w:trHeight w:hRule="exact" w:val="440"/>
        </w:trPr>
        <w:tc>
          <w:tcPr>
            <w:tcW w:w="3333" w:type="dxa"/>
            <w:tcBorders>
              <w:top w:val="nil"/>
              <w:left w:val="nil"/>
              <w:bottom w:val="nil"/>
              <w:right w:val="nil"/>
            </w:tcBorders>
          </w:tcPr>
          <w:p w14:paraId="77094CB0" w14:textId="77777777" w:rsidR="00C8764A" w:rsidRDefault="00583C58" w:rsidP="00F31C03">
            <w:pPr>
              <w:spacing w:line="260" w:lineRule="exact"/>
              <w:ind w:left="120"/>
              <w:rPr>
                <w:rFonts w:ascii="Calibri" w:eastAsia="Calibri" w:hAnsi="Calibri" w:cs="Calibri"/>
                <w:sz w:val="24"/>
                <w:szCs w:val="24"/>
              </w:rPr>
            </w:pPr>
            <w:r>
              <w:rPr>
                <w:rFonts w:ascii="Calibri" w:eastAsia="Calibri" w:hAnsi="Calibri" w:cs="Calibri"/>
                <w:position w:val="1"/>
                <w:sz w:val="24"/>
                <w:szCs w:val="24"/>
              </w:rPr>
              <w:t>THE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SUP</w:t>
            </w:r>
            <w:r>
              <w:rPr>
                <w:rFonts w:ascii="Calibri" w:eastAsia="Calibri" w:hAnsi="Calibri" w:cs="Calibri"/>
                <w:spacing w:val="1"/>
                <w:position w:val="1"/>
                <w:sz w:val="24"/>
                <w:szCs w:val="24"/>
              </w:rPr>
              <w:t>P</w:t>
            </w:r>
            <w:r>
              <w:rPr>
                <w:rFonts w:ascii="Calibri" w:eastAsia="Calibri" w:hAnsi="Calibri" w:cs="Calibri"/>
                <w:position w:val="1"/>
                <w:sz w:val="24"/>
                <w:szCs w:val="24"/>
              </w:rPr>
              <w:t>LIER:</w:t>
            </w:r>
          </w:p>
        </w:tc>
        <w:tc>
          <w:tcPr>
            <w:tcW w:w="5701" w:type="dxa"/>
            <w:tcBorders>
              <w:top w:val="nil"/>
              <w:left w:val="nil"/>
              <w:bottom w:val="nil"/>
              <w:right w:val="nil"/>
            </w:tcBorders>
          </w:tcPr>
          <w:p w14:paraId="3ACFF2ED" w14:textId="1FB14CE0" w:rsidR="00C8764A" w:rsidRDefault="00B758B7" w:rsidP="00F31C03">
            <w:pPr>
              <w:spacing w:line="260" w:lineRule="exact"/>
              <w:ind w:left="757"/>
              <w:rPr>
                <w:rFonts w:ascii="Calibri" w:eastAsia="Calibri" w:hAnsi="Calibri" w:cs="Calibri"/>
                <w:sz w:val="24"/>
                <w:szCs w:val="24"/>
              </w:rPr>
            </w:pPr>
            <w:r>
              <w:rPr>
                <w:rFonts w:ascii="Calibri" w:eastAsia="Calibri" w:hAnsi="Calibri" w:cs="Calibri"/>
                <w:spacing w:val="1"/>
                <w:position w:val="1"/>
                <w:sz w:val="24"/>
                <w:szCs w:val="24"/>
              </w:rPr>
              <w:t>LA International</w:t>
            </w:r>
            <w:r w:rsidR="00831DB0">
              <w:rPr>
                <w:rFonts w:ascii="Calibri" w:eastAsia="Calibri" w:hAnsi="Calibri" w:cs="Calibri"/>
                <w:spacing w:val="1"/>
                <w:position w:val="1"/>
                <w:sz w:val="24"/>
                <w:szCs w:val="24"/>
              </w:rPr>
              <w:t xml:space="preserve"> </w:t>
            </w:r>
            <w:r w:rsidR="0025681B">
              <w:rPr>
                <w:rFonts w:ascii="Calibri" w:eastAsia="Calibri" w:hAnsi="Calibri" w:cs="Calibri"/>
                <w:spacing w:val="1"/>
                <w:position w:val="1"/>
                <w:sz w:val="24"/>
                <w:szCs w:val="24"/>
              </w:rPr>
              <w:t>Computer Consultants Ltd</w:t>
            </w:r>
          </w:p>
        </w:tc>
      </w:tr>
      <w:tr w:rsidR="00C8764A" w14:paraId="72BB94C3" w14:textId="77777777" w:rsidTr="00F31C03">
        <w:trPr>
          <w:trHeight w:hRule="exact" w:val="748"/>
        </w:trPr>
        <w:tc>
          <w:tcPr>
            <w:tcW w:w="3333" w:type="dxa"/>
            <w:tcBorders>
              <w:top w:val="nil"/>
              <w:left w:val="nil"/>
              <w:bottom w:val="nil"/>
              <w:right w:val="nil"/>
            </w:tcBorders>
          </w:tcPr>
          <w:p w14:paraId="674F3896" w14:textId="77777777" w:rsidR="00C8764A" w:rsidRDefault="00C8764A" w:rsidP="00F31C03">
            <w:pPr>
              <w:spacing w:line="120" w:lineRule="exact"/>
              <w:rPr>
                <w:sz w:val="12"/>
                <w:szCs w:val="12"/>
              </w:rPr>
            </w:pPr>
          </w:p>
          <w:p w14:paraId="653ABF5C" w14:textId="77777777" w:rsidR="00C8764A" w:rsidRDefault="00583C58" w:rsidP="00F31C03">
            <w:pPr>
              <w:ind w:left="120"/>
              <w:rPr>
                <w:rFonts w:ascii="Calibri" w:eastAsia="Calibri" w:hAnsi="Calibri" w:cs="Calibri"/>
                <w:sz w:val="24"/>
                <w:szCs w:val="24"/>
              </w:rPr>
            </w:pPr>
            <w:r>
              <w:rPr>
                <w:rFonts w:ascii="Calibri" w:eastAsia="Calibri" w:hAnsi="Calibri" w:cs="Calibri"/>
                <w:sz w:val="24"/>
                <w:szCs w:val="24"/>
              </w:rPr>
              <w:t>SUP</w:t>
            </w:r>
            <w:r>
              <w:rPr>
                <w:rFonts w:ascii="Calibri" w:eastAsia="Calibri" w:hAnsi="Calibri" w:cs="Calibri"/>
                <w:spacing w:val="1"/>
                <w:sz w:val="24"/>
                <w:szCs w:val="24"/>
              </w:rPr>
              <w:t>P</w:t>
            </w:r>
            <w:r>
              <w:rPr>
                <w:rFonts w:ascii="Calibri" w:eastAsia="Calibri" w:hAnsi="Calibri" w:cs="Calibri"/>
                <w:sz w:val="24"/>
                <w:szCs w:val="24"/>
              </w:rPr>
              <w:t>LIER 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RESS:</w:t>
            </w:r>
          </w:p>
        </w:tc>
        <w:tc>
          <w:tcPr>
            <w:tcW w:w="5701" w:type="dxa"/>
            <w:tcBorders>
              <w:top w:val="nil"/>
              <w:left w:val="nil"/>
              <w:bottom w:val="nil"/>
              <w:right w:val="nil"/>
            </w:tcBorders>
          </w:tcPr>
          <w:p w14:paraId="19CC29B4" w14:textId="77777777" w:rsidR="00C8764A" w:rsidRDefault="00C8764A" w:rsidP="00F31C03">
            <w:pPr>
              <w:spacing w:line="120" w:lineRule="exact"/>
              <w:rPr>
                <w:sz w:val="12"/>
                <w:szCs w:val="12"/>
              </w:rPr>
            </w:pPr>
          </w:p>
          <w:p w14:paraId="5CB5A81F" w14:textId="7AFCF7FE" w:rsidR="007A3FCF" w:rsidRPr="007A3FCF" w:rsidRDefault="0025681B" w:rsidP="00F31C03">
            <w:pPr>
              <w:ind w:left="757" w:right="807"/>
              <w:rPr>
                <w:rFonts w:ascii="Calibri" w:eastAsia="Calibri" w:hAnsi="Calibri" w:cs="Calibri"/>
                <w:sz w:val="24"/>
                <w:szCs w:val="24"/>
              </w:rPr>
            </w:pPr>
            <w:r>
              <w:rPr>
                <w:rFonts w:ascii="Calibri" w:eastAsia="Calibri" w:hAnsi="Calibri" w:cs="Calibri"/>
                <w:sz w:val="24"/>
                <w:szCs w:val="24"/>
              </w:rPr>
              <w:t>International House, Festival Way,</w:t>
            </w:r>
            <w:r w:rsidR="00553352">
              <w:rPr>
                <w:rFonts w:ascii="Calibri" w:eastAsia="Calibri" w:hAnsi="Calibri" w:cs="Calibri"/>
                <w:sz w:val="24"/>
                <w:szCs w:val="24"/>
              </w:rPr>
              <w:t xml:space="preserve"> Stoke-on-Trent, ST1 5UB</w:t>
            </w:r>
          </w:p>
          <w:p w14:paraId="4868ACD7" w14:textId="3FFF9F4E" w:rsidR="00C8764A" w:rsidRDefault="007A3FCF" w:rsidP="00F31C03">
            <w:pPr>
              <w:ind w:left="757" w:right="807"/>
              <w:rPr>
                <w:rFonts w:ascii="Calibri" w:eastAsia="Calibri" w:hAnsi="Calibri" w:cs="Calibri"/>
                <w:sz w:val="24"/>
                <w:szCs w:val="24"/>
              </w:rPr>
            </w:pPr>
            <w:r w:rsidRPr="007A3FCF">
              <w:rPr>
                <w:rFonts w:ascii="Calibri" w:eastAsia="Calibri" w:hAnsi="Calibri" w:cs="Calibri"/>
                <w:sz w:val="24"/>
                <w:szCs w:val="24"/>
              </w:rPr>
              <w:t>CM16 7QU</w:t>
            </w:r>
          </w:p>
        </w:tc>
      </w:tr>
      <w:tr w:rsidR="00C8764A" w14:paraId="1D5573A7" w14:textId="77777777" w:rsidTr="00F31C03">
        <w:trPr>
          <w:trHeight w:hRule="exact" w:val="282"/>
        </w:trPr>
        <w:tc>
          <w:tcPr>
            <w:tcW w:w="3333" w:type="dxa"/>
            <w:tcBorders>
              <w:top w:val="nil"/>
              <w:left w:val="nil"/>
              <w:bottom w:val="nil"/>
              <w:right w:val="nil"/>
            </w:tcBorders>
          </w:tcPr>
          <w:p w14:paraId="2146E2D2" w14:textId="77777777" w:rsidR="00C8764A" w:rsidRDefault="00583C58" w:rsidP="00F31C03">
            <w:pPr>
              <w:spacing w:line="280" w:lineRule="exact"/>
              <w:ind w:left="120"/>
              <w:rPr>
                <w:rFonts w:ascii="Calibri" w:eastAsia="Calibri" w:hAnsi="Calibri" w:cs="Calibri"/>
                <w:sz w:val="24"/>
                <w:szCs w:val="24"/>
              </w:rPr>
            </w:pP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U</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w:t>
            </w:r>
          </w:p>
        </w:tc>
        <w:tc>
          <w:tcPr>
            <w:tcW w:w="5701" w:type="dxa"/>
            <w:tcBorders>
              <w:top w:val="nil"/>
              <w:left w:val="nil"/>
              <w:bottom w:val="nil"/>
              <w:right w:val="nil"/>
            </w:tcBorders>
          </w:tcPr>
          <w:p w14:paraId="37784E02" w14:textId="0CE667D3" w:rsidR="00C8764A" w:rsidRDefault="00553352" w:rsidP="00F31C03">
            <w:pPr>
              <w:spacing w:line="280" w:lineRule="exact"/>
              <w:ind w:left="757"/>
              <w:rPr>
                <w:rFonts w:ascii="Calibri" w:eastAsia="Calibri" w:hAnsi="Calibri" w:cs="Calibri"/>
                <w:sz w:val="24"/>
                <w:szCs w:val="24"/>
              </w:rPr>
            </w:pPr>
            <w:r>
              <w:rPr>
                <w:rFonts w:ascii="Calibri" w:eastAsia="Calibri" w:hAnsi="Calibri" w:cs="Calibri"/>
                <w:sz w:val="24"/>
                <w:szCs w:val="24"/>
              </w:rPr>
              <w:t>01633</w:t>
            </w:r>
            <w:r w:rsidR="00157E42">
              <w:rPr>
                <w:rFonts w:ascii="Calibri" w:eastAsia="Calibri" w:hAnsi="Calibri" w:cs="Calibri"/>
                <w:sz w:val="24"/>
                <w:szCs w:val="24"/>
              </w:rPr>
              <w:t>646</w:t>
            </w:r>
          </w:p>
        </w:tc>
      </w:tr>
    </w:tbl>
    <w:p w14:paraId="724287BC" w14:textId="0DFA0D0A" w:rsidR="00C8764A" w:rsidRDefault="00F31C03">
      <w:pPr>
        <w:spacing w:line="200" w:lineRule="exact"/>
      </w:pPr>
      <w:r>
        <w:br w:type="textWrapping" w:clear="all"/>
      </w:r>
    </w:p>
    <w:p w14:paraId="7D5E2EBB" w14:textId="77777777" w:rsidR="00C8764A" w:rsidRDefault="00C8764A">
      <w:pPr>
        <w:spacing w:line="200" w:lineRule="exact"/>
      </w:pPr>
    </w:p>
    <w:p w14:paraId="2133AA74" w14:textId="77777777" w:rsidR="00C8764A" w:rsidRDefault="00C8764A">
      <w:pPr>
        <w:spacing w:line="200" w:lineRule="exact"/>
      </w:pPr>
    </w:p>
    <w:p w14:paraId="561EFAFB" w14:textId="77777777" w:rsidR="00C8764A" w:rsidRDefault="00C8764A">
      <w:pPr>
        <w:spacing w:before="9" w:line="280" w:lineRule="exact"/>
        <w:rPr>
          <w:sz w:val="28"/>
          <w:szCs w:val="28"/>
        </w:rPr>
      </w:pPr>
    </w:p>
    <w:p w14:paraId="7D8F5D06" w14:textId="77777777" w:rsidR="00C8764A" w:rsidRDefault="00583C58">
      <w:pPr>
        <w:spacing w:line="360" w:lineRule="exact"/>
        <w:ind w:left="1340"/>
        <w:rPr>
          <w:rFonts w:ascii="Calibri" w:eastAsia="Calibri" w:hAnsi="Calibri" w:cs="Calibri"/>
          <w:sz w:val="32"/>
          <w:szCs w:val="32"/>
        </w:rPr>
      </w:pPr>
      <w:r>
        <w:rPr>
          <w:rFonts w:ascii="Calibri" w:eastAsia="Calibri" w:hAnsi="Calibri" w:cs="Calibri"/>
          <w:b/>
          <w:spacing w:val="1"/>
          <w:sz w:val="32"/>
          <w:szCs w:val="32"/>
        </w:rPr>
        <w:t>A</w:t>
      </w:r>
      <w:r>
        <w:rPr>
          <w:rFonts w:ascii="Calibri" w:eastAsia="Calibri" w:hAnsi="Calibri" w:cs="Calibri"/>
          <w:b/>
          <w:spacing w:val="-1"/>
          <w:sz w:val="32"/>
          <w:szCs w:val="32"/>
        </w:rPr>
        <w:t>pp</w:t>
      </w:r>
      <w:r>
        <w:rPr>
          <w:rFonts w:ascii="Calibri" w:eastAsia="Calibri" w:hAnsi="Calibri" w:cs="Calibri"/>
          <w:b/>
          <w:sz w:val="32"/>
          <w:szCs w:val="32"/>
        </w:rPr>
        <w:t>l</w:t>
      </w:r>
      <w:r>
        <w:rPr>
          <w:rFonts w:ascii="Calibri" w:eastAsia="Calibri" w:hAnsi="Calibri" w:cs="Calibri"/>
          <w:b/>
          <w:spacing w:val="1"/>
          <w:sz w:val="32"/>
          <w:szCs w:val="32"/>
        </w:rPr>
        <w:t>i</w:t>
      </w:r>
      <w:r>
        <w:rPr>
          <w:rFonts w:ascii="Calibri" w:eastAsia="Calibri" w:hAnsi="Calibri" w:cs="Calibri"/>
          <w:b/>
          <w:sz w:val="32"/>
          <w:szCs w:val="32"/>
        </w:rPr>
        <w:t>cable</w:t>
      </w:r>
      <w:r>
        <w:rPr>
          <w:rFonts w:ascii="Calibri" w:eastAsia="Calibri" w:hAnsi="Calibri" w:cs="Calibri"/>
          <w:b/>
          <w:spacing w:val="-14"/>
          <w:sz w:val="32"/>
          <w:szCs w:val="32"/>
        </w:rPr>
        <w:t xml:space="preserve"> </w:t>
      </w:r>
      <w:r>
        <w:rPr>
          <w:rFonts w:ascii="Calibri" w:eastAsia="Calibri" w:hAnsi="Calibri" w:cs="Calibri"/>
          <w:b/>
          <w:sz w:val="32"/>
          <w:szCs w:val="32"/>
        </w:rPr>
        <w:t>Fr</w:t>
      </w:r>
      <w:r>
        <w:rPr>
          <w:rFonts w:ascii="Calibri" w:eastAsia="Calibri" w:hAnsi="Calibri" w:cs="Calibri"/>
          <w:b/>
          <w:spacing w:val="3"/>
          <w:sz w:val="32"/>
          <w:szCs w:val="32"/>
        </w:rPr>
        <w:t>a</w:t>
      </w:r>
      <w:r>
        <w:rPr>
          <w:rFonts w:ascii="Calibri" w:eastAsia="Calibri" w:hAnsi="Calibri" w:cs="Calibri"/>
          <w:b/>
          <w:sz w:val="32"/>
          <w:szCs w:val="32"/>
        </w:rPr>
        <w:t>m</w:t>
      </w:r>
      <w:r>
        <w:rPr>
          <w:rFonts w:ascii="Calibri" w:eastAsia="Calibri" w:hAnsi="Calibri" w:cs="Calibri"/>
          <w:b/>
          <w:spacing w:val="2"/>
          <w:sz w:val="32"/>
          <w:szCs w:val="32"/>
        </w:rPr>
        <w:t>e</w:t>
      </w:r>
      <w:r>
        <w:rPr>
          <w:rFonts w:ascii="Calibri" w:eastAsia="Calibri" w:hAnsi="Calibri" w:cs="Calibri"/>
          <w:b/>
          <w:sz w:val="32"/>
          <w:szCs w:val="32"/>
        </w:rPr>
        <w:t>work</w:t>
      </w:r>
      <w:r>
        <w:rPr>
          <w:rFonts w:ascii="Calibri" w:eastAsia="Calibri" w:hAnsi="Calibri" w:cs="Calibri"/>
          <w:b/>
          <w:spacing w:val="-15"/>
          <w:sz w:val="32"/>
          <w:szCs w:val="32"/>
        </w:rPr>
        <w:t xml:space="preserve"> </w:t>
      </w:r>
      <w:r>
        <w:rPr>
          <w:rFonts w:ascii="Calibri" w:eastAsia="Calibri" w:hAnsi="Calibri" w:cs="Calibri"/>
          <w:b/>
          <w:sz w:val="32"/>
          <w:szCs w:val="32"/>
        </w:rPr>
        <w:t>Co</w:t>
      </w:r>
      <w:r>
        <w:rPr>
          <w:rFonts w:ascii="Calibri" w:eastAsia="Calibri" w:hAnsi="Calibri" w:cs="Calibri"/>
          <w:b/>
          <w:spacing w:val="2"/>
          <w:sz w:val="32"/>
          <w:szCs w:val="32"/>
        </w:rPr>
        <w:t>n</w:t>
      </w:r>
      <w:r>
        <w:rPr>
          <w:rFonts w:ascii="Calibri" w:eastAsia="Calibri" w:hAnsi="Calibri" w:cs="Calibri"/>
          <w:b/>
          <w:sz w:val="32"/>
          <w:szCs w:val="32"/>
        </w:rPr>
        <w:t>tract</w:t>
      </w:r>
    </w:p>
    <w:p w14:paraId="7FF0BA51" w14:textId="77777777" w:rsidR="00C8764A" w:rsidRDefault="00C8764A">
      <w:pPr>
        <w:spacing w:before="12" w:line="280" w:lineRule="exact"/>
        <w:rPr>
          <w:sz w:val="28"/>
          <w:szCs w:val="28"/>
        </w:rPr>
      </w:pPr>
    </w:p>
    <w:p w14:paraId="5128C177" w14:textId="5EDF8A86" w:rsidR="00C8764A" w:rsidRDefault="00583C58">
      <w:pPr>
        <w:ind w:left="134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z w:val="24"/>
          <w:szCs w:val="24"/>
        </w:rPr>
        <w:t xml:space="preserve">on 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sidR="007A3FCF" w:rsidRPr="002F4B79">
        <w:rPr>
          <w:rFonts w:ascii="Calibri" w:eastAsia="Calibri" w:hAnsi="Calibri" w:cs="Calibri"/>
          <w:sz w:val="24"/>
          <w:szCs w:val="24"/>
          <w:highlight w:val="black"/>
        </w:rPr>
        <w:t>7</w:t>
      </w:r>
      <w:r w:rsidR="007A3FCF" w:rsidRPr="002F4B79">
        <w:rPr>
          <w:rFonts w:ascii="Calibri" w:eastAsia="Calibri" w:hAnsi="Calibri" w:cs="Calibri"/>
          <w:sz w:val="24"/>
          <w:szCs w:val="24"/>
          <w:highlight w:val="black"/>
          <w:vertAlign w:val="superscript"/>
        </w:rPr>
        <w:t>th</w:t>
      </w:r>
      <w:r w:rsidR="007A3FCF" w:rsidRPr="002F4B79">
        <w:rPr>
          <w:rFonts w:ascii="Calibri" w:eastAsia="Calibri" w:hAnsi="Calibri" w:cs="Calibri"/>
          <w:sz w:val="24"/>
          <w:szCs w:val="24"/>
          <w:highlight w:val="black"/>
        </w:rPr>
        <w:t xml:space="preserve"> May</w:t>
      </w:r>
      <w:r w:rsidRPr="002F4B79">
        <w:rPr>
          <w:rFonts w:ascii="Calibri" w:eastAsia="Calibri" w:hAnsi="Calibri" w:cs="Calibri"/>
          <w:spacing w:val="-2"/>
          <w:sz w:val="24"/>
          <w:szCs w:val="24"/>
          <w:highlight w:val="black"/>
        </w:rPr>
        <w:t xml:space="preserve"> </w:t>
      </w:r>
      <w:r w:rsidRPr="002F4B79">
        <w:rPr>
          <w:rFonts w:ascii="Calibri" w:eastAsia="Calibri" w:hAnsi="Calibri" w:cs="Calibri"/>
          <w:sz w:val="24"/>
          <w:szCs w:val="24"/>
          <w:highlight w:val="black"/>
        </w:rPr>
        <w:t>2</w:t>
      </w:r>
      <w:r w:rsidRPr="002F4B79">
        <w:rPr>
          <w:rFonts w:ascii="Calibri" w:eastAsia="Calibri" w:hAnsi="Calibri" w:cs="Calibri"/>
          <w:spacing w:val="1"/>
          <w:sz w:val="24"/>
          <w:szCs w:val="24"/>
          <w:highlight w:val="black"/>
        </w:rPr>
        <w:t>0</w:t>
      </w:r>
      <w:r w:rsidRPr="002F4B79">
        <w:rPr>
          <w:rFonts w:ascii="Calibri" w:eastAsia="Calibri" w:hAnsi="Calibri" w:cs="Calibri"/>
          <w:spacing w:val="-2"/>
          <w:sz w:val="24"/>
          <w:szCs w:val="24"/>
          <w:highlight w:val="black"/>
        </w:rPr>
        <w:t>2</w:t>
      </w:r>
      <w:r w:rsidRPr="002F4B79">
        <w:rPr>
          <w:rFonts w:ascii="Calibri" w:eastAsia="Calibri" w:hAnsi="Calibri" w:cs="Calibri"/>
          <w:sz w:val="24"/>
          <w:szCs w:val="24"/>
          <w:highlight w:val="black"/>
        </w:rPr>
        <w:t>4.</w:t>
      </w:r>
    </w:p>
    <w:p w14:paraId="2392DECE" w14:textId="77777777" w:rsidR="00C8764A" w:rsidRDefault="00C8764A">
      <w:pPr>
        <w:spacing w:before="13" w:line="280" w:lineRule="exact"/>
        <w:rPr>
          <w:sz w:val="28"/>
          <w:szCs w:val="28"/>
        </w:rPr>
      </w:pPr>
    </w:p>
    <w:p w14:paraId="547A3FE1" w14:textId="77777777" w:rsidR="00C8764A" w:rsidRDefault="00583C58">
      <w:pPr>
        <w:ind w:left="1340"/>
        <w:rPr>
          <w:rFonts w:ascii="Calibri" w:eastAsia="Calibri" w:hAnsi="Calibri" w:cs="Calibri"/>
          <w:sz w:val="24"/>
          <w:szCs w:val="24"/>
        </w:rPr>
      </w:pPr>
      <w:r>
        <w:rPr>
          <w:rFonts w:ascii="Calibri" w:eastAsia="Calibri" w:hAnsi="Calibri" w:cs="Calibri"/>
          <w:sz w:val="24"/>
          <w:szCs w:val="24"/>
        </w:rPr>
        <w:t>It’s issu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Fr</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2"/>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k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DD</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2</w:t>
      </w: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01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z w:val="24"/>
          <w:szCs w:val="24"/>
        </w:rPr>
        <w:t>of</w:t>
      </w:r>
    </w:p>
    <w:p w14:paraId="70F179AB" w14:textId="1D6032D5" w:rsidR="00C8764A" w:rsidRDefault="00833323">
      <w:pPr>
        <w:ind w:left="1340"/>
        <w:rPr>
          <w:rFonts w:ascii="Calibri" w:eastAsia="Calibri" w:hAnsi="Calibri" w:cs="Calibri"/>
          <w:sz w:val="24"/>
          <w:szCs w:val="24"/>
        </w:rPr>
      </w:pPr>
      <w:r>
        <w:rPr>
          <w:rFonts w:ascii="Calibri" w:eastAsia="Calibri" w:hAnsi="Calibri" w:cs="Calibri"/>
          <w:sz w:val="24"/>
          <w:szCs w:val="24"/>
        </w:rPr>
        <w:t>Business Analyst.</w:t>
      </w:r>
    </w:p>
    <w:p w14:paraId="7AD59AA4" w14:textId="77777777" w:rsidR="00C8764A" w:rsidRDefault="00C8764A">
      <w:pPr>
        <w:spacing w:before="5" w:line="180" w:lineRule="exact"/>
        <w:rPr>
          <w:sz w:val="18"/>
          <w:szCs w:val="18"/>
        </w:rPr>
      </w:pPr>
    </w:p>
    <w:p w14:paraId="6F9A79CA" w14:textId="77777777" w:rsidR="00C8764A" w:rsidRDefault="00C8764A">
      <w:pPr>
        <w:spacing w:line="200" w:lineRule="exact"/>
      </w:pPr>
    </w:p>
    <w:p w14:paraId="143F3019" w14:textId="77777777" w:rsidR="00C8764A" w:rsidRDefault="00C8764A">
      <w:pPr>
        <w:spacing w:line="200" w:lineRule="exact"/>
      </w:pPr>
    </w:p>
    <w:p w14:paraId="5724F058"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Call</w:t>
      </w:r>
      <w:r>
        <w:rPr>
          <w:rFonts w:ascii="Calibri" w:eastAsia="Calibri" w:hAnsi="Calibri" w:cs="Calibri"/>
          <w:b/>
          <w:spacing w:val="-4"/>
          <w:sz w:val="32"/>
          <w:szCs w:val="32"/>
        </w:rPr>
        <w:t xml:space="preserve"> </w:t>
      </w:r>
      <w:r>
        <w:rPr>
          <w:rFonts w:ascii="Calibri" w:eastAsia="Calibri" w:hAnsi="Calibri" w:cs="Calibri"/>
          <w:b/>
          <w:sz w:val="32"/>
          <w:szCs w:val="32"/>
        </w:rPr>
        <w:t>-</w:t>
      </w:r>
      <w:r>
        <w:rPr>
          <w:rFonts w:ascii="Calibri" w:eastAsia="Calibri" w:hAnsi="Calibri" w:cs="Calibri"/>
          <w:b/>
          <w:spacing w:val="-1"/>
          <w:sz w:val="32"/>
          <w:szCs w:val="32"/>
        </w:rPr>
        <w:t xml:space="preserve"> </w:t>
      </w:r>
      <w:r>
        <w:rPr>
          <w:rFonts w:ascii="Calibri" w:eastAsia="Calibri" w:hAnsi="Calibri" w:cs="Calibri"/>
          <w:b/>
          <w:spacing w:val="1"/>
          <w:sz w:val="32"/>
          <w:szCs w:val="32"/>
        </w:rPr>
        <w:t>o</w:t>
      </w:r>
      <w:r>
        <w:rPr>
          <w:rFonts w:ascii="Calibri" w:eastAsia="Calibri" w:hAnsi="Calibri" w:cs="Calibri"/>
          <w:b/>
          <w:sz w:val="32"/>
          <w:szCs w:val="32"/>
        </w:rPr>
        <w:t>ff</w:t>
      </w:r>
      <w:r>
        <w:rPr>
          <w:rFonts w:ascii="Calibri" w:eastAsia="Calibri" w:hAnsi="Calibri" w:cs="Calibri"/>
          <w:b/>
          <w:spacing w:val="-4"/>
          <w:sz w:val="32"/>
          <w:szCs w:val="32"/>
        </w:rPr>
        <w:t xml:space="preserve"> </w:t>
      </w:r>
      <w:r>
        <w:rPr>
          <w:rFonts w:ascii="Calibri" w:eastAsia="Calibri" w:hAnsi="Calibri" w:cs="Calibri"/>
          <w:b/>
          <w:sz w:val="32"/>
          <w:szCs w:val="32"/>
        </w:rPr>
        <w:t>Lot</w:t>
      </w:r>
      <w:r>
        <w:rPr>
          <w:rFonts w:ascii="Calibri" w:eastAsia="Calibri" w:hAnsi="Calibri" w:cs="Calibri"/>
          <w:b/>
          <w:spacing w:val="-1"/>
          <w:sz w:val="32"/>
          <w:szCs w:val="32"/>
        </w:rPr>
        <w:t>(</w:t>
      </w:r>
      <w:r>
        <w:rPr>
          <w:rFonts w:ascii="Calibri" w:eastAsia="Calibri" w:hAnsi="Calibri" w:cs="Calibri"/>
          <w:b/>
          <w:spacing w:val="2"/>
          <w:sz w:val="32"/>
          <w:szCs w:val="32"/>
        </w:rPr>
        <w:t>s</w:t>
      </w:r>
      <w:r>
        <w:rPr>
          <w:rFonts w:ascii="Calibri" w:eastAsia="Calibri" w:hAnsi="Calibri" w:cs="Calibri"/>
          <w:b/>
          <w:spacing w:val="-1"/>
          <w:sz w:val="32"/>
          <w:szCs w:val="32"/>
        </w:rPr>
        <w:t>)</w:t>
      </w:r>
      <w:r>
        <w:rPr>
          <w:rFonts w:ascii="Calibri" w:eastAsia="Calibri" w:hAnsi="Calibri" w:cs="Calibri"/>
          <w:b/>
          <w:sz w:val="32"/>
          <w:szCs w:val="32"/>
        </w:rPr>
        <w:t>:</w:t>
      </w:r>
    </w:p>
    <w:p w14:paraId="3F2541D3" w14:textId="77777777" w:rsidR="00C8764A" w:rsidRDefault="00C8764A">
      <w:pPr>
        <w:spacing w:before="3" w:line="180" w:lineRule="exact"/>
        <w:rPr>
          <w:sz w:val="19"/>
          <w:szCs w:val="19"/>
        </w:rPr>
      </w:pPr>
    </w:p>
    <w:p w14:paraId="135B1E09" w14:textId="77777777" w:rsidR="00C8764A" w:rsidRDefault="00C8764A">
      <w:pPr>
        <w:spacing w:line="200" w:lineRule="exact"/>
      </w:pPr>
    </w:p>
    <w:p w14:paraId="299C05B4" w14:textId="3C3F8904" w:rsidR="00C8764A" w:rsidRDefault="00583C58">
      <w:pPr>
        <w:ind w:left="1340"/>
        <w:rPr>
          <w:rFonts w:ascii="Calibri" w:eastAsia="Calibri" w:hAnsi="Calibri" w:cs="Calibri"/>
          <w:sz w:val="24"/>
          <w:szCs w:val="24"/>
        </w:rPr>
      </w:pPr>
      <w:r>
        <w:rPr>
          <w:rFonts w:ascii="Calibri" w:eastAsia="Calibri" w:hAnsi="Calibri" w:cs="Calibri"/>
          <w:sz w:val="24"/>
          <w:szCs w:val="24"/>
        </w:rPr>
        <w:t>Lot</w:t>
      </w:r>
      <w:r>
        <w:rPr>
          <w:rFonts w:ascii="Calibri" w:eastAsia="Calibri" w:hAnsi="Calibri" w:cs="Calibri"/>
          <w:spacing w:val="2"/>
          <w:sz w:val="24"/>
          <w:szCs w:val="24"/>
        </w:rPr>
        <w:t xml:space="preserve"> </w:t>
      </w:r>
      <w:r w:rsidR="00833323">
        <w:rPr>
          <w:rFonts w:ascii="Calibri" w:eastAsia="Calibri" w:hAnsi="Calibri" w:cs="Calibri"/>
          <w:sz w:val="24"/>
          <w:szCs w:val="24"/>
        </w:rPr>
        <w:t>1</w:t>
      </w:r>
      <w:r>
        <w:rPr>
          <w:rFonts w:ascii="Calibri" w:eastAsia="Calibri" w:hAnsi="Calibri" w:cs="Calibri"/>
          <w:sz w:val="24"/>
          <w:szCs w:val="24"/>
        </w:rPr>
        <w:t xml:space="preserve"> </w:t>
      </w:r>
      <w:r w:rsidR="00833323">
        <w:rPr>
          <w:rFonts w:ascii="Calibri" w:eastAsia="Calibri" w:hAnsi="Calibri" w:cs="Calibri"/>
          <w:sz w:val="24"/>
          <w:szCs w:val="24"/>
        </w:rPr>
        <w:t>–</w:t>
      </w:r>
      <w:r>
        <w:rPr>
          <w:rFonts w:ascii="Calibri" w:eastAsia="Calibri" w:hAnsi="Calibri" w:cs="Calibri"/>
          <w:spacing w:val="-1"/>
          <w:sz w:val="24"/>
          <w:szCs w:val="24"/>
        </w:rPr>
        <w:t xml:space="preserve"> </w:t>
      </w:r>
      <w:r w:rsidR="00833323">
        <w:rPr>
          <w:rFonts w:ascii="Calibri" w:eastAsia="Calibri" w:hAnsi="Calibri" w:cs="Calibri"/>
          <w:sz w:val="24"/>
          <w:szCs w:val="24"/>
        </w:rPr>
        <w:t>Digital, Data and Technology Capability</w:t>
      </w:r>
    </w:p>
    <w:p w14:paraId="61939A56" w14:textId="77777777" w:rsidR="00C8764A" w:rsidRDefault="00C8764A">
      <w:pPr>
        <w:spacing w:before="12" w:line="280" w:lineRule="exact"/>
        <w:rPr>
          <w:sz w:val="28"/>
          <w:szCs w:val="28"/>
        </w:rPr>
      </w:pPr>
    </w:p>
    <w:p w14:paraId="7694CE2C"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Call</w:t>
      </w:r>
      <w:r>
        <w:rPr>
          <w:rFonts w:ascii="Calibri" w:eastAsia="Calibri" w:hAnsi="Calibri" w:cs="Calibri"/>
          <w:b/>
          <w:spacing w:val="-4"/>
          <w:sz w:val="32"/>
          <w:szCs w:val="32"/>
        </w:rPr>
        <w:t xml:space="preserve"> </w:t>
      </w:r>
      <w:r>
        <w:rPr>
          <w:rFonts w:ascii="Calibri" w:eastAsia="Calibri" w:hAnsi="Calibri" w:cs="Calibri"/>
          <w:b/>
          <w:sz w:val="32"/>
          <w:szCs w:val="32"/>
        </w:rPr>
        <w:t>-</w:t>
      </w:r>
      <w:r>
        <w:rPr>
          <w:rFonts w:ascii="Calibri" w:eastAsia="Calibri" w:hAnsi="Calibri" w:cs="Calibri"/>
          <w:b/>
          <w:spacing w:val="-1"/>
          <w:sz w:val="32"/>
          <w:szCs w:val="32"/>
        </w:rPr>
        <w:t xml:space="preserve"> </w:t>
      </w:r>
      <w:r>
        <w:rPr>
          <w:rFonts w:ascii="Calibri" w:eastAsia="Calibri" w:hAnsi="Calibri" w:cs="Calibri"/>
          <w:b/>
          <w:spacing w:val="1"/>
          <w:sz w:val="32"/>
          <w:szCs w:val="32"/>
        </w:rPr>
        <w:t>o</w:t>
      </w:r>
      <w:r>
        <w:rPr>
          <w:rFonts w:ascii="Calibri" w:eastAsia="Calibri" w:hAnsi="Calibri" w:cs="Calibri"/>
          <w:b/>
          <w:sz w:val="32"/>
          <w:szCs w:val="32"/>
        </w:rPr>
        <w:t>ff</w:t>
      </w:r>
      <w:r>
        <w:rPr>
          <w:rFonts w:ascii="Calibri" w:eastAsia="Calibri" w:hAnsi="Calibri" w:cs="Calibri"/>
          <w:b/>
          <w:spacing w:val="-4"/>
          <w:sz w:val="32"/>
          <w:szCs w:val="32"/>
        </w:rPr>
        <w:t xml:space="preserve"> </w:t>
      </w:r>
      <w:r>
        <w:rPr>
          <w:rFonts w:ascii="Calibri" w:eastAsia="Calibri" w:hAnsi="Calibri" w:cs="Calibri"/>
          <w:b/>
          <w:spacing w:val="-1"/>
          <w:sz w:val="32"/>
          <w:szCs w:val="32"/>
        </w:rPr>
        <w:t>In</w:t>
      </w:r>
      <w:r>
        <w:rPr>
          <w:rFonts w:ascii="Calibri" w:eastAsia="Calibri" w:hAnsi="Calibri" w:cs="Calibri"/>
          <w:b/>
          <w:sz w:val="32"/>
          <w:szCs w:val="32"/>
        </w:rPr>
        <w:t>c</w:t>
      </w:r>
      <w:r>
        <w:rPr>
          <w:rFonts w:ascii="Calibri" w:eastAsia="Calibri" w:hAnsi="Calibri" w:cs="Calibri"/>
          <w:b/>
          <w:spacing w:val="1"/>
          <w:sz w:val="32"/>
          <w:szCs w:val="32"/>
        </w:rPr>
        <w:t>or</w:t>
      </w:r>
      <w:r>
        <w:rPr>
          <w:rFonts w:ascii="Calibri" w:eastAsia="Calibri" w:hAnsi="Calibri" w:cs="Calibri"/>
          <w:b/>
          <w:spacing w:val="-1"/>
          <w:sz w:val="32"/>
          <w:szCs w:val="32"/>
        </w:rPr>
        <w:t>p</w:t>
      </w:r>
      <w:r>
        <w:rPr>
          <w:rFonts w:ascii="Calibri" w:eastAsia="Calibri" w:hAnsi="Calibri" w:cs="Calibri"/>
          <w:b/>
          <w:spacing w:val="1"/>
          <w:sz w:val="32"/>
          <w:szCs w:val="32"/>
        </w:rPr>
        <w:t>or</w:t>
      </w:r>
      <w:r>
        <w:rPr>
          <w:rFonts w:ascii="Calibri" w:eastAsia="Calibri" w:hAnsi="Calibri" w:cs="Calibri"/>
          <w:b/>
          <w:sz w:val="32"/>
          <w:szCs w:val="32"/>
        </w:rPr>
        <w:t>ated</w:t>
      </w:r>
      <w:r>
        <w:rPr>
          <w:rFonts w:ascii="Calibri" w:eastAsia="Calibri" w:hAnsi="Calibri" w:cs="Calibri"/>
          <w:b/>
          <w:spacing w:val="-17"/>
          <w:sz w:val="32"/>
          <w:szCs w:val="32"/>
        </w:rPr>
        <w:t xml:space="preserve"> </w:t>
      </w:r>
      <w:r>
        <w:rPr>
          <w:rFonts w:ascii="Calibri" w:eastAsia="Calibri" w:hAnsi="Calibri" w:cs="Calibri"/>
          <w:b/>
          <w:sz w:val="32"/>
          <w:szCs w:val="32"/>
        </w:rPr>
        <w:t>Te</w:t>
      </w:r>
      <w:r>
        <w:rPr>
          <w:rFonts w:ascii="Calibri" w:eastAsia="Calibri" w:hAnsi="Calibri" w:cs="Calibri"/>
          <w:b/>
          <w:spacing w:val="1"/>
          <w:sz w:val="32"/>
          <w:szCs w:val="32"/>
        </w:rPr>
        <w:t>r</w:t>
      </w:r>
      <w:r>
        <w:rPr>
          <w:rFonts w:ascii="Calibri" w:eastAsia="Calibri" w:hAnsi="Calibri" w:cs="Calibri"/>
          <w:b/>
          <w:sz w:val="32"/>
          <w:szCs w:val="32"/>
        </w:rPr>
        <w:t>ms</w:t>
      </w:r>
    </w:p>
    <w:p w14:paraId="45B674A1" w14:textId="77777777" w:rsidR="00C8764A" w:rsidRDefault="00C8764A">
      <w:pPr>
        <w:spacing w:before="14" w:line="280" w:lineRule="exact"/>
        <w:rPr>
          <w:sz w:val="28"/>
          <w:szCs w:val="28"/>
        </w:rPr>
      </w:pPr>
    </w:p>
    <w:p w14:paraId="03A52E11" w14:textId="11A4DBA5" w:rsidR="00C8764A" w:rsidRDefault="00583C58">
      <w:pPr>
        <w:ind w:left="1340" w:right="642"/>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men</w:t>
      </w:r>
      <w:r>
        <w:rPr>
          <w:rFonts w:ascii="Calibri" w:eastAsia="Calibri" w:hAnsi="Calibri" w:cs="Calibri"/>
          <w:spacing w:val="-2"/>
          <w:sz w:val="24"/>
          <w:szCs w:val="24"/>
        </w:rPr>
        <w:t>t</w:t>
      </w:r>
      <w:r>
        <w:rPr>
          <w:rFonts w:ascii="Calibri" w:eastAsia="Calibri" w:hAnsi="Calibri" w:cs="Calibri"/>
          <w:sz w:val="24"/>
          <w:szCs w:val="24"/>
        </w:rPr>
        <w:t>s are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rp</w:t>
      </w:r>
      <w:r>
        <w:rPr>
          <w:rFonts w:ascii="Calibri" w:eastAsia="Calibri" w:hAnsi="Calibri" w:cs="Calibri"/>
          <w:spacing w:val="-2"/>
          <w:sz w:val="24"/>
          <w:szCs w:val="24"/>
        </w:rPr>
        <w:t>o</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6"/>
          <w:sz w:val="24"/>
          <w:szCs w:val="24"/>
        </w:rPr>
        <w:t>l</w:t>
      </w:r>
      <w:r>
        <w:rPr>
          <w:rFonts w:ascii="Calibri" w:eastAsia="Calibri" w:hAnsi="Calibri" w:cs="Calibri"/>
          <w:spacing w:val="1"/>
          <w:sz w:val="24"/>
          <w:szCs w:val="24"/>
        </w:rPr>
        <w:t>-</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 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sidR="00B9017F">
        <w:rPr>
          <w:rFonts w:ascii="Calibri" w:eastAsia="Calibri" w:hAnsi="Calibri" w:cs="Calibri"/>
          <w:sz w:val="24"/>
          <w:szCs w:val="24"/>
        </w:rPr>
        <w:t>missi</w:t>
      </w:r>
      <w:r w:rsidR="00B9017F">
        <w:rPr>
          <w:rFonts w:ascii="Calibri" w:eastAsia="Calibri" w:hAnsi="Calibri" w:cs="Calibri"/>
          <w:spacing w:val="1"/>
          <w:sz w:val="24"/>
          <w:szCs w:val="24"/>
        </w:rPr>
        <w:t>n</w:t>
      </w:r>
      <w:r w:rsidR="00B9017F">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 are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li</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ece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es:</w:t>
      </w:r>
    </w:p>
    <w:p w14:paraId="72E4F307" w14:textId="77777777" w:rsidR="00C8764A" w:rsidRDefault="00C8764A">
      <w:pPr>
        <w:spacing w:before="12" w:line="280" w:lineRule="exact"/>
        <w:rPr>
          <w:sz w:val="28"/>
          <w:szCs w:val="28"/>
        </w:rPr>
      </w:pPr>
    </w:p>
    <w:p w14:paraId="544C3DDE" w14:textId="77777777" w:rsidR="00C8764A" w:rsidRDefault="00583C58">
      <w:pPr>
        <w:ind w:left="1700"/>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4"/>
          <w:sz w:val="24"/>
          <w:szCs w:val="24"/>
        </w:rPr>
        <w:t>l</w:t>
      </w:r>
      <w:r>
        <w:rPr>
          <w:rFonts w:ascii="Calibri" w:eastAsia="Calibri" w:hAnsi="Calibri" w:cs="Calibri"/>
          <w:spacing w:val="1"/>
          <w:sz w:val="24"/>
          <w:szCs w:val="24"/>
        </w:rPr>
        <w:t>-</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ms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al</w:t>
      </w:r>
      <w:r>
        <w:rPr>
          <w:rFonts w:ascii="Calibri" w:eastAsia="Calibri" w:hAnsi="Calibri" w:cs="Calibri"/>
          <w:spacing w:val="1"/>
          <w:sz w:val="24"/>
          <w:szCs w:val="24"/>
        </w:rPr>
        <w:t>l</w:t>
      </w:r>
      <w:r>
        <w:rPr>
          <w:rFonts w:ascii="Calibri" w:eastAsia="Calibri" w:hAnsi="Calibri" w:cs="Calibri"/>
          <w:spacing w:val="2"/>
          <w:sz w:val="24"/>
          <w:szCs w:val="24"/>
        </w:rPr>
        <w:t>-</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l</w:t>
      </w:r>
      <w:r>
        <w:rPr>
          <w:rFonts w:ascii="Calibri" w:eastAsia="Calibri" w:hAnsi="Calibri" w:cs="Calibri"/>
          <w:sz w:val="24"/>
          <w:szCs w:val="24"/>
        </w:rPr>
        <w:t>es.</w:t>
      </w:r>
    </w:p>
    <w:p w14:paraId="0BEE3DE6" w14:textId="77777777" w:rsidR="00C8764A" w:rsidRDefault="00583C58">
      <w:pPr>
        <w:ind w:left="1700"/>
        <w:rPr>
          <w:rFonts w:ascii="Calibri" w:eastAsia="Calibri" w:hAnsi="Calibri" w:cs="Calibri"/>
          <w:sz w:val="24"/>
          <w:szCs w:val="24"/>
        </w:rPr>
      </w:pPr>
      <w:r>
        <w:rPr>
          <w:rFonts w:ascii="Calibri" w:eastAsia="Calibri" w:hAnsi="Calibri" w:cs="Calibri"/>
          <w:spacing w:val="1"/>
          <w:sz w:val="24"/>
          <w:szCs w:val="24"/>
        </w:rPr>
        <w:t>2</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t Sch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DD</w:t>
      </w:r>
      <w:r>
        <w:rPr>
          <w:rFonts w:ascii="Calibri" w:eastAsia="Calibri" w:hAnsi="Calibri" w:cs="Calibri"/>
          <w:sz w:val="24"/>
          <w:szCs w:val="24"/>
        </w:rPr>
        <w:t>a</w:t>
      </w:r>
      <w:r>
        <w:rPr>
          <w:rFonts w:ascii="Calibri" w:eastAsia="Calibri" w:hAnsi="Calibri" w:cs="Calibri"/>
          <w:spacing w:val="-2"/>
          <w:sz w:val="24"/>
          <w:szCs w:val="24"/>
        </w:rPr>
        <w:t>T</w:t>
      </w:r>
      <w:r>
        <w:rPr>
          <w:rFonts w:ascii="Calibri" w:eastAsia="Calibri" w:hAnsi="Calibri" w:cs="Calibri"/>
          <w:sz w:val="24"/>
          <w:szCs w:val="24"/>
        </w:rPr>
        <w:t>2</w:t>
      </w:r>
      <w:r>
        <w:rPr>
          <w:rFonts w:ascii="Calibri" w:eastAsia="Calibri" w:hAnsi="Calibri" w:cs="Calibri"/>
          <w:spacing w:val="1"/>
          <w:sz w:val="24"/>
          <w:szCs w:val="24"/>
        </w:rPr>
        <w:t>1</w:t>
      </w:r>
      <w:r>
        <w:rPr>
          <w:rFonts w:ascii="Calibri" w:eastAsia="Calibri" w:hAnsi="Calibri" w:cs="Calibri"/>
          <w:spacing w:val="-2"/>
          <w:sz w:val="24"/>
          <w:szCs w:val="24"/>
        </w:rPr>
        <w:t>5</w:t>
      </w:r>
      <w:r>
        <w:rPr>
          <w:rFonts w:ascii="Calibri" w:eastAsia="Calibri" w:hAnsi="Calibri" w:cs="Calibri"/>
          <w:sz w:val="24"/>
          <w:szCs w:val="24"/>
        </w:rPr>
        <w:t xml:space="preserve">01 </w:t>
      </w:r>
      <w:r>
        <w:rPr>
          <w:rFonts w:ascii="Calibri" w:eastAsia="Calibri" w:hAnsi="Calibri" w:cs="Calibri"/>
          <w:spacing w:val="1"/>
          <w:sz w:val="24"/>
          <w:szCs w:val="24"/>
        </w:rPr>
        <w:t>f</w:t>
      </w:r>
      <w:r>
        <w:rPr>
          <w:rFonts w:ascii="Calibri" w:eastAsia="Calibri" w:hAnsi="Calibri" w:cs="Calibri"/>
          <w:sz w:val="24"/>
          <w:szCs w:val="24"/>
        </w:rPr>
        <w:t>ram</w:t>
      </w:r>
      <w:r>
        <w:rPr>
          <w:rFonts w:ascii="Calibri" w:eastAsia="Calibri" w:hAnsi="Calibri" w:cs="Calibri"/>
          <w:spacing w:val="-1"/>
          <w:sz w:val="24"/>
          <w:szCs w:val="24"/>
        </w:rPr>
        <w:t>e</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k</w:t>
      </w:r>
    </w:p>
    <w:p w14:paraId="4DC968A3" w14:textId="77777777" w:rsidR="00C8764A" w:rsidRDefault="00583C58">
      <w:pPr>
        <w:ind w:left="1700"/>
        <w:rPr>
          <w:rFonts w:ascii="Calibri" w:eastAsia="Calibri" w:hAnsi="Calibri" w:cs="Calibri"/>
          <w:sz w:val="24"/>
          <w:szCs w:val="24"/>
        </w:rPr>
      </w:pPr>
      <w:r>
        <w:rPr>
          <w:rFonts w:ascii="Calibri" w:eastAsia="Calibri" w:hAnsi="Calibri" w:cs="Calibri"/>
          <w:spacing w:val="1"/>
          <w:sz w:val="24"/>
          <w:szCs w:val="24"/>
        </w:rPr>
        <w:t>3</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Sch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les</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14:paraId="42C00503" w14:textId="77777777" w:rsidR="00C8764A" w:rsidRDefault="00C8764A">
      <w:pPr>
        <w:spacing w:before="2" w:line="180" w:lineRule="exact"/>
        <w:rPr>
          <w:sz w:val="19"/>
          <w:szCs w:val="19"/>
        </w:rPr>
      </w:pPr>
    </w:p>
    <w:p w14:paraId="5B8D2F16" w14:textId="77777777" w:rsidR="00C8764A" w:rsidRDefault="00C8764A">
      <w:pPr>
        <w:spacing w:line="200" w:lineRule="exact"/>
      </w:pPr>
    </w:p>
    <w:p w14:paraId="52544784" w14:textId="77777777" w:rsidR="00C8764A" w:rsidRDefault="00C8764A">
      <w:pPr>
        <w:spacing w:line="200" w:lineRule="exact"/>
      </w:pPr>
    </w:p>
    <w:p w14:paraId="06487BB5" w14:textId="704186A2" w:rsidR="00C8764A" w:rsidRDefault="00583C58">
      <w:pPr>
        <w:ind w:left="17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t Sch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T</w:t>
      </w:r>
      <w:r>
        <w:rPr>
          <w:rFonts w:ascii="Calibri" w:eastAsia="Calibri" w:hAnsi="Calibri" w:cs="Calibri"/>
          <w:sz w:val="24"/>
          <w:szCs w:val="24"/>
        </w:rPr>
        <w:t>2</w:t>
      </w:r>
      <w:r w:rsidR="007A3FCF">
        <w:rPr>
          <w:rFonts w:ascii="Calibri" w:eastAsia="Calibri" w:hAnsi="Calibri" w:cs="Calibri"/>
          <w:spacing w:val="1"/>
          <w:sz w:val="24"/>
          <w:szCs w:val="24"/>
        </w:rPr>
        <w:t>421</w:t>
      </w:r>
      <w:r w:rsidR="00AF0F9E">
        <w:rPr>
          <w:rFonts w:ascii="Calibri" w:eastAsia="Calibri" w:hAnsi="Calibri" w:cs="Calibri"/>
          <w:spacing w:val="1"/>
          <w:sz w:val="24"/>
          <w:szCs w:val="24"/>
        </w:rPr>
        <w:t>1</w:t>
      </w:r>
    </w:p>
    <w:p w14:paraId="25BE7FAF" w14:textId="77777777" w:rsidR="00C8764A" w:rsidRDefault="00583C58">
      <w:pPr>
        <w:ind w:left="170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t Sch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 xml:space="preserve"> </w:t>
      </w:r>
      <w:r>
        <w:rPr>
          <w:rFonts w:ascii="Calibri" w:eastAsia="Calibri" w:hAnsi="Calibri" w:cs="Calibri"/>
          <w:sz w:val="24"/>
          <w:szCs w:val="24"/>
        </w:rPr>
        <w:t>(Vari</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z w:val="24"/>
          <w:szCs w:val="24"/>
        </w:rPr>
        <w:t>rm)</w:t>
      </w:r>
    </w:p>
    <w:p w14:paraId="18352781" w14:textId="77777777" w:rsidR="00C8764A" w:rsidRDefault="00583C58">
      <w:pPr>
        <w:spacing w:line="280" w:lineRule="exact"/>
        <w:ind w:left="170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position w:val="1"/>
          <w:sz w:val="24"/>
          <w:szCs w:val="24"/>
        </w:rPr>
        <w:t>J</w:t>
      </w:r>
      <w:r>
        <w:rPr>
          <w:rFonts w:ascii="Calibri" w:eastAsia="Calibri" w:hAnsi="Calibri" w:cs="Calibri"/>
          <w:spacing w:val="1"/>
          <w:position w:val="1"/>
          <w:sz w:val="24"/>
          <w:szCs w:val="24"/>
        </w:rPr>
        <w:t>o</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t Sch</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du</w:t>
      </w:r>
      <w:r>
        <w:rPr>
          <w:rFonts w:ascii="Calibri" w:eastAsia="Calibri" w:hAnsi="Calibri" w:cs="Calibri"/>
          <w:position w:val="1"/>
          <w:sz w:val="24"/>
          <w:szCs w:val="24"/>
        </w:rPr>
        <w:t>le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3</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ra</w:t>
      </w:r>
      <w:r>
        <w:rPr>
          <w:rFonts w:ascii="Calibri" w:eastAsia="Calibri" w:hAnsi="Calibri" w:cs="Calibri"/>
          <w:spacing w:val="-1"/>
          <w:position w:val="1"/>
          <w:sz w:val="24"/>
          <w:szCs w:val="24"/>
        </w:rPr>
        <w:t>nc</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Re</w:t>
      </w:r>
      <w:r>
        <w:rPr>
          <w:rFonts w:ascii="Calibri" w:eastAsia="Calibri" w:hAnsi="Calibri" w:cs="Calibri"/>
          <w:spacing w:val="1"/>
          <w:position w:val="1"/>
          <w:sz w:val="24"/>
          <w:szCs w:val="24"/>
        </w:rPr>
        <w:t>qu</w:t>
      </w:r>
      <w:r>
        <w:rPr>
          <w:rFonts w:ascii="Calibri" w:eastAsia="Calibri" w:hAnsi="Calibri" w:cs="Calibri"/>
          <w:position w:val="1"/>
          <w:sz w:val="24"/>
          <w:szCs w:val="24"/>
        </w:rPr>
        <w:t>i</w:t>
      </w:r>
      <w:r>
        <w:rPr>
          <w:rFonts w:ascii="Calibri" w:eastAsia="Calibri" w:hAnsi="Calibri" w:cs="Calibri"/>
          <w:spacing w:val="-2"/>
          <w:position w:val="1"/>
          <w:sz w:val="24"/>
          <w:szCs w:val="24"/>
        </w:rPr>
        <w:t>r</w:t>
      </w:r>
      <w:r>
        <w:rPr>
          <w:rFonts w:ascii="Calibri" w:eastAsia="Calibri" w:hAnsi="Calibri" w:cs="Calibri"/>
          <w:spacing w:val="4"/>
          <w:position w:val="1"/>
          <w:sz w:val="24"/>
          <w:szCs w:val="24"/>
        </w:rPr>
        <w:t>e</w:t>
      </w:r>
      <w:r>
        <w:rPr>
          <w:rFonts w:ascii="Calibri" w:eastAsia="Calibri" w:hAnsi="Calibri" w:cs="Calibri"/>
          <w:position w:val="1"/>
          <w:sz w:val="24"/>
          <w:szCs w:val="24"/>
        </w:rPr>
        <w:t>ments)</w:t>
      </w:r>
    </w:p>
    <w:p w14:paraId="4A394BEA" w14:textId="77777777" w:rsidR="00C8764A" w:rsidRDefault="00583C58">
      <w:pPr>
        <w:spacing w:line="280" w:lineRule="exact"/>
        <w:ind w:left="1700"/>
        <w:rPr>
          <w:rFonts w:ascii="Calibri" w:eastAsia="Calibri" w:hAnsi="Calibri" w:cs="Calibri"/>
          <w:sz w:val="24"/>
          <w:szCs w:val="24"/>
        </w:rPr>
        <w:sectPr w:rsidR="00C8764A">
          <w:headerReference w:type="even" r:id="rId7"/>
          <w:headerReference w:type="default" r:id="rId8"/>
          <w:footerReference w:type="even" r:id="rId9"/>
          <w:footerReference w:type="default" r:id="rId10"/>
          <w:headerReference w:type="first" r:id="rId11"/>
          <w:footerReference w:type="first" r:id="rId12"/>
          <w:type w:val="continuous"/>
          <w:pgSz w:w="11940" w:h="16860"/>
          <w:pgMar w:top="720" w:right="0" w:bottom="280" w:left="0" w:header="0" w:footer="1055" w:gutter="0"/>
          <w:cols w:space="720"/>
        </w:sect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position w:val="1"/>
          <w:sz w:val="24"/>
          <w:szCs w:val="24"/>
        </w:rPr>
        <w:t>J</w:t>
      </w:r>
      <w:r>
        <w:rPr>
          <w:rFonts w:ascii="Calibri" w:eastAsia="Calibri" w:hAnsi="Calibri" w:cs="Calibri"/>
          <w:spacing w:val="1"/>
          <w:position w:val="1"/>
          <w:sz w:val="24"/>
          <w:szCs w:val="24"/>
        </w:rPr>
        <w:t>o</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t Sch</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du</w:t>
      </w:r>
      <w:r>
        <w:rPr>
          <w:rFonts w:ascii="Calibri" w:eastAsia="Calibri" w:hAnsi="Calibri" w:cs="Calibri"/>
          <w:position w:val="1"/>
          <w:sz w:val="24"/>
          <w:szCs w:val="24"/>
        </w:rPr>
        <w:t>le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4</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2"/>
          <w:position w:val="1"/>
          <w:sz w:val="24"/>
          <w:szCs w:val="24"/>
        </w:rPr>
        <w:t>C</w:t>
      </w:r>
      <w:r>
        <w:rPr>
          <w:rFonts w:ascii="Calibri" w:eastAsia="Calibri" w:hAnsi="Calibri" w:cs="Calibri"/>
          <w:position w:val="1"/>
          <w:sz w:val="24"/>
          <w:szCs w:val="24"/>
        </w:rPr>
        <w:t>o</w:t>
      </w:r>
      <w:r>
        <w:rPr>
          <w:rFonts w:ascii="Calibri" w:eastAsia="Calibri" w:hAnsi="Calibri" w:cs="Calibri"/>
          <w:spacing w:val="1"/>
          <w:position w:val="1"/>
          <w:sz w:val="24"/>
          <w:szCs w:val="24"/>
        </w:rPr>
        <w:t>m</w:t>
      </w:r>
      <w:r>
        <w:rPr>
          <w:rFonts w:ascii="Calibri" w:eastAsia="Calibri" w:hAnsi="Calibri" w:cs="Calibri"/>
          <w:position w:val="1"/>
          <w:sz w:val="24"/>
          <w:szCs w:val="24"/>
        </w:rPr>
        <w:t>me</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c</w:t>
      </w:r>
      <w:r>
        <w:rPr>
          <w:rFonts w:ascii="Calibri" w:eastAsia="Calibri" w:hAnsi="Calibri" w:cs="Calibri"/>
          <w:position w:val="1"/>
          <w:sz w:val="24"/>
          <w:szCs w:val="24"/>
        </w:rPr>
        <w:t>ially Se</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ive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f</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io</w:t>
      </w:r>
      <w:r>
        <w:rPr>
          <w:rFonts w:ascii="Calibri" w:eastAsia="Calibri" w:hAnsi="Calibri" w:cs="Calibri"/>
          <w:spacing w:val="2"/>
          <w:position w:val="1"/>
          <w:sz w:val="24"/>
          <w:szCs w:val="24"/>
        </w:rPr>
        <w:t>n</w:t>
      </w:r>
      <w:r>
        <w:rPr>
          <w:rFonts w:ascii="Calibri" w:eastAsia="Calibri" w:hAnsi="Calibri" w:cs="Calibri"/>
          <w:position w:val="1"/>
          <w:sz w:val="24"/>
          <w:szCs w:val="24"/>
        </w:rPr>
        <w:t>)</w:t>
      </w:r>
    </w:p>
    <w:p w14:paraId="132237DD" w14:textId="77777777" w:rsidR="00C8764A" w:rsidRDefault="00C8764A">
      <w:pPr>
        <w:spacing w:line="200" w:lineRule="exact"/>
      </w:pPr>
    </w:p>
    <w:p w14:paraId="22C5C352" w14:textId="77777777" w:rsidR="00C8764A" w:rsidRDefault="00C8764A">
      <w:pPr>
        <w:spacing w:before="16" w:line="200" w:lineRule="exact"/>
      </w:pPr>
    </w:p>
    <w:p w14:paraId="552C19DC" w14:textId="77777777" w:rsidR="00C8764A" w:rsidRDefault="00C8764A">
      <w:pPr>
        <w:spacing w:before="7" w:line="280" w:lineRule="exact"/>
        <w:rPr>
          <w:sz w:val="28"/>
          <w:szCs w:val="28"/>
        </w:rPr>
      </w:pPr>
    </w:p>
    <w:p w14:paraId="17E8EE8E" w14:textId="797EDA21" w:rsidR="00C8764A" w:rsidRDefault="00583C58">
      <w:pPr>
        <w:ind w:left="1700"/>
        <w:rPr>
          <w:rFonts w:ascii="Calibri" w:eastAsia="Calibri" w:hAnsi="Calibri" w:cs="Calibri"/>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all</w:t>
      </w:r>
      <w:r>
        <w:rPr>
          <w:rFonts w:ascii="Calibri" w:eastAsia="Calibri" w:hAnsi="Calibri" w:cs="Calibri"/>
          <w:spacing w:val="1"/>
          <w:sz w:val="24"/>
          <w:szCs w:val="24"/>
        </w:rPr>
        <w:t>-</w:t>
      </w:r>
      <w:r>
        <w:rPr>
          <w:rFonts w:ascii="Calibri" w:eastAsia="Calibri" w:hAnsi="Calibri" w:cs="Calibri"/>
          <w:sz w:val="24"/>
          <w:szCs w:val="24"/>
        </w:rPr>
        <w:t>Off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DD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2</w:t>
      </w:r>
      <w:r>
        <w:rPr>
          <w:rFonts w:ascii="Calibri" w:eastAsia="Calibri" w:hAnsi="Calibri" w:cs="Calibri"/>
          <w:spacing w:val="1"/>
          <w:sz w:val="24"/>
          <w:szCs w:val="24"/>
        </w:rPr>
        <w:t>4</w:t>
      </w:r>
      <w:r w:rsidR="007A3FCF">
        <w:rPr>
          <w:rFonts w:ascii="Calibri" w:eastAsia="Calibri" w:hAnsi="Calibri" w:cs="Calibri"/>
          <w:spacing w:val="-2"/>
          <w:sz w:val="24"/>
          <w:szCs w:val="24"/>
        </w:rPr>
        <w:t>21</w:t>
      </w:r>
      <w:r w:rsidR="00AF0F9E">
        <w:rPr>
          <w:rFonts w:ascii="Calibri" w:eastAsia="Calibri" w:hAnsi="Calibri" w:cs="Calibri"/>
          <w:spacing w:val="-2"/>
          <w:sz w:val="24"/>
          <w:szCs w:val="24"/>
        </w:rPr>
        <w:t>1</w:t>
      </w:r>
    </w:p>
    <w:p w14:paraId="5E148B0F" w14:textId="77777777" w:rsidR="00C8764A" w:rsidRDefault="00C8764A">
      <w:pPr>
        <w:spacing w:before="13" w:line="280" w:lineRule="exact"/>
        <w:rPr>
          <w:sz w:val="28"/>
          <w:szCs w:val="28"/>
        </w:rPr>
      </w:pPr>
    </w:p>
    <w:p w14:paraId="5527B79B" w14:textId="77777777" w:rsidR="00C8764A" w:rsidRDefault="00583C58">
      <w:pPr>
        <w:ind w:left="170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all</w:t>
      </w:r>
      <w:r>
        <w:rPr>
          <w:rFonts w:ascii="Calibri" w:eastAsia="Calibri" w:hAnsi="Calibri" w:cs="Calibri"/>
          <w:spacing w:val="1"/>
          <w:sz w:val="24"/>
          <w:szCs w:val="24"/>
        </w:rPr>
        <w:t>-</w:t>
      </w:r>
      <w:r>
        <w:rPr>
          <w:rFonts w:ascii="Calibri" w:eastAsia="Calibri" w:hAnsi="Calibri" w:cs="Calibri"/>
          <w:sz w:val="24"/>
          <w:szCs w:val="24"/>
        </w:rPr>
        <w:t>Off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z w:val="24"/>
          <w:szCs w:val="24"/>
        </w:rPr>
        <w:t>(Pric</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ails)</w:t>
      </w:r>
    </w:p>
    <w:p w14:paraId="6FBBAA7E" w14:textId="77777777" w:rsidR="00C8764A" w:rsidRDefault="00583C58">
      <w:pPr>
        <w:spacing w:line="280" w:lineRule="exact"/>
        <w:ind w:left="170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all</w:t>
      </w:r>
      <w:r>
        <w:rPr>
          <w:rFonts w:ascii="Calibri" w:eastAsia="Calibri" w:hAnsi="Calibri" w:cs="Calibri"/>
          <w:spacing w:val="1"/>
          <w:position w:val="1"/>
          <w:sz w:val="24"/>
          <w:szCs w:val="24"/>
        </w:rPr>
        <w:t>-</w:t>
      </w:r>
      <w:r>
        <w:rPr>
          <w:rFonts w:ascii="Calibri" w:eastAsia="Calibri" w:hAnsi="Calibri" w:cs="Calibri"/>
          <w:position w:val="1"/>
          <w:sz w:val="24"/>
          <w:szCs w:val="24"/>
        </w:rPr>
        <w:t>Off</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le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7</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(Key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upp</w:t>
      </w:r>
      <w:r>
        <w:rPr>
          <w:rFonts w:ascii="Calibri" w:eastAsia="Calibri" w:hAnsi="Calibri" w:cs="Calibri"/>
          <w:spacing w:val="-2"/>
          <w:position w:val="1"/>
          <w:sz w:val="24"/>
          <w:szCs w:val="24"/>
        </w:rPr>
        <w:t>l</w:t>
      </w:r>
      <w:r>
        <w:rPr>
          <w:rFonts w:ascii="Calibri" w:eastAsia="Calibri" w:hAnsi="Calibri" w:cs="Calibri"/>
          <w:position w:val="1"/>
          <w:sz w:val="24"/>
          <w:szCs w:val="24"/>
        </w:rPr>
        <w:t>ier</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f</w:t>
      </w:r>
      <w:r>
        <w:rPr>
          <w:rFonts w:ascii="Calibri" w:eastAsia="Calibri" w:hAnsi="Calibri" w:cs="Calibri"/>
          <w:position w:val="1"/>
          <w:sz w:val="24"/>
          <w:szCs w:val="24"/>
        </w:rPr>
        <w:t>)</w:t>
      </w:r>
    </w:p>
    <w:p w14:paraId="0D88A747" w14:textId="77777777" w:rsidR="00C8764A" w:rsidRDefault="00C8764A">
      <w:pPr>
        <w:spacing w:before="1" w:line="280" w:lineRule="exact"/>
        <w:rPr>
          <w:sz w:val="28"/>
          <w:szCs w:val="28"/>
        </w:rPr>
      </w:pPr>
    </w:p>
    <w:p w14:paraId="4E85F9E0" w14:textId="77777777" w:rsidR="00C8764A" w:rsidRDefault="00583C58">
      <w:pPr>
        <w:ind w:left="1340"/>
        <w:rPr>
          <w:rFonts w:ascii="Calibri" w:eastAsia="Calibri" w:hAnsi="Calibri" w:cs="Calibri"/>
          <w:sz w:val="24"/>
          <w:szCs w:val="24"/>
        </w:rPr>
      </w:pPr>
      <w:r>
        <w:rPr>
          <w:rFonts w:ascii="Calibri" w:eastAsia="Calibri" w:hAnsi="Calibri" w:cs="Calibri"/>
          <w:sz w:val="24"/>
          <w:szCs w:val="24"/>
        </w:rPr>
        <w:t>4.</w:t>
      </w:r>
      <w:r>
        <w:rPr>
          <w:rFonts w:ascii="Calibri" w:eastAsia="Calibri" w:hAnsi="Calibri" w:cs="Calibri"/>
          <w:spacing w:val="1"/>
          <w:sz w:val="24"/>
          <w:szCs w:val="24"/>
        </w:rPr>
        <w:t xml:space="preserve"> </w:t>
      </w:r>
      <w:r>
        <w:rPr>
          <w:rFonts w:ascii="Calibri" w:eastAsia="Calibri" w:hAnsi="Calibri" w:cs="Calibri"/>
          <w:spacing w:val="-1"/>
          <w:sz w:val="24"/>
          <w:szCs w:val="24"/>
        </w:rPr>
        <w:t>CC</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rms</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0</w:t>
      </w:r>
      <w:r>
        <w:rPr>
          <w:rFonts w:ascii="Calibri" w:eastAsia="Calibri" w:hAnsi="Calibri" w:cs="Calibri"/>
          <w:spacing w:val="-3"/>
          <w:sz w:val="24"/>
          <w:szCs w:val="24"/>
        </w:rPr>
        <w:t>.</w:t>
      </w:r>
      <w:r>
        <w:rPr>
          <w:rFonts w:ascii="Calibri" w:eastAsia="Calibri" w:hAnsi="Calibri" w:cs="Calibri"/>
          <w:sz w:val="24"/>
          <w:szCs w:val="24"/>
        </w:rPr>
        <w:t>4)</w:t>
      </w:r>
    </w:p>
    <w:p w14:paraId="04CFF13A" w14:textId="77777777" w:rsidR="00C8764A" w:rsidRDefault="00C8764A">
      <w:pPr>
        <w:spacing w:before="13" w:line="280" w:lineRule="exact"/>
        <w:rPr>
          <w:sz w:val="28"/>
          <w:szCs w:val="28"/>
        </w:rPr>
      </w:pPr>
    </w:p>
    <w:p w14:paraId="3865F24C" w14:textId="77777777" w:rsidR="00C8764A" w:rsidRDefault="00583C58">
      <w:pPr>
        <w:ind w:left="1340"/>
        <w:rPr>
          <w:rFonts w:ascii="Calibri" w:eastAsia="Calibri" w:hAnsi="Calibri" w:cs="Calibri"/>
          <w:sz w:val="24"/>
          <w:szCs w:val="24"/>
        </w:rPr>
      </w:pP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Sc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DD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2</w:t>
      </w: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pacing w:val="-2"/>
          <w:sz w:val="24"/>
          <w:szCs w:val="24"/>
        </w:rPr>
        <w:t>0</w:t>
      </w:r>
      <w:r>
        <w:rPr>
          <w:rFonts w:ascii="Calibri" w:eastAsia="Calibri" w:hAnsi="Calibri" w:cs="Calibri"/>
          <w:sz w:val="24"/>
          <w:szCs w:val="24"/>
        </w:rPr>
        <w:t>1</w:t>
      </w:r>
    </w:p>
    <w:p w14:paraId="3A0D183D" w14:textId="77777777" w:rsidR="00C8764A" w:rsidRDefault="00C8764A">
      <w:pPr>
        <w:spacing w:before="13" w:line="280" w:lineRule="exact"/>
        <w:rPr>
          <w:sz w:val="28"/>
          <w:szCs w:val="28"/>
        </w:rPr>
      </w:pPr>
    </w:p>
    <w:p w14:paraId="2367B2B4" w14:textId="77777777" w:rsidR="00C8764A" w:rsidRDefault="00583C58">
      <w:pPr>
        <w:ind w:left="1340" w:right="834"/>
        <w:rPr>
          <w:rFonts w:ascii="Calibri" w:eastAsia="Calibri" w:hAnsi="Calibri" w:cs="Calibri"/>
          <w:sz w:val="24"/>
          <w:szCs w:val="24"/>
        </w:rPr>
      </w:pPr>
      <w:r>
        <w:rPr>
          <w:rFonts w:ascii="Calibri" w:eastAsia="Calibri" w:hAnsi="Calibri" w:cs="Calibri"/>
          <w:sz w:val="24"/>
          <w:szCs w:val="24"/>
        </w:rPr>
        <w:t>6.</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l-</w:t>
      </w:r>
      <w:r>
        <w:rPr>
          <w:rFonts w:ascii="Calibri" w:eastAsia="Calibri" w:hAnsi="Calibri" w:cs="Calibri"/>
          <w:sz w:val="24"/>
          <w:szCs w:val="24"/>
        </w:rPr>
        <w:t>Off Sch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4</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C</w:t>
      </w:r>
      <w:r>
        <w:rPr>
          <w:rFonts w:ascii="Calibri" w:eastAsia="Calibri" w:hAnsi="Calibri" w:cs="Calibri"/>
          <w:sz w:val="24"/>
          <w:szCs w:val="24"/>
        </w:rPr>
        <w:t>al</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z w:val="24"/>
          <w:szCs w:val="24"/>
        </w:rPr>
        <w:t>Off T</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proofErr w:type="gramStart"/>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as</w:t>
      </w:r>
      <w:proofErr w:type="gramEnd"/>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l-</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f T</w:t>
      </w:r>
      <w:r>
        <w:rPr>
          <w:rFonts w:ascii="Calibri" w:eastAsia="Calibri" w:hAnsi="Calibri" w:cs="Calibri"/>
          <w:spacing w:val="1"/>
          <w:sz w:val="24"/>
          <w:szCs w:val="24"/>
        </w:rPr>
        <w:t>en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eci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B</w:t>
      </w:r>
      <w:r>
        <w:rPr>
          <w:rFonts w:ascii="Calibri" w:eastAsia="Calibri" w:hAnsi="Calibri" w:cs="Calibri"/>
          <w:spacing w:val="1"/>
          <w:sz w:val="24"/>
          <w:szCs w:val="24"/>
        </w:rPr>
        <w:t>u</w:t>
      </w:r>
      <w:r>
        <w:rPr>
          <w:rFonts w:ascii="Calibri" w:eastAsia="Calibri" w:hAnsi="Calibri" w:cs="Calibri"/>
          <w:sz w:val="24"/>
          <w:szCs w:val="24"/>
        </w:rPr>
        <w:t xml:space="preserve">yer)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 a</w:t>
      </w:r>
      <w:r>
        <w:rPr>
          <w:rFonts w:ascii="Calibri" w:eastAsia="Calibri" w:hAnsi="Calibri" w:cs="Calibri"/>
          <w:spacing w:val="1"/>
          <w:sz w:val="24"/>
          <w:szCs w:val="24"/>
        </w:rPr>
        <w:t>b</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w:t>
      </w:r>
    </w:p>
    <w:p w14:paraId="5C3F755C" w14:textId="77777777" w:rsidR="00C8764A" w:rsidRDefault="00C8764A">
      <w:pPr>
        <w:spacing w:before="11" w:line="280" w:lineRule="exact"/>
        <w:rPr>
          <w:sz w:val="28"/>
          <w:szCs w:val="28"/>
        </w:rPr>
      </w:pPr>
    </w:p>
    <w:p w14:paraId="09863FB0" w14:textId="19326897" w:rsidR="00C8764A" w:rsidRDefault="00583C58">
      <w:pPr>
        <w:ind w:left="1340" w:right="640"/>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 xml:space="preserve">lier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 xml:space="preserve">rt 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b</w:t>
      </w:r>
      <w:r>
        <w:rPr>
          <w:rFonts w:ascii="Calibri" w:eastAsia="Calibri" w:hAnsi="Calibri" w:cs="Calibri"/>
          <w:sz w:val="24"/>
          <w:szCs w:val="24"/>
        </w:rPr>
        <w:t>ack o</w:t>
      </w:r>
      <w:r>
        <w:rPr>
          <w:rFonts w:ascii="Calibri" w:eastAsia="Calibri" w:hAnsi="Calibri" w:cs="Calibri"/>
          <w:spacing w:val="2"/>
          <w:sz w:val="24"/>
          <w:szCs w:val="24"/>
        </w:rPr>
        <w:t>f</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3"/>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ed 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sidR="00B10603">
        <w:rPr>
          <w:rFonts w:ascii="Calibri" w:eastAsia="Calibri" w:hAnsi="Calibri" w:cs="Calibri"/>
          <w:spacing w:val="-1"/>
          <w:sz w:val="24"/>
          <w:szCs w:val="24"/>
        </w:rPr>
        <w:t>d</w:t>
      </w:r>
      <w:r w:rsidR="00B10603">
        <w:rPr>
          <w:rFonts w:ascii="Calibri" w:eastAsia="Calibri" w:hAnsi="Calibri" w:cs="Calibri"/>
          <w:sz w:val="24"/>
          <w:szCs w:val="24"/>
        </w:rPr>
        <w:t>elive</w:t>
      </w:r>
      <w:r w:rsidR="00B10603">
        <w:rPr>
          <w:rFonts w:ascii="Calibri" w:eastAsia="Calibri" w:hAnsi="Calibri" w:cs="Calibri"/>
          <w:spacing w:val="1"/>
          <w:sz w:val="24"/>
          <w:szCs w:val="24"/>
        </w:rPr>
        <w:t>r</w:t>
      </w:r>
      <w:r w:rsidR="00B10603">
        <w:rPr>
          <w:rFonts w:ascii="Calibri" w:eastAsia="Calibri" w:hAnsi="Calibri" w:cs="Calibri"/>
          <w:sz w:val="24"/>
          <w:szCs w:val="24"/>
        </w:rPr>
        <w:t>y.</w:t>
      </w:r>
    </w:p>
    <w:p w14:paraId="7E4600AD" w14:textId="77777777" w:rsidR="00C8764A" w:rsidRDefault="00C8764A">
      <w:pPr>
        <w:spacing w:line="200" w:lineRule="exact"/>
      </w:pPr>
    </w:p>
    <w:p w14:paraId="5E94E076" w14:textId="77777777" w:rsidR="00C8764A" w:rsidRDefault="00C8764A">
      <w:pPr>
        <w:spacing w:line="200" w:lineRule="exact"/>
      </w:pPr>
    </w:p>
    <w:p w14:paraId="1073F333" w14:textId="77777777" w:rsidR="00C8764A" w:rsidRDefault="00C8764A">
      <w:pPr>
        <w:spacing w:line="200" w:lineRule="exact"/>
      </w:pPr>
    </w:p>
    <w:p w14:paraId="4B45A752" w14:textId="77777777" w:rsidR="00C8764A" w:rsidRDefault="00C8764A">
      <w:pPr>
        <w:spacing w:before="17" w:line="260" w:lineRule="exact"/>
        <w:rPr>
          <w:sz w:val="26"/>
          <w:szCs w:val="26"/>
        </w:rPr>
      </w:pPr>
    </w:p>
    <w:p w14:paraId="4A30CCAE"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Call</w:t>
      </w:r>
      <w:r>
        <w:rPr>
          <w:rFonts w:ascii="Calibri" w:eastAsia="Calibri" w:hAnsi="Calibri" w:cs="Calibri"/>
          <w:b/>
          <w:spacing w:val="-4"/>
          <w:sz w:val="32"/>
          <w:szCs w:val="32"/>
        </w:rPr>
        <w:t xml:space="preserve"> </w:t>
      </w:r>
      <w:r>
        <w:rPr>
          <w:rFonts w:ascii="Calibri" w:eastAsia="Calibri" w:hAnsi="Calibri" w:cs="Calibri"/>
          <w:b/>
          <w:sz w:val="32"/>
          <w:szCs w:val="32"/>
        </w:rPr>
        <w:t>–</w:t>
      </w:r>
      <w:r>
        <w:rPr>
          <w:rFonts w:ascii="Calibri" w:eastAsia="Calibri" w:hAnsi="Calibri" w:cs="Calibri"/>
          <w:b/>
          <w:spacing w:val="-3"/>
          <w:sz w:val="32"/>
          <w:szCs w:val="32"/>
        </w:rPr>
        <w:t xml:space="preserve"> </w:t>
      </w:r>
      <w:r>
        <w:rPr>
          <w:rFonts w:ascii="Calibri" w:eastAsia="Calibri" w:hAnsi="Calibri" w:cs="Calibri"/>
          <w:b/>
          <w:spacing w:val="1"/>
          <w:sz w:val="32"/>
          <w:szCs w:val="32"/>
        </w:rPr>
        <w:t>o</w:t>
      </w:r>
      <w:r>
        <w:rPr>
          <w:rFonts w:ascii="Calibri" w:eastAsia="Calibri" w:hAnsi="Calibri" w:cs="Calibri"/>
          <w:b/>
          <w:sz w:val="32"/>
          <w:szCs w:val="32"/>
        </w:rPr>
        <w:t>ff</w:t>
      </w:r>
      <w:r>
        <w:rPr>
          <w:rFonts w:ascii="Calibri" w:eastAsia="Calibri" w:hAnsi="Calibri" w:cs="Calibri"/>
          <w:b/>
          <w:spacing w:val="-4"/>
          <w:sz w:val="32"/>
          <w:szCs w:val="32"/>
        </w:rPr>
        <w:t xml:space="preserve"> </w:t>
      </w:r>
      <w:r>
        <w:rPr>
          <w:rFonts w:ascii="Calibri" w:eastAsia="Calibri" w:hAnsi="Calibri" w:cs="Calibri"/>
          <w:b/>
          <w:spacing w:val="2"/>
          <w:sz w:val="32"/>
          <w:szCs w:val="32"/>
        </w:rPr>
        <w:t>s</w:t>
      </w:r>
      <w:r>
        <w:rPr>
          <w:rFonts w:ascii="Calibri" w:eastAsia="Calibri" w:hAnsi="Calibri" w:cs="Calibri"/>
          <w:b/>
          <w:spacing w:val="-1"/>
          <w:sz w:val="32"/>
          <w:szCs w:val="32"/>
        </w:rPr>
        <w:t>p</w:t>
      </w:r>
      <w:r>
        <w:rPr>
          <w:rFonts w:ascii="Calibri" w:eastAsia="Calibri" w:hAnsi="Calibri" w:cs="Calibri"/>
          <w:b/>
          <w:sz w:val="32"/>
          <w:szCs w:val="32"/>
        </w:rPr>
        <w:t>e</w:t>
      </w:r>
      <w:r>
        <w:rPr>
          <w:rFonts w:ascii="Calibri" w:eastAsia="Calibri" w:hAnsi="Calibri" w:cs="Calibri"/>
          <w:b/>
          <w:spacing w:val="1"/>
          <w:sz w:val="32"/>
          <w:szCs w:val="32"/>
        </w:rPr>
        <w:t>c</w:t>
      </w:r>
      <w:r>
        <w:rPr>
          <w:rFonts w:ascii="Calibri" w:eastAsia="Calibri" w:hAnsi="Calibri" w:cs="Calibri"/>
          <w:b/>
          <w:sz w:val="32"/>
          <w:szCs w:val="32"/>
        </w:rPr>
        <w:t>i</w:t>
      </w:r>
      <w:r>
        <w:rPr>
          <w:rFonts w:ascii="Calibri" w:eastAsia="Calibri" w:hAnsi="Calibri" w:cs="Calibri"/>
          <w:b/>
          <w:spacing w:val="1"/>
          <w:sz w:val="32"/>
          <w:szCs w:val="32"/>
        </w:rPr>
        <w:t>a</w:t>
      </w:r>
      <w:r>
        <w:rPr>
          <w:rFonts w:ascii="Calibri" w:eastAsia="Calibri" w:hAnsi="Calibri" w:cs="Calibri"/>
          <w:b/>
          <w:sz w:val="32"/>
          <w:szCs w:val="32"/>
        </w:rPr>
        <w:t>l</w:t>
      </w:r>
      <w:r>
        <w:rPr>
          <w:rFonts w:ascii="Calibri" w:eastAsia="Calibri" w:hAnsi="Calibri" w:cs="Calibri"/>
          <w:b/>
          <w:spacing w:val="-9"/>
          <w:sz w:val="32"/>
          <w:szCs w:val="32"/>
        </w:rPr>
        <w:t xml:space="preserve"> </w:t>
      </w:r>
      <w:r>
        <w:rPr>
          <w:rFonts w:ascii="Calibri" w:eastAsia="Calibri" w:hAnsi="Calibri" w:cs="Calibri"/>
          <w:b/>
          <w:sz w:val="32"/>
          <w:szCs w:val="32"/>
        </w:rPr>
        <w:t>terms</w:t>
      </w:r>
    </w:p>
    <w:p w14:paraId="0B877EA1" w14:textId="77777777" w:rsidR="00BB52A8" w:rsidRDefault="00BB52A8">
      <w:pPr>
        <w:spacing w:before="1"/>
        <w:ind w:left="1340"/>
        <w:rPr>
          <w:rFonts w:ascii="Calibri" w:eastAsia="Calibri" w:hAnsi="Calibri" w:cs="Calibri"/>
          <w:spacing w:val="1"/>
          <w:sz w:val="24"/>
          <w:szCs w:val="24"/>
        </w:rPr>
      </w:pPr>
    </w:p>
    <w:p w14:paraId="4D290B86" w14:textId="770E9284" w:rsidR="00C8764A" w:rsidRDefault="0038184A">
      <w:pPr>
        <w:spacing w:before="1"/>
        <w:ind w:left="1340"/>
        <w:rPr>
          <w:rFonts w:ascii="Calibri" w:eastAsia="Calibri" w:hAnsi="Calibri" w:cs="Calibri"/>
          <w:spacing w:val="1"/>
          <w:sz w:val="24"/>
          <w:szCs w:val="24"/>
        </w:rPr>
      </w:pPr>
      <w:r>
        <w:rPr>
          <w:rFonts w:ascii="Calibri" w:eastAsia="Calibri" w:hAnsi="Calibri" w:cs="Calibri"/>
          <w:spacing w:val="1"/>
          <w:sz w:val="24"/>
          <w:szCs w:val="24"/>
        </w:rPr>
        <w:t xml:space="preserve">For Time and Material services, approval of work will be indicated by signature or acceptance of time worked </w:t>
      </w:r>
      <w:r w:rsidR="00312709">
        <w:rPr>
          <w:rFonts w:ascii="Calibri" w:eastAsia="Calibri" w:hAnsi="Calibri" w:cs="Calibri"/>
          <w:spacing w:val="1"/>
          <w:sz w:val="24"/>
          <w:szCs w:val="24"/>
        </w:rPr>
        <w:t xml:space="preserve">or work record by the Buyer. Signature/Acceptance </w:t>
      </w:r>
      <w:r w:rsidR="00835D7E">
        <w:rPr>
          <w:rFonts w:ascii="Calibri" w:eastAsia="Calibri" w:hAnsi="Calibri" w:cs="Calibri"/>
          <w:spacing w:val="1"/>
          <w:sz w:val="24"/>
          <w:szCs w:val="24"/>
        </w:rPr>
        <w:t>o</w:t>
      </w:r>
      <w:r w:rsidR="00312709">
        <w:rPr>
          <w:rFonts w:ascii="Calibri" w:eastAsia="Calibri" w:hAnsi="Calibri" w:cs="Calibri"/>
          <w:spacing w:val="1"/>
          <w:sz w:val="24"/>
          <w:szCs w:val="24"/>
        </w:rPr>
        <w:t xml:space="preserve">f such time or work records </w:t>
      </w:r>
      <w:r w:rsidR="00174DD1">
        <w:rPr>
          <w:rFonts w:ascii="Calibri" w:eastAsia="Calibri" w:hAnsi="Calibri" w:cs="Calibri"/>
          <w:spacing w:val="1"/>
          <w:sz w:val="24"/>
          <w:szCs w:val="24"/>
        </w:rPr>
        <w:t xml:space="preserve">on behalf of the Buyer shall denote acceptance and satisfactory performance of the services performed and </w:t>
      </w:r>
      <w:r w:rsidR="0014786A">
        <w:rPr>
          <w:rFonts w:ascii="Calibri" w:eastAsia="Calibri" w:hAnsi="Calibri" w:cs="Calibri"/>
          <w:spacing w:val="1"/>
          <w:sz w:val="24"/>
          <w:szCs w:val="24"/>
        </w:rPr>
        <w:t>of any deliverables and shall be conclusive as to number of days services performed.</w:t>
      </w:r>
    </w:p>
    <w:p w14:paraId="6DB44F22" w14:textId="77777777" w:rsidR="00DC73D0" w:rsidRDefault="00DC73D0">
      <w:pPr>
        <w:spacing w:before="1"/>
        <w:ind w:left="1340"/>
        <w:rPr>
          <w:rFonts w:ascii="Calibri" w:eastAsia="Calibri" w:hAnsi="Calibri" w:cs="Calibri"/>
          <w:spacing w:val="1"/>
          <w:sz w:val="24"/>
          <w:szCs w:val="24"/>
        </w:rPr>
      </w:pPr>
    </w:p>
    <w:p w14:paraId="5118C48B" w14:textId="5E3DD76E" w:rsidR="00DC73D0" w:rsidRDefault="00DC73D0">
      <w:pPr>
        <w:spacing w:before="1"/>
        <w:ind w:left="1340"/>
        <w:rPr>
          <w:rFonts w:ascii="Calibri" w:eastAsia="Calibri" w:hAnsi="Calibri" w:cs="Calibri"/>
          <w:spacing w:val="1"/>
          <w:sz w:val="24"/>
          <w:szCs w:val="24"/>
        </w:rPr>
      </w:pPr>
      <w:r>
        <w:rPr>
          <w:rFonts w:ascii="Calibri" w:eastAsia="Calibri" w:hAnsi="Calibri" w:cs="Calibri"/>
          <w:spacing w:val="1"/>
          <w:sz w:val="24"/>
          <w:szCs w:val="24"/>
        </w:rPr>
        <w:t xml:space="preserve">For fixed SOW services, the Buyer will sign off the deliverables /services on achievement of a Milestone. </w:t>
      </w:r>
      <w:r w:rsidR="001E64C2">
        <w:rPr>
          <w:rFonts w:ascii="Calibri" w:eastAsia="Calibri" w:hAnsi="Calibri" w:cs="Calibri"/>
          <w:spacing w:val="1"/>
          <w:sz w:val="24"/>
          <w:szCs w:val="24"/>
        </w:rPr>
        <w:t xml:space="preserve">Such signoff shall denote acceptance of the services performed and of any deliverables </w:t>
      </w:r>
      <w:r w:rsidR="009661E7">
        <w:rPr>
          <w:rFonts w:ascii="Calibri" w:eastAsia="Calibri" w:hAnsi="Calibri" w:cs="Calibri"/>
          <w:spacing w:val="1"/>
          <w:sz w:val="24"/>
          <w:szCs w:val="24"/>
        </w:rPr>
        <w:t xml:space="preserve">and shall be conclusive as to the satisfactory performance of the services. The Buyer shall </w:t>
      </w:r>
      <w:r w:rsidR="00806279">
        <w:rPr>
          <w:rFonts w:ascii="Calibri" w:eastAsia="Calibri" w:hAnsi="Calibri" w:cs="Calibri"/>
          <w:spacing w:val="1"/>
          <w:sz w:val="24"/>
          <w:szCs w:val="24"/>
        </w:rPr>
        <w:t xml:space="preserve">its acceptance (signoff) or response of </w:t>
      </w:r>
      <w:r w:rsidR="00BC1362">
        <w:rPr>
          <w:rFonts w:ascii="Calibri" w:eastAsia="Calibri" w:hAnsi="Calibri" w:cs="Calibri"/>
          <w:spacing w:val="1"/>
          <w:sz w:val="24"/>
          <w:szCs w:val="24"/>
        </w:rPr>
        <w:t xml:space="preserve">any milestone within 5 days of submission or request for approval </w:t>
      </w:r>
      <w:r w:rsidR="001B76BD">
        <w:rPr>
          <w:rFonts w:ascii="Calibri" w:eastAsia="Calibri" w:hAnsi="Calibri" w:cs="Calibri"/>
          <w:spacing w:val="1"/>
          <w:sz w:val="24"/>
          <w:szCs w:val="24"/>
        </w:rPr>
        <w:t>of a Milestone Acceptance Certificate and the services shall be deemed accepted where not received within 10 da</w:t>
      </w:r>
      <w:r w:rsidR="000C3216">
        <w:rPr>
          <w:rFonts w:ascii="Calibri" w:eastAsia="Calibri" w:hAnsi="Calibri" w:cs="Calibri"/>
          <w:spacing w:val="1"/>
          <w:sz w:val="24"/>
          <w:szCs w:val="24"/>
        </w:rPr>
        <w:t>ys of submission.</w:t>
      </w:r>
    </w:p>
    <w:p w14:paraId="6F61484D" w14:textId="77777777" w:rsidR="000C3216" w:rsidRDefault="000C3216">
      <w:pPr>
        <w:spacing w:before="1"/>
        <w:ind w:left="1340"/>
        <w:rPr>
          <w:rFonts w:ascii="Calibri" w:eastAsia="Calibri" w:hAnsi="Calibri" w:cs="Calibri"/>
          <w:spacing w:val="1"/>
          <w:sz w:val="24"/>
          <w:szCs w:val="24"/>
        </w:rPr>
      </w:pPr>
    </w:p>
    <w:p w14:paraId="2E440983" w14:textId="62FD216A" w:rsidR="000C3216" w:rsidRDefault="000C3216">
      <w:pPr>
        <w:spacing w:before="1"/>
        <w:ind w:left="1340"/>
        <w:rPr>
          <w:rFonts w:ascii="Calibri" w:eastAsia="Calibri" w:hAnsi="Calibri" w:cs="Calibri"/>
          <w:sz w:val="24"/>
          <w:szCs w:val="24"/>
        </w:rPr>
      </w:pPr>
      <w:r w:rsidRPr="004A13F5">
        <w:rPr>
          <w:rFonts w:ascii="Calibri" w:eastAsia="Calibri" w:hAnsi="Calibri" w:cs="Calibri"/>
          <w:b/>
          <w:bCs/>
          <w:spacing w:val="1"/>
          <w:sz w:val="24"/>
          <w:szCs w:val="24"/>
        </w:rPr>
        <w:t>“Milestone”</w:t>
      </w:r>
      <w:r>
        <w:rPr>
          <w:rFonts w:ascii="Calibri" w:eastAsia="Calibri" w:hAnsi="Calibri" w:cs="Calibri"/>
          <w:spacing w:val="1"/>
          <w:sz w:val="24"/>
          <w:szCs w:val="24"/>
        </w:rPr>
        <w:t xml:space="preserve"> shall mean a part of the service/deliverable and/or a date</w:t>
      </w:r>
      <w:r w:rsidR="00F1349D">
        <w:rPr>
          <w:rFonts w:ascii="Calibri" w:eastAsia="Calibri" w:hAnsi="Calibri" w:cs="Calibri"/>
          <w:spacing w:val="1"/>
          <w:sz w:val="24"/>
          <w:szCs w:val="24"/>
        </w:rPr>
        <w:t>/month, included in the Statement of Work for completion of that stage of or part of the services</w:t>
      </w:r>
      <w:r w:rsidR="004A13F5">
        <w:rPr>
          <w:rFonts w:ascii="Calibri" w:eastAsia="Calibri" w:hAnsi="Calibri" w:cs="Calibri"/>
          <w:spacing w:val="1"/>
          <w:sz w:val="24"/>
          <w:szCs w:val="24"/>
        </w:rPr>
        <w:t>.</w:t>
      </w:r>
    </w:p>
    <w:p w14:paraId="3AABE521" w14:textId="77777777" w:rsidR="00C8764A" w:rsidRDefault="00C8764A">
      <w:pPr>
        <w:spacing w:before="2" w:line="100" w:lineRule="exact"/>
        <w:rPr>
          <w:sz w:val="11"/>
          <w:szCs w:val="11"/>
        </w:rPr>
      </w:pPr>
    </w:p>
    <w:p w14:paraId="6F81E778" w14:textId="77777777" w:rsidR="00C8764A" w:rsidRDefault="00C8764A">
      <w:pPr>
        <w:spacing w:line="200" w:lineRule="exact"/>
      </w:pPr>
    </w:p>
    <w:p w14:paraId="6599E78B" w14:textId="77777777" w:rsidR="00C8764A" w:rsidRDefault="00C8764A">
      <w:pPr>
        <w:spacing w:line="200" w:lineRule="exact"/>
      </w:pPr>
    </w:p>
    <w:p w14:paraId="5C54B090" w14:textId="77777777" w:rsidR="00C8764A" w:rsidRDefault="00C8764A">
      <w:pPr>
        <w:spacing w:line="200" w:lineRule="exact"/>
      </w:pPr>
    </w:p>
    <w:p w14:paraId="380661D3" w14:textId="77777777" w:rsidR="00C8764A" w:rsidRDefault="00C8764A">
      <w:pPr>
        <w:spacing w:line="200" w:lineRule="exact"/>
      </w:pPr>
    </w:p>
    <w:tbl>
      <w:tblPr>
        <w:tblW w:w="0" w:type="auto"/>
        <w:tblInd w:w="1327" w:type="dxa"/>
        <w:tblLayout w:type="fixed"/>
        <w:tblCellMar>
          <w:left w:w="0" w:type="dxa"/>
          <w:right w:w="0" w:type="dxa"/>
        </w:tblCellMar>
        <w:tblLook w:val="01E0" w:firstRow="1" w:lastRow="1" w:firstColumn="1" w:lastColumn="1" w:noHBand="0" w:noVBand="0"/>
      </w:tblPr>
      <w:tblGrid>
        <w:gridCol w:w="3712"/>
        <w:gridCol w:w="3894"/>
      </w:tblGrid>
      <w:tr w:rsidR="00C8764A" w14:paraId="779BE44B" w14:textId="77777777">
        <w:trPr>
          <w:trHeight w:hRule="exact" w:val="433"/>
        </w:trPr>
        <w:tc>
          <w:tcPr>
            <w:tcW w:w="3712" w:type="dxa"/>
            <w:tcBorders>
              <w:top w:val="nil"/>
              <w:left w:val="nil"/>
              <w:bottom w:val="nil"/>
              <w:right w:val="nil"/>
            </w:tcBorders>
          </w:tcPr>
          <w:p w14:paraId="67E3A980" w14:textId="77777777" w:rsidR="00C8764A" w:rsidRDefault="00583C58">
            <w:pPr>
              <w:spacing w:line="260" w:lineRule="exact"/>
              <w:ind w:left="120"/>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OFF S</w:t>
            </w:r>
            <w:r>
              <w:rPr>
                <w:rFonts w:ascii="Calibri" w:eastAsia="Calibri" w:hAnsi="Calibri" w:cs="Calibri"/>
                <w:spacing w:val="-2"/>
                <w:position w:val="1"/>
                <w:sz w:val="24"/>
                <w:szCs w:val="24"/>
              </w:rPr>
              <w:t>T</w:t>
            </w:r>
            <w:r>
              <w:rPr>
                <w:rFonts w:ascii="Calibri" w:eastAsia="Calibri" w:hAnsi="Calibri" w:cs="Calibri"/>
                <w:position w:val="1"/>
                <w:sz w:val="24"/>
                <w:szCs w:val="24"/>
              </w:rPr>
              <w:t>ART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p>
        </w:tc>
        <w:tc>
          <w:tcPr>
            <w:tcW w:w="3894" w:type="dxa"/>
            <w:tcBorders>
              <w:top w:val="nil"/>
              <w:left w:val="nil"/>
              <w:bottom w:val="nil"/>
              <w:right w:val="nil"/>
            </w:tcBorders>
          </w:tcPr>
          <w:p w14:paraId="23EA8924" w14:textId="352BCBED" w:rsidR="00C8764A" w:rsidRPr="002F4B79" w:rsidRDefault="007A3FCF">
            <w:pPr>
              <w:spacing w:line="260" w:lineRule="exact"/>
              <w:ind w:left="913"/>
              <w:rPr>
                <w:rFonts w:ascii="Calibri" w:eastAsia="Calibri" w:hAnsi="Calibri" w:cs="Calibri"/>
                <w:sz w:val="24"/>
                <w:szCs w:val="24"/>
                <w:highlight w:val="black"/>
              </w:rPr>
            </w:pPr>
            <w:r w:rsidRPr="002F4B79">
              <w:rPr>
                <w:rFonts w:ascii="Calibri" w:eastAsia="Calibri" w:hAnsi="Calibri" w:cs="Calibri"/>
                <w:position w:val="1"/>
                <w:sz w:val="24"/>
                <w:szCs w:val="24"/>
                <w:highlight w:val="black"/>
              </w:rPr>
              <w:t xml:space="preserve">Wednesday, </w:t>
            </w:r>
            <w:r w:rsidRPr="002F4B79">
              <w:rPr>
                <w:rFonts w:ascii="Calibri" w:eastAsia="Calibri" w:hAnsi="Calibri" w:cs="Calibri"/>
                <w:spacing w:val="-1"/>
                <w:position w:val="1"/>
                <w:sz w:val="24"/>
                <w:szCs w:val="24"/>
                <w:highlight w:val="black"/>
              </w:rPr>
              <w:t>8</w:t>
            </w:r>
            <w:r w:rsidRPr="002F4B79">
              <w:rPr>
                <w:rFonts w:ascii="Calibri" w:eastAsia="Calibri" w:hAnsi="Calibri" w:cs="Calibri"/>
                <w:spacing w:val="-1"/>
                <w:position w:val="1"/>
                <w:sz w:val="24"/>
                <w:szCs w:val="24"/>
                <w:highlight w:val="black"/>
                <w:vertAlign w:val="superscript"/>
              </w:rPr>
              <w:t>th</w:t>
            </w:r>
            <w:r w:rsidRPr="002F4B79">
              <w:rPr>
                <w:rFonts w:ascii="Calibri" w:eastAsia="Calibri" w:hAnsi="Calibri" w:cs="Calibri"/>
                <w:spacing w:val="-1"/>
                <w:position w:val="1"/>
                <w:sz w:val="24"/>
                <w:szCs w:val="24"/>
                <w:highlight w:val="black"/>
              </w:rPr>
              <w:t xml:space="preserve"> May</w:t>
            </w:r>
            <w:r w:rsidRPr="002F4B79">
              <w:rPr>
                <w:rFonts w:ascii="Calibri" w:eastAsia="Calibri" w:hAnsi="Calibri" w:cs="Calibri"/>
                <w:spacing w:val="-2"/>
                <w:position w:val="1"/>
                <w:sz w:val="24"/>
                <w:szCs w:val="24"/>
                <w:highlight w:val="black"/>
              </w:rPr>
              <w:t xml:space="preserve"> </w:t>
            </w:r>
            <w:r w:rsidRPr="002F4B79">
              <w:rPr>
                <w:rFonts w:ascii="Calibri" w:eastAsia="Calibri" w:hAnsi="Calibri" w:cs="Calibri"/>
                <w:position w:val="1"/>
                <w:sz w:val="24"/>
                <w:szCs w:val="24"/>
                <w:highlight w:val="black"/>
              </w:rPr>
              <w:t>2</w:t>
            </w:r>
            <w:r w:rsidRPr="002F4B79">
              <w:rPr>
                <w:rFonts w:ascii="Calibri" w:eastAsia="Calibri" w:hAnsi="Calibri" w:cs="Calibri"/>
                <w:spacing w:val="1"/>
                <w:position w:val="1"/>
                <w:sz w:val="24"/>
                <w:szCs w:val="24"/>
                <w:highlight w:val="black"/>
              </w:rPr>
              <w:t>0</w:t>
            </w:r>
            <w:r w:rsidRPr="002F4B79">
              <w:rPr>
                <w:rFonts w:ascii="Calibri" w:eastAsia="Calibri" w:hAnsi="Calibri" w:cs="Calibri"/>
                <w:position w:val="1"/>
                <w:sz w:val="24"/>
                <w:szCs w:val="24"/>
                <w:highlight w:val="black"/>
              </w:rPr>
              <w:t>24</w:t>
            </w:r>
          </w:p>
        </w:tc>
      </w:tr>
      <w:tr w:rsidR="00C8764A" w14:paraId="27D3DF0C" w14:textId="77777777">
        <w:trPr>
          <w:trHeight w:hRule="exact" w:val="586"/>
        </w:trPr>
        <w:tc>
          <w:tcPr>
            <w:tcW w:w="3712" w:type="dxa"/>
            <w:tcBorders>
              <w:top w:val="nil"/>
              <w:left w:val="nil"/>
              <w:bottom w:val="nil"/>
              <w:right w:val="nil"/>
            </w:tcBorders>
          </w:tcPr>
          <w:p w14:paraId="3292169F" w14:textId="77777777" w:rsidR="00C8764A" w:rsidRDefault="00C8764A">
            <w:pPr>
              <w:spacing w:before="10" w:line="100" w:lineRule="exact"/>
              <w:rPr>
                <w:sz w:val="11"/>
                <w:szCs w:val="11"/>
              </w:rPr>
            </w:pPr>
          </w:p>
          <w:p w14:paraId="297A9187" w14:textId="77777777" w:rsidR="00C8764A" w:rsidRDefault="00583C58">
            <w:pPr>
              <w:ind w:left="1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OFF E</w:t>
            </w:r>
            <w:r>
              <w:rPr>
                <w:rFonts w:ascii="Calibri" w:eastAsia="Calibri" w:hAnsi="Calibri" w:cs="Calibri"/>
                <w:spacing w:val="-2"/>
                <w:sz w:val="24"/>
                <w:szCs w:val="24"/>
              </w:rPr>
              <w:t>X</w:t>
            </w:r>
            <w:r>
              <w:rPr>
                <w:rFonts w:ascii="Calibri" w:eastAsia="Calibri" w:hAnsi="Calibri" w:cs="Calibri"/>
                <w:sz w:val="24"/>
                <w:szCs w:val="24"/>
              </w:rPr>
              <w:t>PIRY</w:t>
            </w:r>
            <w:r>
              <w:rPr>
                <w:rFonts w:ascii="Calibri" w:eastAsia="Calibri" w:hAnsi="Calibri" w:cs="Calibri"/>
                <w:spacing w:val="1"/>
                <w:sz w:val="24"/>
                <w:szCs w:val="24"/>
              </w:rPr>
              <w:t xml:space="preserve"> D</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w:t>
            </w:r>
          </w:p>
        </w:tc>
        <w:tc>
          <w:tcPr>
            <w:tcW w:w="3894" w:type="dxa"/>
            <w:tcBorders>
              <w:top w:val="nil"/>
              <w:left w:val="nil"/>
              <w:bottom w:val="nil"/>
              <w:right w:val="nil"/>
            </w:tcBorders>
          </w:tcPr>
          <w:p w14:paraId="5E2DB19F" w14:textId="77777777" w:rsidR="00C8764A" w:rsidRPr="002F4B79" w:rsidRDefault="00C8764A">
            <w:pPr>
              <w:spacing w:before="10" w:line="100" w:lineRule="exact"/>
              <w:rPr>
                <w:sz w:val="11"/>
                <w:szCs w:val="11"/>
                <w:highlight w:val="black"/>
              </w:rPr>
            </w:pPr>
          </w:p>
          <w:p w14:paraId="1A0408D7" w14:textId="0BB94E89" w:rsidR="00C8764A" w:rsidRPr="002F4B79" w:rsidRDefault="00737CB9">
            <w:pPr>
              <w:ind w:left="913"/>
              <w:rPr>
                <w:rFonts w:ascii="Calibri" w:eastAsia="Calibri" w:hAnsi="Calibri" w:cs="Calibri"/>
                <w:sz w:val="24"/>
                <w:szCs w:val="24"/>
                <w:highlight w:val="black"/>
              </w:rPr>
            </w:pPr>
            <w:r w:rsidRPr="002F4B79">
              <w:rPr>
                <w:rFonts w:ascii="Calibri" w:eastAsia="Calibri" w:hAnsi="Calibri" w:cs="Calibri"/>
                <w:sz w:val="24"/>
                <w:szCs w:val="24"/>
                <w:highlight w:val="black"/>
              </w:rPr>
              <w:t>Friday</w:t>
            </w:r>
            <w:r w:rsidR="007A3FCF" w:rsidRPr="002F4B79">
              <w:rPr>
                <w:rFonts w:ascii="Calibri" w:eastAsia="Calibri" w:hAnsi="Calibri" w:cs="Calibri"/>
                <w:sz w:val="24"/>
                <w:szCs w:val="24"/>
                <w:highlight w:val="black"/>
              </w:rPr>
              <w:t xml:space="preserve">, </w:t>
            </w:r>
            <w:r w:rsidRPr="002F4B79">
              <w:rPr>
                <w:rFonts w:ascii="Calibri" w:eastAsia="Calibri" w:hAnsi="Calibri" w:cs="Calibri"/>
                <w:sz w:val="24"/>
                <w:szCs w:val="24"/>
                <w:highlight w:val="black"/>
              </w:rPr>
              <w:t>6</w:t>
            </w:r>
            <w:r w:rsidRPr="002F4B79">
              <w:rPr>
                <w:rFonts w:ascii="Calibri" w:eastAsia="Calibri" w:hAnsi="Calibri" w:cs="Calibri"/>
                <w:sz w:val="24"/>
                <w:szCs w:val="24"/>
                <w:highlight w:val="black"/>
                <w:vertAlign w:val="superscript"/>
              </w:rPr>
              <w:t>th</w:t>
            </w:r>
            <w:r w:rsidRPr="002F4B79">
              <w:rPr>
                <w:rFonts w:ascii="Calibri" w:eastAsia="Calibri" w:hAnsi="Calibri" w:cs="Calibri"/>
                <w:sz w:val="24"/>
                <w:szCs w:val="24"/>
                <w:highlight w:val="black"/>
              </w:rPr>
              <w:t xml:space="preserve"> </w:t>
            </w:r>
            <w:r w:rsidR="007A3FCF" w:rsidRPr="002F4B79">
              <w:rPr>
                <w:rFonts w:ascii="Calibri" w:eastAsia="Calibri" w:hAnsi="Calibri" w:cs="Calibri"/>
                <w:sz w:val="24"/>
                <w:szCs w:val="24"/>
                <w:highlight w:val="black"/>
              </w:rPr>
              <w:t>September 2024</w:t>
            </w:r>
          </w:p>
        </w:tc>
      </w:tr>
      <w:tr w:rsidR="00C8764A" w14:paraId="353C3EA2" w14:textId="77777777">
        <w:trPr>
          <w:trHeight w:hRule="exact" w:val="413"/>
        </w:trPr>
        <w:tc>
          <w:tcPr>
            <w:tcW w:w="3712" w:type="dxa"/>
            <w:tcBorders>
              <w:top w:val="nil"/>
              <w:left w:val="nil"/>
              <w:bottom w:val="nil"/>
              <w:right w:val="nil"/>
            </w:tcBorders>
          </w:tcPr>
          <w:p w14:paraId="06209905" w14:textId="77777777" w:rsidR="00C8764A" w:rsidRDefault="00C8764A">
            <w:pPr>
              <w:spacing w:before="10" w:line="100" w:lineRule="exact"/>
              <w:rPr>
                <w:sz w:val="11"/>
                <w:szCs w:val="11"/>
              </w:rPr>
            </w:pPr>
          </w:p>
          <w:p w14:paraId="2B9AF723" w14:textId="77777777" w:rsidR="00C8764A" w:rsidRDefault="00583C58">
            <w:pPr>
              <w:ind w:left="1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OFF INI</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I</w:t>
            </w:r>
            <w:r>
              <w:rPr>
                <w:rFonts w:ascii="Calibri" w:eastAsia="Calibri" w:hAnsi="Calibri" w:cs="Calibri"/>
                <w:sz w:val="24"/>
                <w:szCs w:val="24"/>
              </w:rPr>
              <w:t>OD:</w:t>
            </w:r>
          </w:p>
        </w:tc>
        <w:tc>
          <w:tcPr>
            <w:tcW w:w="3894" w:type="dxa"/>
            <w:tcBorders>
              <w:top w:val="nil"/>
              <w:left w:val="nil"/>
              <w:bottom w:val="nil"/>
              <w:right w:val="nil"/>
            </w:tcBorders>
          </w:tcPr>
          <w:p w14:paraId="7307B488" w14:textId="77777777" w:rsidR="00C8764A" w:rsidRPr="002F4B79" w:rsidRDefault="00C8764A">
            <w:pPr>
              <w:spacing w:before="10" w:line="100" w:lineRule="exact"/>
              <w:rPr>
                <w:sz w:val="11"/>
                <w:szCs w:val="11"/>
                <w:highlight w:val="black"/>
              </w:rPr>
            </w:pPr>
          </w:p>
          <w:p w14:paraId="09A5B5CD" w14:textId="70D3CC38" w:rsidR="00C8764A" w:rsidRPr="002F4B79" w:rsidRDefault="00E66063">
            <w:pPr>
              <w:ind w:left="913"/>
              <w:rPr>
                <w:rFonts w:ascii="Calibri" w:eastAsia="Calibri" w:hAnsi="Calibri" w:cs="Calibri"/>
                <w:sz w:val="24"/>
                <w:szCs w:val="24"/>
                <w:highlight w:val="black"/>
              </w:rPr>
            </w:pPr>
            <w:r w:rsidRPr="002F4B79">
              <w:rPr>
                <w:rFonts w:ascii="Calibri" w:eastAsia="Calibri" w:hAnsi="Calibri" w:cs="Calibri"/>
                <w:sz w:val="24"/>
                <w:szCs w:val="24"/>
                <w:highlight w:val="black"/>
              </w:rPr>
              <w:t xml:space="preserve">84 </w:t>
            </w:r>
            <w:r w:rsidR="007A3FCF" w:rsidRPr="002F4B79">
              <w:rPr>
                <w:rFonts w:ascii="Calibri" w:eastAsia="Calibri" w:hAnsi="Calibri" w:cs="Calibri"/>
                <w:spacing w:val="-1"/>
                <w:sz w:val="24"/>
                <w:szCs w:val="24"/>
                <w:highlight w:val="black"/>
              </w:rPr>
              <w:t>d</w:t>
            </w:r>
            <w:r w:rsidR="007A3FCF" w:rsidRPr="002F4B79">
              <w:rPr>
                <w:rFonts w:ascii="Calibri" w:eastAsia="Calibri" w:hAnsi="Calibri" w:cs="Calibri"/>
                <w:sz w:val="24"/>
                <w:szCs w:val="24"/>
                <w:highlight w:val="black"/>
              </w:rPr>
              <w:t>ays</w:t>
            </w:r>
          </w:p>
        </w:tc>
      </w:tr>
    </w:tbl>
    <w:p w14:paraId="633B996D" w14:textId="77777777" w:rsidR="00C8764A" w:rsidRDefault="00C8764A">
      <w:pPr>
        <w:sectPr w:rsidR="00C8764A">
          <w:pgSz w:w="11940" w:h="16860"/>
          <w:pgMar w:top="720" w:right="0" w:bottom="280" w:left="0" w:header="0" w:footer="1055" w:gutter="0"/>
          <w:cols w:space="720"/>
        </w:sectPr>
      </w:pPr>
    </w:p>
    <w:p w14:paraId="0079DCDE" w14:textId="77777777" w:rsidR="00C8764A" w:rsidRDefault="00C8764A">
      <w:pPr>
        <w:spacing w:line="200" w:lineRule="exact"/>
      </w:pPr>
    </w:p>
    <w:p w14:paraId="5E1AE433" w14:textId="77777777" w:rsidR="00C8764A" w:rsidRDefault="00C8764A">
      <w:pPr>
        <w:spacing w:before="14" w:line="220" w:lineRule="exact"/>
        <w:rPr>
          <w:sz w:val="22"/>
          <w:szCs w:val="22"/>
        </w:rPr>
      </w:pPr>
    </w:p>
    <w:p w14:paraId="48B1512B" w14:textId="77777777" w:rsidR="00C8764A" w:rsidRDefault="00583C58">
      <w:pPr>
        <w:spacing w:line="360" w:lineRule="exact"/>
        <w:ind w:left="1340"/>
        <w:rPr>
          <w:rFonts w:ascii="Calibri" w:eastAsia="Calibri" w:hAnsi="Calibri" w:cs="Calibri"/>
          <w:sz w:val="32"/>
          <w:szCs w:val="32"/>
        </w:rPr>
      </w:pPr>
      <w:r>
        <w:rPr>
          <w:rFonts w:ascii="Calibri" w:eastAsia="Calibri" w:hAnsi="Calibri" w:cs="Calibri"/>
          <w:b/>
          <w:sz w:val="32"/>
          <w:szCs w:val="32"/>
        </w:rPr>
        <w:t>Call</w:t>
      </w:r>
      <w:r>
        <w:rPr>
          <w:rFonts w:ascii="Calibri" w:eastAsia="Calibri" w:hAnsi="Calibri" w:cs="Calibri"/>
          <w:b/>
          <w:spacing w:val="-4"/>
          <w:sz w:val="32"/>
          <w:szCs w:val="32"/>
        </w:rPr>
        <w:t xml:space="preserve"> </w:t>
      </w:r>
      <w:r>
        <w:rPr>
          <w:rFonts w:ascii="Calibri" w:eastAsia="Calibri" w:hAnsi="Calibri" w:cs="Calibri"/>
          <w:b/>
          <w:sz w:val="32"/>
          <w:szCs w:val="32"/>
        </w:rPr>
        <w:t>–</w:t>
      </w:r>
      <w:r>
        <w:rPr>
          <w:rFonts w:ascii="Calibri" w:eastAsia="Calibri" w:hAnsi="Calibri" w:cs="Calibri"/>
          <w:b/>
          <w:spacing w:val="-3"/>
          <w:sz w:val="32"/>
          <w:szCs w:val="32"/>
        </w:rPr>
        <w:t xml:space="preserve"> </w:t>
      </w:r>
      <w:r>
        <w:rPr>
          <w:rFonts w:ascii="Calibri" w:eastAsia="Calibri" w:hAnsi="Calibri" w:cs="Calibri"/>
          <w:b/>
          <w:spacing w:val="1"/>
          <w:sz w:val="32"/>
          <w:szCs w:val="32"/>
        </w:rPr>
        <w:t>o</w:t>
      </w:r>
      <w:r>
        <w:rPr>
          <w:rFonts w:ascii="Calibri" w:eastAsia="Calibri" w:hAnsi="Calibri" w:cs="Calibri"/>
          <w:b/>
          <w:sz w:val="32"/>
          <w:szCs w:val="32"/>
        </w:rPr>
        <w:t>ff</w:t>
      </w:r>
      <w:r>
        <w:rPr>
          <w:rFonts w:ascii="Calibri" w:eastAsia="Calibri" w:hAnsi="Calibri" w:cs="Calibri"/>
          <w:b/>
          <w:spacing w:val="-4"/>
          <w:sz w:val="32"/>
          <w:szCs w:val="32"/>
        </w:rPr>
        <w:t xml:space="preserve"> </w:t>
      </w:r>
      <w:r>
        <w:rPr>
          <w:rFonts w:ascii="Calibri" w:eastAsia="Calibri" w:hAnsi="Calibri" w:cs="Calibri"/>
          <w:b/>
          <w:sz w:val="32"/>
          <w:szCs w:val="32"/>
        </w:rPr>
        <w:t>De</w:t>
      </w:r>
      <w:r>
        <w:rPr>
          <w:rFonts w:ascii="Calibri" w:eastAsia="Calibri" w:hAnsi="Calibri" w:cs="Calibri"/>
          <w:b/>
          <w:spacing w:val="1"/>
          <w:sz w:val="32"/>
          <w:szCs w:val="32"/>
        </w:rPr>
        <w:t>l</w:t>
      </w:r>
      <w:r>
        <w:rPr>
          <w:rFonts w:ascii="Calibri" w:eastAsia="Calibri" w:hAnsi="Calibri" w:cs="Calibri"/>
          <w:b/>
          <w:sz w:val="32"/>
          <w:szCs w:val="32"/>
        </w:rPr>
        <w:t>iv</w:t>
      </w:r>
      <w:r>
        <w:rPr>
          <w:rFonts w:ascii="Calibri" w:eastAsia="Calibri" w:hAnsi="Calibri" w:cs="Calibri"/>
          <w:b/>
          <w:spacing w:val="1"/>
          <w:sz w:val="32"/>
          <w:szCs w:val="32"/>
        </w:rPr>
        <w:t>e</w:t>
      </w:r>
      <w:r>
        <w:rPr>
          <w:rFonts w:ascii="Calibri" w:eastAsia="Calibri" w:hAnsi="Calibri" w:cs="Calibri"/>
          <w:b/>
          <w:sz w:val="32"/>
          <w:szCs w:val="32"/>
        </w:rPr>
        <w:t>r</w:t>
      </w:r>
      <w:r>
        <w:rPr>
          <w:rFonts w:ascii="Calibri" w:eastAsia="Calibri" w:hAnsi="Calibri" w:cs="Calibri"/>
          <w:b/>
          <w:spacing w:val="2"/>
          <w:sz w:val="32"/>
          <w:szCs w:val="32"/>
        </w:rPr>
        <w:t>a</w:t>
      </w:r>
      <w:r>
        <w:rPr>
          <w:rFonts w:ascii="Calibri" w:eastAsia="Calibri" w:hAnsi="Calibri" w:cs="Calibri"/>
          <w:b/>
          <w:spacing w:val="-1"/>
          <w:sz w:val="32"/>
          <w:szCs w:val="32"/>
        </w:rPr>
        <w:t>b</w:t>
      </w:r>
      <w:r>
        <w:rPr>
          <w:rFonts w:ascii="Calibri" w:eastAsia="Calibri" w:hAnsi="Calibri" w:cs="Calibri"/>
          <w:b/>
          <w:sz w:val="32"/>
          <w:szCs w:val="32"/>
        </w:rPr>
        <w:t>les</w:t>
      </w:r>
    </w:p>
    <w:p w14:paraId="5583BF5A" w14:textId="77777777" w:rsidR="00C8764A" w:rsidRDefault="00C8764A">
      <w:pPr>
        <w:spacing w:before="15" w:line="280" w:lineRule="exact"/>
        <w:rPr>
          <w:sz w:val="28"/>
          <w:szCs w:val="28"/>
        </w:rPr>
      </w:pPr>
    </w:p>
    <w:p w14:paraId="3A50CCA4" w14:textId="77777777" w:rsidR="00C8764A" w:rsidRDefault="00583C58">
      <w:pPr>
        <w:ind w:left="1340"/>
        <w:rPr>
          <w:rFonts w:ascii="Calibri" w:eastAsia="Calibri" w:hAnsi="Calibri" w:cs="Calibri"/>
          <w:sz w:val="24"/>
          <w:szCs w:val="24"/>
        </w:rPr>
      </w:pPr>
      <w:r>
        <w:rPr>
          <w:rFonts w:ascii="Calibri" w:eastAsia="Calibri" w:hAnsi="Calibri" w:cs="Calibri"/>
          <w:b/>
          <w:sz w:val="24"/>
          <w:szCs w:val="24"/>
        </w:rPr>
        <w:t>Innov</w:t>
      </w:r>
      <w:r>
        <w:rPr>
          <w:rFonts w:ascii="Calibri" w:eastAsia="Calibri" w:hAnsi="Calibri" w:cs="Calibri"/>
          <w:b/>
          <w:spacing w:val="-1"/>
          <w:sz w:val="24"/>
          <w:szCs w:val="24"/>
        </w:rPr>
        <w:t>a</w:t>
      </w:r>
      <w:r>
        <w:rPr>
          <w:rFonts w:ascii="Calibri" w:eastAsia="Calibri" w:hAnsi="Calibri" w:cs="Calibri"/>
          <w:b/>
          <w:sz w:val="24"/>
          <w:szCs w:val="24"/>
        </w:rPr>
        <w:t>te</w:t>
      </w:r>
      <w:r>
        <w:rPr>
          <w:rFonts w:ascii="Calibri" w:eastAsia="Calibri" w:hAnsi="Calibri" w:cs="Calibri"/>
          <w:b/>
          <w:spacing w:val="1"/>
          <w:sz w:val="24"/>
          <w:szCs w:val="24"/>
        </w:rPr>
        <w:t xml:space="preserve"> </w:t>
      </w:r>
      <w:r>
        <w:rPr>
          <w:rFonts w:ascii="Calibri" w:eastAsia="Calibri" w:hAnsi="Calibri" w:cs="Calibri"/>
          <w:b/>
          <w:sz w:val="24"/>
          <w:szCs w:val="24"/>
        </w:rPr>
        <w:t>UK</w:t>
      </w:r>
      <w:r>
        <w:rPr>
          <w:rFonts w:ascii="Calibri" w:eastAsia="Calibri" w:hAnsi="Calibri" w:cs="Calibri"/>
          <w:b/>
          <w:spacing w:val="-1"/>
          <w:sz w:val="24"/>
          <w:szCs w:val="24"/>
        </w:rPr>
        <w:t xml:space="preserve"> </w:t>
      </w:r>
      <w:r>
        <w:rPr>
          <w:rFonts w:ascii="Calibri" w:eastAsia="Calibri" w:hAnsi="Calibri" w:cs="Calibri"/>
          <w:b/>
          <w:spacing w:val="1"/>
          <w:sz w:val="24"/>
          <w:szCs w:val="24"/>
        </w:rPr>
        <w:t>i</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z w:val="24"/>
          <w:szCs w:val="24"/>
        </w:rPr>
        <w:t>t</w:t>
      </w:r>
      <w:r>
        <w:rPr>
          <w:rFonts w:ascii="Calibri" w:eastAsia="Calibri" w:hAnsi="Calibri" w:cs="Calibri"/>
          <w:b/>
          <w:spacing w:val="1"/>
          <w:sz w:val="24"/>
          <w:szCs w:val="24"/>
        </w:rPr>
        <w:t>h</w:t>
      </w:r>
      <w:r>
        <w:rPr>
          <w:rFonts w:ascii="Calibri" w:eastAsia="Calibri" w:hAnsi="Calibri" w:cs="Calibri"/>
          <w:b/>
          <w:sz w:val="24"/>
          <w:szCs w:val="24"/>
        </w:rPr>
        <w:t>e UK’s</w:t>
      </w:r>
      <w:r>
        <w:rPr>
          <w:rFonts w:ascii="Calibri" w:eastAsia="Calibri" w:hAnsi="Calibri" w:cs="Calibri"/>
          <w:b/>
          <w:spacing w:val="-1"/>
          <w:sz w:val="24"/>
          <w:szCs w:val="24"/>
        </w:rPr>
        <w:t xml:space="preserve"> i</w:t>
      </w:r>
      <w:r>
        <w:rPr>
          <w:rFonts w:ascii="Calibri" w:eastAsia="Calibri" w:hAnsi="Calibri" w:cs="Calibri"/>
          <w:b/>
          <w:sz w:val="24"/>
          <w:szCs w:val="24"/>
        </w:rPr>
        <w:t>nnov</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1"/>
          <w:sz w:val="24"/>
          <w:szCs w:val="24"/>
        </w:rPr>
        <w:t>i</w:t>
      </w:r>
      <w:r>
        <w:rPr>
          <w:rFonts w:ascii="Calibri" w:eastAsia="Calibri" w:hAnsi="Calibri" w:cs="Calibri"/>
          <w:b/>
          <w:spacing w:val="-2"/>
          <w:sz w:val="24"/>
          <w:szCs w:val="24"/>
        </w:rPr>
        <w:t>o</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1"/>
          <w:sz w:val="24"/>
          <w:szCs w:val="24"/>
        </w:rPr>
        <w:t>age</w:t>
      </w:r>
      <w:r>
        <w:rPr>
          <w:rFonts w:ascii="Calibri" w:eastAsia="Calibri" w:hAnsi="Calibri" w:cs="Calibri"/>
          <w:b/>
          <w:sz w:val="24"/>
          <w:szCs w:val="24"/>
        </w:rPr>
        <w:t>ncy:</w:t>
      </w:r>
    </w:p>
    <w:p w14:paraId="48C78D77" w14:textId="77777777" w:rsidR="00C8764A" w:rsidRDefault="00583C58">
      <w:pPr>
        <w:ind w:left="1340" w:right="876"/>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n</w:t>
      </w:r>
      <w:r>
        <w:rPr>
          <w:rFonts w:ascii="Calibri" w:eastAsia="Calibri" w:hAnsi="Calibri" w:cs="Calibri"/>
          <w:sz w:val="24"/>
          <w:szCs w:val="24"/>
        </w:rPr>
        <w:t>ovate</w:t>
      </w:r>
      <w:r>
        <w:rPr>
          <w:rFonts w:ascii="Calibri" w:eastAsia="Calibri" w:hAnsi="Calibri" w:cs="Calibri"/>
          <w:spacing w:val="1"/>
          <w:sz w:val="24"/>
          <w:szCs w:val="24"/>
        </w:rPr>
        <w:t xml:space="preserve"> </w:t>
      </w:r>
      <w:r>
        <w:rPr>
          <w:rFonts w:ascii="Calibri" w:eastAsia="Calibri" w:hAnsi="Calibri" w:cs="Calibri"/>
          <w:sz w:val="24"/>
          <w:szCs w:val="24"/>
        </w:rPr>
        <w:t>UK</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op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es</w:t>
      </w:r>
      <w:proofErr w:type="gramEnd"/>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proofErr w:type="spellStart"/>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isa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proofErr w:type="spellEnd"/>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rive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w:t>
      </w:r>
      <w:r>
        <w:rPr>
          <w:rFonts w:ascii="Calibri" w:eastAsia="Calibri" w:hAnsi="Calibri" w:cs="Calibri"/>
          <w:spacing w:val="-1"/>
          <w:sz w:val="24"/>
          <w:szCs w:val="24"/>
        </w:rPr>
        <w:t>n</w:t>
      </w:r>
      <w:r>
        <w:rPr>
          <w:rFonts w:ascii="Calibri" w:eastAsia="Calibri" w:hAnsi="Calibri" w:cs="Calibri"/>
          <w:sz w:val="24"/>
          <w:szCs w:val="24"/>
        </w:rPr>
        <w:t>ol</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els,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ova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 xml:space="preserve">grow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UK</w:t>
      </w:r>
      <w:r>
        <w:rPr>
          <w:rFonts w:ascii="Calibri" w:eastAsia="Calibri" w:hAnsi="Calibri" w:cs="Calibri"/>
          <w:spacing w:val="-2"/>
          <w:sz w:val="24"/>
          <w:szCs w:val="24"/>
        </w:rPr>
        <w:t xml:space="preserve"> </w:t>
      </w:r>
      <w:r>
        <w:rPr>
          <w:rFonts w:ascii="Calibri" w:eastAsia="Calibri" w:hAnsi="Calibri" w:cs="Calibri"/>
          <w:sz w:val="24"/>
          <w:szCs w:val="24"/>
        </w:rPr>
        <w:t>eco</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oduc</w:t>
      </w:r>
      <w:r>
        <w:rPr>
          <w:rFonts w:ascii="Calibri" w:eastAsia="Calibri" w:hAnsi="Calibri" w:cs="Calibri"/>
          <w:spacing w:val="1"/>
          <w:sz w:val="24"/>
          <w:szCs w:val="24"/>
        </w:rPr>
        <w:t>t</w:t>
      </w:r>
      <w:r>
        <w:rPr>
          <w:rFonts w:ascii="Calibri" w:eastAsia="Calibri" w:hAnsi="Calibri" w:cs="Calibri"/>
          <w:sz w:val="24"/>
          <w:szCs w:val="24"/>
        </w:rPr>
        <w:t>ivi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j</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s. Our</w:t>
      </w:r>
      <w:r>
        <w:rPr>
          <w:rFonts w:ascii="Calibri" w:eastAsia="Calibri" w:hAnsi="Calibri" w:cs="Calibri"/>
          <w:spacing w:val="-1"/>
          <w:sz w:val="24"/>
          <w:szCs w:val="24"/>
        </w:rPr>
        <w:t xml:space="preserve"> </w:t>
      </w:r>
      <w:r>
        <w:rPr>
          <w:rFonts w:ascii="Calibri" w:eastAsia="Calibri" w:hAnsi="Calibri" w:cs="Calibri"/>
          <w:sz w:val="24"/>
          <w:szCs w:val="24"/>
        </w:rPr>
        <w:t>aim</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nn</w:t>
      </w:r>
      <w:r>
        <w:rPr>
          <w:rFonts w:ascii="Calibri" w:eastAsia="Calibri" w:hAnsi="Calibri" w:cs="Calibri"/>
          <w:sz w:val="24"/>
          <w:szCs w:val="24"/>
        </w:rPr>
        <w:t>ov</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UK is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UK glo</w:t>
      </w:r>
      <w:r>
        <w:rPr>
          <w:rFonts w:ascii="Calibri" w:eastAsia="Calibri" w:hAnsi="Calibri" w:cs="Calibri"/>
          <w:spacing w:val="1"/>
          <w:sz w:val="24"/>
          <w:szCs w:val="24"/>
        </w:rPr>
        <w:t>b</w:t>
      </w:r>
      <w:r>
        <w:rPr>
          <w:rFonts w:ascii="Calibri" w:eastAsia="Calibri" w:hAnsi="Calibri" w:cs="Calibri"/>
          <w:sz w:val="24"/>
          <w:szCs w:val="24"/>
        </w:rPr>
        <w:t>ally co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race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p>
    <w:p w14:paraId="2A8AD890" w14:textId="77777777" w:rsidR="00C8764A" w:rsidRDefault="00C8764A">
      <w:pPr>
        <w:spacing w:before="15" w:line="280" w:lineRule="exact"/>
        <w:rPr>
          <w:sz w:val="28"/>
          <w:szCs w:val="28"/>
        </w:rPr>
      </w:pPr>
    </w:p>
    <w:p w14:paraId="2BA2C6FC" w14:textId="77777777" w:rsidR="00C8764A" w:rsidRDefault="00583C58">
      <w:pPr>
        <w:ind w:left="1340" w:right="768"/>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pacing w:val="1"/>
          <w:sz w:val="24"/>
          <w:szCs w:val="24"/>
        </w:rPr>
        <w:t>up</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 xml:space="preserve">t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w</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s</w:t>
      </w:r>
      <w:hyperlink r:id="rId13">
        <w:r>
          <w:rPr>
            <w:rFonts w:ascii="Calibri" w:eastAsia="Calibri" w:hAnsi="Calibri" w:cs="Calibri"/>
            <w:sz w:val="24"/>
            <w:szCs w:val="24"/>
          </w:rPr>
          <w:t xml:space="preserve">it </w:t>
        </w:r>
        <w:r>
          <w:rPr>
            <w:rFonts w:ascii="Calibri" w:eastAsia="Calibri" w:hAnsi="Calibri" w:cs="Calibri"/>
            <w:spacing w:val="1"/>
            <w:sz w:val="24"/>
            <w:szCs w:val="24"/>
          </w:rPr>
          <w:t>w</w:t>
        </w:r>
        <w:r>
          <w:rPr>
            <w:rFonts w:ascii="Calibri" w:eastAsia="Calibri" w:hAnsi="Calibri" w:cs="Calibri"/>
            <w:spacing w:val="-1"/>
            <w:sz w:val="24"/>
            <w:szCs w:val="24"/>
          </w:rPr>
          <w:t>w</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3"/>
            <w:sz w:val="24"/>
            <w:szCs w:val="24"/>
          </w:rPr>
          <w:t>g</w:t>
        </w:r>
        <w:r>
          <w:rPr>
            <w:rFonts w:ascii="Calibri" w:eastAsia="Calibri" w:hAnsi="Calibri" w:cs="Calibri"/>
            <w:sz w:val="24"/>
            <w:szCs w:val="24"/>
          </w:rPr>
          <w:t>ov.</w:t>
        </w:r>
        <w:r>
          <w:rPr>
            <w:rFonts w:ascii="Calibri" w:eastAsia="Calibri" w:hAnsi="Calibri" w:cs="Calibri"/>
            <w:spacing w:val="1"/>
            <w:sz w:val="24"/>
            <w:szCs w:val="24"/>
          </w:rPr>
          <w:t>u</w:t>
        </w:r>
        <w:r>
          <w:rPr>
            <w:rFonts w:ascii="Calibri" w:eastAsia="Calibri" w:hAnsi="Calibri" w:cs="Calibri"/>
            <w:spacing w:val="-1"/>
            <w:sz w:val="24"/>
            <w:szCs w:val="24"/>
          </w:rPr>
          <w:t>k</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1"/>
            <w:sz w:val="24"/>
            <w:szCs w:val="24"/>
          </w:rPr>
          <w:t>nn</w:t>
        </w:r>
        <w:r>
          <w:rPr>
            <w:rFonts w:ascii="Calibri" w:eastAsia="Calibri" w:hAnsi="Calibri" w:cs="Calibri"/>
            <w:sz w:val="24"/>
            <w:szCs w:val="24"/>
          </w:rPr>
          <w:t>ov</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u</w:t>
        </w:r>
        <w:r>
          <w:rPr>
            <w:rFonts w:ascii="Calibri" w:eastAsia="Calibri" w:hAnsi="Calibri" w:cs="Calibri"/>
            <w:spacing w:val="-1"/>
            <w:sz w:val="24"/>
            <w:szCs w:val="24"/>
          </w:rPr>
          <w:t>k</w:t>
        </w:r>
      </w:hyperlink>
      <w:r>
        <w:rPr>
          <w:rFonts w:ascii="Calibri" w:eastAsia="Calibri" w:hAnsi="Calibri" w:cs="Calibri"/>
          <w:sz w:val="24"/>
          <w:szCs w:val="24"/>
        </w:rPr>
        <w:t>,</w:t>
      </w:r>
      <w:r>
        <w:rPr>
          <w:rFonts w:ascii="Calibri" w:eastAsia="Calibri" w:hAnsi="Calibri" w:cs="Calibri"/>
          <w:spacing w:val="1"/>
          <w:sz w:val="24"/>
          <w:szCs w:val="24"/>
        </w:rPr>
        <w:t xml:space="preserve"> 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 xml:space="preserve">ow </w:t>
      </w:r>
      <w:r>
        <w:rPr>
          <w:rFonts w:ascii="Calibri" w:eastAsia="Calibri" w:hAnsi="Calibri" w:cs="Calibri"/>
          <w:spacing w:val="1"/>
          <w:sz w:val="24"/>
          <w:szCs w:val="24"/>
        </w:rPr>
        <w:t>u</w:t>
      </w:r>
      <w:r>
        <w:rPr>
          <w:rFonts w:ascii="Calibri" w:eastAsia="Calibri" w:hAnsi="Calibri" w:cs="Calibri"/>
          <w:sz w:val="24"/>
          <w:szCs w:val="24"/>
        </w:rPr>
        <w:t xml:space="preserve">s on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hyperlink r:id="rId14">
        <w:r>
          <w:rPr>
            <w:rFonts w:ascii="Calibri" w:eastAsia="Calibri" w:hAnsi="Calibri" w:cs="Calibri"/>
            <w:spacing w:val="-1"/>
            <w:sz w:val="24"/>
            <w:szCs w:val="24"/>
          </w:rPr>
          <w:t>@</w:t>
        </w:r>
        <w:r>
          <w:rPr>
            <w:rFonts w:ascii="Calibri" w:eastAsia="Calibri" w:hAnsi="Calibri" w:cs="Calibri"/>
            <w:spacing w:val="-2"/>
            <w:sz w:val="24"/>
            <w:szCs w:val="24"/>
          </w:rPr>
          <w:t>i</w:t>
        </w:r>
        <w:r>
          <w:rPr>
            <w:rFonts w:ascii="Calibri" w:eastAsia="Calibri" w:hAnsi="Calibri" w:cs="Calibri"/>
            <w:spacing w:val="1"/>
            <w:sz w:val="24"/>
            <w:szCs w:val="24"/>
          </w:rPr>
          <w:t>nn</w:t>
        </w:r>
        <w:r>
          <w:rPr>
            <w:rFonts w:ascii="Calibri" w:eastAsia="Calibri" w:hAnsi="Calibri" w:cs="Calibri"/>
            <w:sz w:val="24"/>
            <w:szCs w:val="24"/>
          </w:rPr>
          <w:t>o</w:t>
        </w:r>
        <w:r>
          <w:rPr>
            <w:rFonts w:ascii="Calibri" w:eastAsia="Calibri" w:hAnsi="Calibri" w:cs="Calibri"/>
            <w:spacing w:val="-2"/>
            <w:sz w:val="24"/>
            <w:szCs w:val="24"/>
          </w:rPr>
          <w:t>v</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u</w:t>
        </w:r>
        <w:r>
          <w:rPr>
            <w:rFonts w:ascii="Calibri" w:eastAsia="Calibri" w:hAnsi="Calibri" w:cs="Calibri"/>
            <w:sz w:val="24"/>
            <w:szCs w:val="24"/>
          </w:rPr>
          <w:t>k</w:t>
        </w:r>
      </w:hyperlink>
      <w:r>
        <w:rPr>
          <w:rFonts w:ascii="Calibri" w:eastAsia="Calibri" w:hAnsi="Calibri" w:cs="Calibri"/>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Y</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Tube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hyperlink r:id="rId15">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w</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1"/>
            <w:sz w:val="24"/>
            <w:szCs w:val="24"/>
          </w:rPr>
          <w:t>y</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ub</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w:t>
        </w:r>
        <w:r>
          <w:rPr>
            <w:rFonts w:ascii="Calibri" w:eastAsia="Calibri" w:hAnsi="Calibri" w:cs="Calibri"/>
            <w:sz w:val="24"/>
            <w:szCs w:val="24"/>
          </w:rPr>
          <w:t>In</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va</w:t>
        </w:r>
        <w:r>
          <w:rPr>
            <w:rFonts w:ascii="Calibri" w:eastAsia="Calibri" w:hAnsi="Calibri" w:cs="Calibri"/>
            <w:spacing w:val="1"/>
            <w:sz w:val="24"/>
            <w:szCs w:val="24"/>
          </w:rPr>
          <w:t>t</w:t>
        </w:r>
        <w:r>
          <w:rPr>
            <w:rFonts w:ascii="Calibri" w:eastAsia="Calibri" w:hAnsi="Calibri" w:cs="Calibri"/>
            <w:sz w:val="24"/>
            <w:szCs w:val="24"/>
          </w:rPr>
          <w:t>eUK.</w:t>
        </w:r>
      </w:hyperlink>
    </w:p>
    <w:p w14:paraId="1EB86DA4" w14:textId="77777777" w:rsidR="00C8764A" w:rsidRDefault="00C8764A">
      <w:pPr>
        <w:spacing w:before="13" w:line="280" w:lineRule="exact"/>
        <w:rPr>
          <w:sz w:val="28"/>
          <w:szCs w:val="28"/>
        </w:rPr>
      </w:pPr>
    </w:p>
    <w:p w14:paraId="2452F9FB" w14:textId="77777777" w:rsidR="00C8764A" w:rsidRDefault="00583C58">
      <w:pPr>
        <w:ind w:left="1340"/>
        <w:rPr>
          <w:rFonts w:ascii="Calibri" w:eastAsia="Calibri" w:hAnsi="Calibri" w:cs="Calibri"/>
          <w:sz w:val="24"/>
          <w:szCs w:val="24"/>
        </w:rPr>
      </w:pPr>
      <w:r>
        <w:rPr>
          <w:rFonts w:ascii="Calibri" w:eastAsia="Calibri" w:hAnsi="Calibri" w:cs="Calibri"/>
          <w:b/>
          <w:sz w:val="24"/>
          <w:szCs w:val="24"/>
        </w:rPr>
        <w:t>Pro</w:t>
      </w:r>
      <w:r>
        <w:rPr>
          <w:rFonts w:ascii="Calibri" w:eastAsia="Calibri" w:hAnsi="Calibri" w:cs="Calibri"/>
          <w:b/>
          <w:spacing w:val="1"/>
          <w:sz w:val="24"/>
          <w:szCs w:val="24"/>
        </w:rPr>
        <w:t>j</w:t>
      </w:r>
      <w:r>
        <w:rPr>
          <w:rFonts w:ascii="Calibri" w:eastAsia="Calibri" w:hAnsi="Calibri" w:cs="Calibri"/>
          <w:b/>
          <w:spacing w:val="-1"/>
          <w:sz w:val="24"/>
          <w:szCs w:val="24"/>
        </w:rPr>
        <w:t>e</w:t>
      </w:r>
      <w:r>
        <w:rPr>
          <w:rFonts w:ascii="Calibri" w:eastAsia="Calibri" w:hAnsi="Calibri" w:cs="Calibri"/>
          <w:b/>
          <w:sz w:val="24"/>
          <w:szCs w:val="24"/>
        </w:rPr>
        <w:t>ct s</w:t>
      </w:r>
      <w:r>
        <w:rPr>
          <w:rFonts w:ascii="Calibri" w:eastAsia="Calibri" w:hAnsi="Calibri" w:cs="Calibri"/>
          <w:b/>
          <w:spacing w:val="1"/>
          <w:sz w:val="24"/>
          <w:szCs w:val="24"/>
        </w:rPr>
        <w:t>u</w:t>
      </w:r>
      <w:r>
        <w:rPr>
          <w:rFonts w:ascii="Calibri" w:eastAsia="Calibri" w:hAnsi="Calibri" w:cs="Calibri"/>
          <w:b/>
          <w:spacing w:val="-1"/>
          <w:sz w:val="24"/>
          <w:szCs w:val="24"/>
        </w:rPr>
        <w:t>mma</w:t>
      </w:r>
      <w:r>
        <w:rPr>
          <w:rFonts w:ascii="Calibri" w:eastAsia="Calibri" w:hAnsi="Calibri" w:cs="Calibri"/>
          <w:b/>
          <w:spacing w:val="1"/>
          <w:sz w:val="24"/>
          <w:szCs w:val="24"/>
        </w:rPr>
        <w:t>r</w:t>
      </w:r>
      <w:r>
        <w:rPr>
          <w:rFonts w:ascii="Calibri" w:eastAsia="Calibri" w:hAnsi="Calibri" w:cs="Calibri"/>
          <w:b/>
          <w:spacing w:val="-1"/>
          <w:sz w:val="24"/>
          <w:szCs w:val="24"/>
        </w:rPr>
        <w:t>y</w:t>
      </w:r>
      <w:r>
        <w:rPr>
          <w:rFonts w:ascii="Calibri" w:eastAsia="Calibri" w:hAnsi="Calibri" w:cs="Calibri"/>
          <w:b/>
          <w:sz w:val="24"/>
          <w:szCs w:val="24"/>
        </w:rPr>
        <w:t>:</w:t>
      </w:r>
    </w:p>
    <w:p w14:paraId="1E4CDE03" w14:textId="77777777" w:rsidR="00C8764A" w:rsidRDefault="00583C58">
      <w:pPr>
        <w:ind w:left="1340"/>
        <w:rPr>
          <w:rFonts w:ascii="Calibri" w:eastAsia="Calibri" w:hAnsi="Calibri" w:cs="Calibri"/>
          <w:sz w:val="24"/>
          <w:szCs w:val="24"/>
        </w:rPr>
      </w:pPr>
      <w:r>
        <w:rPr>
          <w:rFonts w:ascii="Calibri" w:eastAsia="Calibri" w:hAnsi="Calibri" w:cs="Calibri"/>
          <w:b/>
          <w:spacing w:val="1"/>
          <w:sz w:val="24"/>
          <w:szCs w:val="24"/>
        </w:rPr>
        <w:t>Ou</w:t>
      </w:r>
      <w:r>
        <w:rPr>
          <w:rFonts w:ascii="Calibri" w:eastAsia="Calibri" w:hAnsi="Calibri" w:cs="Calibri"/>
          <w:b/>
          <w:sz w:val="24"/>
          <w:szCs w:val="24"/>
        </w:rPr>
        <w:t>r</w:t>
      </w:r>
      <w:r>
        <w:rPr>
          <w:rFonts w:ascii="Calibri" w:eastAsia="Calibri" w:hAnsi="Calibri" w:cs="Calibri"/>
          <w:b/>
          <w:spacing w:val="-1"/>
          <w:sz w:val="24"/>
          <w:szCs w:val="24"/>
        </w:rPr>
        <w:t xml:space="preserve"> </w:t>
      </w:r>
      <w:r>
        <w:rPr>
          <w:rFonts w:ascii="Calibri" w:eastAsia="Calibri" w:hAnsi="Calibri" w:cs="Calibri"/>
          <w:b/>
          <w:spacing w:val="1"/>
          <w:sz w:val="24"/>
          <w:szCs w:val="24"/>
        </w:rPr>
        <w:t>bu</w:t>
      </w:r>
      <w:r>
        <w:rPr>
          <w:rFonts w:ascii="Calibri" w:eastAsia="Calibri" w:hAnsi="Calibri" w:cs="Calibri"/>
          <w:b/>
          <w:spacing w:val="-2"/>
          <w:sz w:val="24"/>
          <w:szCs w:val="24"/>
        </w:rPr>
        <w:t>s</w:t>
      </w:r>
      <w:r>
        <w:rPr>
          <w:rFonts w:ascii="Calibri" w:eastAsia="Calibri" w:hAnsi="Calibri" w:cs="Calibri"/>
          <w:b/>
          <w:spacing w:val="1"/>
          <w:sz w:val="24"/>
          <w:szCs w:val="24"/>
        </w:rPr>
        <w:t>in</w:t>
      </w:r>
      <w:r>
        <w:rPr>
          <w:rFonts w:ascii="Calibri" w:eastAsia="Calibri" w:hAnsi="Calibri" w:cs="Calibri"/>
          <w:b/>
          <w:spacing w:val="-1"/>
          <w:sz w:val="24"/>
          <w:szCs w:val="24"/>
        </w:rPr>
        <w:t>e</w:t>
      </w:r>
      <w:r>
        <w:rPr>
          <w:rFonts w:ascii="Calibri" w:eastAsia="Calibri" w:hAnsi="Calibri" w:cs="Calibri"/>
          <w:b/>
          <w:sz w:val="24"/>
          <w:szCs w:val="24"/>
        </w:rPr>
        <w:t>ss</w:t>
      </w:r>
      <w:r>
        <w:rPr>
          <w:rFonts w:ascii="Calibri" w:eastAsia="Calibri" w:hAnsi="Calibri" w:cs="Calibri"/>
          <w:b/>
          <w:spacing w:val="1"/>
          <w:sz w:val="24"/>
          <w:szCs w:val="24"/>
        </w:rPr>
        <w:t xml:space="preserve"> </w:t>
      </w:r>
      <w:r>
        <w:rPr>
          <w:rFonts w:ascii="Calibri" w:eastAsia="Calibri" w:hAnsi="Calibri" w:cs="Calibri"/>
          <w:b/>
          <w:spacing w:val="-2"/>
          <w:sz w:val="24"/>
          <w:szCs w:val="24"/>
        </w:rPr>
        <w:t>c</w:t>
      </w:r>
      <w:r>
        <w:rPr>
          <w:rFonts w:ascii="Calibri" w:eastAsia="Calibri" w:hAnsi="Calibri" w:cs="Calibri"/>
          <w:b/>
          <w:spacing w:val="1"/>
          <w:sz w:val="24"/>
          <w:szCs w:val="24"/>
        </w:rPr>
        <w:t>li</w:t>
      </w:r>
      <w:r>
        <w:rPr>
          <w:rFonts w:ascii="Calibri" w:eastAsia="Calibri" w:hAnsi="Calibri" w:cs="Calibri"/>
          <w:b/>
          <w:spacing w:val="-1"/>
          <w:sz w:val="24"/>
          <w:szCs w:val="24"/>
        </w:rPr>
        <w:t>e</w:t>
      </w:r>
      <w:r>
        <w:rPr>
          <w:rFonts w:ascii="Calibri" w:eastAsia="Calibri" w:hAnsi="Calibri" w:cs="Calibri"/>
          <w:b/>
          <w:spacing w:val="-2"/>
          <w:sz w:val="24"/>
          <w:szCs w:val="24"/>
        </w:rPr>
        <w:t>n</w:t>
      </w:r>
      <w:r>
        <w:rPr>
          <w:rFonts w:ascii="Calibri" w:eastAsia="Calibri" w:hAnsi="Calibri" w:cs="Calibri"/>
          <w:b/>
          <w:sz w:val="24"/>
          <w:szCs w:val="24"/>
        </w:rPr>
        <w:t xml:space="preserve">t: </w:t>
      </w:r>
      <w:r>
        <w:rPr>
          <w:rFonts w:ascii="Calibri" w:eastAsia="Calibri" w:hAnsi="Calibri" w:cs="Calibri"/>
          <w:b/>
          <w:spacing w:val="1"/>
          <w:sz w:val="24"/>
          <w:szCs w:val="24"/>
        </w:rPr>
        <w:t>KT</w:t>
      </w:r>
      <w:r>
        <w:rPr>
          <w:rFonts w:ascii="Calibri" w:eastAsia="Calibri" w:hAnsi="Calibri" w:cs="Calibri"/>
          <w:b/>
          <w:sz w:val="24"/>
          <w:szCs w:val="24"/>
        </w:rPr>
        <w:t>P</w:t>
      </w:r>
    </w:p>
    <w:p w14:paraId="05EDEC0A" w14:textId="77777777" w:rsidR="00C8764A" w:rsidRDefault="00583C58">
      <w:pPr>
        <w:ind w:left="1340" w:right="689"/>
        <w:rPr>
          <w:rFonts w:ascii="Calibri" w:eastAsia="Calibri" w:hAnsi="Calibri" w:cs="Calibri"/>
          <w:sz w:val="24"/>
          <w:szCs w:val="24"/>
        </w:rPr>
      </w:pPr>
      <w:r>
        <w:rPr>
          <w:rFonts w:ascii="Calibri" w:eastAsia="Calibri" w:hAnsi="Calibri" w:cs="Calibri"/>
          <w:b/>
          <w:sz w:val="24"/>
          <w:szCs w:val="24"/>
        </w:rPr>
        <w:t>Pu</w:t>
      </w:r>
      <w:r>
        <w:rPr>
          <w:rFonts w:ascii="Calibri" w:eastAsia="Calibri" w:hAnsi="Calibri" w:cs="Calibri"/>
          <w:b/>
          <w:spacing w:val="1"/>
          <w:sz w:val="24"/>
          <w:szCs w:val="24"/>
        </w:rPr>
        <w:t>rp</w:t>
      </w:r>
      <w:r>
        <w:rPr>
          <w:rFonts w:ascii="Calibri" w:eastAsia="Calibri" w:hAnsi="Calibri" w:cs="Calibri"/>
          <w:b/>
          <w:sz w:val="24"/>
          <w:szCs w:val="24"/>
        </w:rPr>
        <w:t>o</w:t>
      </w:r>
      <w:r>
        <w:rPr>
          <w:rFonts w:ascii="Calibri" w:eastAsia="Calibri" w:hAnsi="Calibri" w:cs="Calibri"/>
          <w:b/>
          <w:spacing w:val="1"/>
          <w:sz w:val="24"/>
          <w:szCs w:val="24"/>
        </w:rPr>
        <w:t>s</w:t>
      </w:r>
      <w:r>
        <w:rPr>
          <w:rFonts w:ascii="Calibri" w:eastAsia="Calibri" w:hAnsi="Calibri" w:cs="Calibri"/>
          <w:b/>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K</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w</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ge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ip (K</w:t>
      </w:r>
      <w:r>
        <w:rPr>
          <w:rFonts w:ascii="Calibri" w:eastAsia="Calibri" w:hAnsi="Calibri" w:cs="Calibri"/>
          <w:spacing w:val="-2"/>
          <w:sz w:val="24"/>
          <w:szCs w:val="24"/>
        </w:rPr>
        <w:t>T</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 xml:space="preserve">eme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p</w:t>
      </w:r>
      <w:r>
        <w:rPr>
          <w:rFonts w:ascii="Calibri" w:eastAsia="Calibri" w:hAnsi="Calibri" w:cs="Calibri"/>
          <w:sz w:val="24"/>
          <w:szCs w:val="24"/>
        </w:rPr>
        <w:t xml:space="preserve">s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ses</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UK</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ova</w:t>
      </w:r>
      <w:r>
        <w:rPr>
          <w:rFonts w:ascii="Calibri" w:eastAsia="Calibri" w:hAnsi="Calibri" w:cs="Calibri"/>
          <w:spacing w:val="1"/>
          <w:sz w:val="24"/>
          <w:szCs w:val="24"/>
        </w:rPr>
        <w:t>t</w:t>
      </w:r>
      <w:r>
        <w:rPr>
          <w:rFonts w:ascii="Calibri" w:eastAsia="Calibri" w:hAnsi="Calibri" w:cs="Calibri"/>
          <w:sz w:val="24"/>
          <w:szCs w:val="24"/>
        </w:rPr>
        <w:t>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 xml:space="preserve">ow </w:t>
      </w:r>
      <w:r>
        <w:rPr>
          <w:rFonts w:ascii="Calibri" w:eastAsia="Calibri" w:hAnsi="Calibri" w:cs="Calibri"/>
          <w:spacing w:val="1"/>
          <w:sz w:val="24"/>
          <w:szCs w:val="24"/>
        </w:rPr>
        <w:t>b</w:t>
      </w:r>
      <w:r>
        <w:rPr>
          <w:rFonts w:ascii="Calibri" w:eastAsia="Calibri" w:hAnsi="Calibri" w:cs="Calibri"/>
          <w:sz w:val="24"/>
          <w:szCs w:val="24"/>
        </w:rPr>
        <w:t>y 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3"/>
          <w:sz w:val="24"/>
          <w:szCs w:val="24"/>
        </w:rPr>
        <w:t>a</w:t>
      </w:r>
      <w:r>
        <w:rPr>
          <w:rFonts w:ascii="Calibri" w:eastAsia="Calibri" w:hAnsi="Calibri" w:cs="Calibri"/>
          <w:spacing w:val="1"/>
          <w:sz w:val="24"/>
          <w:szCs w:val="24"/>
        </w:rPr>
        <w:t>d</w:t>
      </w:r>
      <w:r>
        <w:rPr>
          <w:rFonts w:ascii="Calibri" w:eastAsia="Calibri" w:hAnsi="Calibri" w:cs="Calibri"/>
          <w:sz w:val="24"/>
          <w:szCs w:val="24"/>
        </w:rPr>
        <w:t>emic</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e</w:t>
      </w:r>
      <w:r>
        <w:rPr>
          <w:rFonts w:ascii="Calibri" w:eastAsia="Calibri" w:hAnsi="Calibri" w:cs="Calibri"/>
          <w:sz w:val="24"/>
          <w:szCs w:val="24"/>
        </w:rPr>
        <w:t>arch</w:t>
      </w:r>
      <w:r>
        <w:rPr>
          <w:rFonts w:ascii="Calibri" w:eastAsia="Calibri" w:hAnsi="Calibri" w:cs="Calibri"/>
          <w:spacing w:val="1"/>
          <w:sz w:val="24"/>
          <w:szCs w:val="24"/>
        </w:rPr>
        <w:t xml:space="preserve"> </w:t>
      </w:r>
      <w:proofErr w:type="spellStart"/>
      <w:r>
        <w:rPr>
          <w:rFonts w:ascii="Calibri" w:eastAsia="Calibri" w:hAnsi="Calibri" w:cs="Calibri"/>
          <w:spacing w:val="-2"/>
          <w:sz w:val="24"/>
          <w:szCs w:val="24"/>
        </w:rPr>
        <w:t>o</w:t>
      </w:r>
      <w:r>
        <w:rPr>
          <w:rFonts w:ascii="Calibri" w:eastAsia="Calibri" w:hAnsi="Calibri" w:cs="Calibri"/>
          <w:sz w:val="24"/>
          <w:szCs w:val="24"/>
        </w:rPr>
        <w:t>rga</w:t>
      </w:r>
      <w:r>
        <w:rPr>
          <w:rFonts w:ascii="Calibri" w:eastAsia="Calibri" w:hAnsi="Calibri" w:cs="Calibri"/>
          <w:spacing w:val="1"/>
          <w:sz w:val="24"/>
          <w:szCs w:val="24"/>
        </w:rPr>
        <w:t>n</w:t>
      </w:r>
      <w:r>
        <w:rPr>
          <w:rFonts w:ascii="Calibri" w:eastAsia="Calibri" w:hAnsi="Calibri" w:cs="Calibri"/>
          <w:sz w:val="24"/>
          <w:szCs w:val="24"/>
        </w:rPr>
        <w:t>is</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proofErr w:type="spellEnd"/>
      <w:r>
        <w:rPr>
          <w:rFonts w:ascii="Calibri" w:eastAsia="Calibri" w:hAnsi="Calibri" w:cs="Calibri"/>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gra</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K</w:t>
      </w:r>
      <w:r>
        <w:rPr>
          <w:rFonts w:ascii="Calibri" w:eastAsia="Calibri" w:hAnsi="Calibri" w:cs="Calibri"/>
          <w:sz w:val="24"/>
          <w:szCs w:val="24"/>
        </w:rPr>
        <w:t>TP 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bu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 s</w:t>
      </w:r>
      <w:r>
        <w:rPr>
          <w:rFonts w:ascii="Calibri" w:eastAsia="Calibri" w:hAnsi="Calibri" w:cs="Calibri"/>
          <w:spacing w:val="-1"/>
          <w:sz w:val="24"/>
          <w:szCs w:val="24"/>
        </w:rPr>
        <w:t>k</w:t>
      </w:r>
      <w:r>
        <w:rPr>
          <w:rFonts w:ascii="Calibri" w:eastAsia="Calibri" w:hAnsi="Calibri" w:cs="Calibri"/>
          <w:sz w:val="24"/>
          <w:szCs w:val="24"/>
        </w:rPr>
        <w:t>ills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aca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 xml:space="preserve">ic </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eliver 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egic </w:t>
      </w:r>
      <w:r>
        <w:rPr>
          <w:rFonts w:ascii="Calibri" w:eastAsia="Calibri" w:hAnsi="Calibri" w:cs="Calibri"/>
          <w:spacing w:val="-2"/>
          <w:sz w:val="24"/>
          <w:szCs w:val="24"/>
        </w:rPr>
        <w:t>i</w:t>
      </w:r>
      <w:r>
        <w:rPr>
          <w:rFonts w:ascii="Calibri" w:eastAsia="Calibri" w:hAnsi="Calibri" w:cs="Calibri"/>
          <w:spacing w:val="1"/>
          <w:sz w:val="24"/>
          <w:szCs w:val="24"/>
        </w:rPr>
        <w:t>nn</w:t>
      </w:r>
      <w:r>
        <w:rPr>
          <w:rFonts w:ascii="Calibri" w:eastAsia="Calibri" w:hAnsi="Calibri" w:cs="Calibri"/>
          <w:sz w:val="24"/>
          <w:szCs w:val="24"/>
        </w:rPr>
        <w:t>ov</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k</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g</w:t>
      </w:r>
      <w:r>
        <w:rPr>
          <w:rFonts w:ascii="Calibri" w:eastAsia="Calibri" w:hAnsi="Calibri" w:cs="Calibri"/>
          <w:spacing w:val="4"/>
          <w:sz w:val="24"/>
          <w:szCs w:val="24"/>
        </w:rPr>
        <w:t>e</w:t>
      </w:r>
      <w:r>
        <w:rPr>
          <w:rFonts w:ascii="Calibri" w:eastAsia="Calibri" w:hAnsi="Calibri" w:cs="Calibri"/>
          <w:spacing w:val="-1"/>
          <w:sz w:val="24"/>
          <w:szCs w:val="24"/>
        </w:rPr>
        <w:t>-</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w:t>
      </w:r>
    </w:p>
    <w:p w14:paraId="1384F209" w14:textId="77777777" w:rsidR="00C8764A" w:rsidRDefault="00583C58">
      <w:pPr>
        <w:ind w:left="1340"/>
        <w:rPr>
          <w:rFonts w:ascii="Calibri" w:eastAsia="Calibri" w:hAnsi="Calibri" w:cs="Calibri"/>
          <w:sz w:val="24"/>
          <w:szCs w:val="24"/>
        </w:rPr>
      </w:pPr>
      <w:r>
        <w:rPr>
          <w:rFonts w:ascii="Calibri" w:eastAsia="Calibri" w:hAnsi="Calibri" w:cs="Calibri"/>
          <w:sz w:val="24"/>
          <w:szCs w:val="24"/>
        </w:rPr>
        <w:t>K</w:t>
      </w:r>
      <w:r>
        <w:rPr>
          <w:rFonts w:ascii="Calibri" w:eastAsia="Calibri" w:hAnsi="Calibri" w:cs="Calibri"/>
          <w:spacing w:val="1"/>
          <w:sz w:val="24"/>
          <w:szCs w:val="24"/>
        </w:rPr>
        <w:t>T</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1"/>
          <w:sz w:val="24"/>
          <w:szCs w:val="24"/>
        </w:rPr>
        <w:t xml:space="preserve"> u</w:t>
      </w:r>
      <w:r>
        <w:rPr>
          <w:rFonts w:ascii="Calibri" w:eastAsia="Calibri" w:hAnsi="Calibri" w:cs="Calibri"/>
          <w:sz w:val="24"/>
          <w:szCs w:val="24"/>
        </w:rPr>
        <w:t>ses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leg</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risi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z w:val="24"/>
          <w:szCs w:val="24"/>
        </w:rPr>
        <w:t>me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oke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ls:</w:t>
      </w:r>
      <w:r>
        <w:rPr>
          <w:rFonts w:ascii="Calibri" w:eastAsia="Calibri" w:hAnsi="Calibri" w:cs="Calibri"/>
          <w:spacing w:val="-1"/>
          <w:sz w:val="24"/>
          <w:szCs w:val="24"/>
        </w:rPr>
        <w:t xml:space="preserve"> </w:t>
      </w:r>
      <w:proofErr w:type="gramStart"/>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proofErr w:type="gramEnd"/>
    </w:p>
    <w:p w14:paraId="6E45F1CC" w14:textId="77777777" w:rsidR="00C8764A" w:rsidRDefault="00583C58">
      <w:pPr>
        <w:ind w:left="1340"/>
        <w:rPr>
          <w:rFonts w:ascii="Calibri" w:eastAsia="Calibri" w:hAnsi="Calibri" w:cs="Calibri"/>
          <w:sz w:val="24"/>
          <w:szCs w:val="24"/>
        </w:rPr>
      </w:pPr>
      <w:r>
        <w:rPr>
          <w:rFonts w:ascii="Calibri" w:eastAsia="Calibri" w:hAnsi="Calibri" w:cs="Calibri"/>
          <w:sz w:val="24"/>
          <w:szCs w:val="24"/>
        </w:rPr>
        <w:t>U</w:t>
      </w:r>
      <w:r>
        <w:rPr>
          <w:rFonts w:ascii="Calibri" w:eastAsia="Calibri" w:hAnsi="Calibri" w:cs="Calibri"/>
          <w:spacing w:val="-1"/>
          <w:sz w:val="24"/>
          <w:szCs w:val="24"/>
        </w:rPr>
        <w:t>I</w:t>
      </w:r>
      <w:r>
        <w:rPr>
          <w:rFonts w:ascii="Calibri" w:eastAsia="Calibri" w:hAnsi="Calibri" w:cs="Calibri"/>
          <w:sz w:val="24"/>
          <w:szCs w:val="24"/>
        </w:rPr>
        <w:t xml:space="preserve">. </w:t>
      </w:r>
      <w:proofErr w:type="spellStart"/>
      <w:r>
        <w:rPr>
          <w:rFonts w:ascii="Calibri" w:eastAsia="Calibri" w:hAnsi="Calibri" w:cs="Calibri"/>
          <w:sz w:val="24"/>
          <w:szCs w:val="24"/>
        </w:rPr>
        <w:t>Oxin</w:t>
      </w:r>
      <w:r>
        <w:rPr>
          <w:rFonts w:ascii="Calibri" w:eastAsia="Calibri" w:hAnsi="Calibri" w:cs="Calibri"/>
          <w:spacing w:val="1"/>
          <w:sz w:val="24"/>
          <w:szCs w:val="24"/>
        </w:rPr>
        <w:t>e</w:t>
      </w:r>
      <w:r>
        <w:rPr>
          <w:rFonts w:ascii="Calibri" w:eastAsia="Calibri" w:hAnsi="Calibri" w:cs="Calibri"/>
          <w:sz w:val="24"/>
          <w:szCs w:val="24"/>
        </w:rPr>
        <w:t>t</w:t>
      </w:r>
      <w:proofErr w:type="spellEnd"/>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B</w:t>
      </w:r>
      <w:r>
        <w:rPr>
          <w:rFonts w:ascii="Calibri" w:eastAsia="Calibri" w:hAnsi="Calibri" w:cs="Calibri"/>
          <w:sz w:val="24"/>
          <w:szCs w:val="24"/>
        </w:rPr>
        <w:t>.</w:t>
      </w:r>
    </w:p>
    <w:p w14:paraId="0C5A1799" w14:textId="77777777" w:rsidR="00C8764A" w:rsidRDefault="00583C58">
      <w:pPr>
        <w:ind w:left="1340" w:right="838"/>
        <w:rPr>
          <w:rFonts w:ascii="Calibri" w:eastAsia="Calibri" w:hAnsi="Calibri" w:cs="Calibri"/>
          <w:sz w:val="24"/>
          <w:szCs w:val="24"/>
        </w:rPr>
      </w:pPr>
      <w:r>
        <w:rPr>
          <w:rFonts w:ascii="Calibri" w:eastAsia="Calibri" w:hAnsi="Calibri" w:cs="Calibri"/>
          <w:sz w:val="24"/>
          <w:szCs w:val="24"/>
        </w:rPr>
        <w:t>Sco</w:t>
      </w:r>
      <w:r>
        <w:rPr>
          <w:rFonts w:ascii="Calibri" w:eastAsia="Calibri" w:hAnsi="Calibri" w:cs="Calibri"/>
          <w:spacing w:val="1"/>
          <w:sz w:val="24"/>
          <w:szCs w:val="24"/>
        </w:rPr>
        <w:t>p</w:t>
      </w:r>
      <w:r>
        <w:rPr>
          <w:rFonts w:ascii="Calibri" w:eastAsia="Calibri" w:hAnsi="Calibri" w:cs="Calibri"/>
          <w:sz w:val="24"/>
          <w:szCs w:val="24"/>
        </w:rPr>
        <w:t>e: 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mission</w:t>
      </w:r>
      <w:r>
        <w:rPr>
          <w:rFonts w:ascii="Calibri" w:eastAsia="Calibri" w:hAnsi="Calibri" w:cs="Calibri"/>
          <w:spacing w:val="2"/>
          <w:sz w:val="24"/>
          <w:szCs w:val="24"/>
        </w:rPr>
        <w:t xml:space="preserve"> </w:t>
      </w:r>
      <w:proofErr w:type="spellStart"/>
      <w:r>
        <w:rPr>
          <w:rFonts w:ascii="Calibri" w:eastAsia="Calibri" w:hAnsi="Calibri" w:cs="Calibri"/>
          <w:sz w:val="24"/>
          <w:szCs w:val="24"/>
        </w:rPr>
        <w:t>O</w:t>
      </w:r>
      <w:r>
        <w:rPr>
          <w:rFonts w:ascii="Calibri" w:eastAsia="Calibri" w:hAnsi="Calibri" w:cs="Calibri"/>
          <w:spacing w:val="-1"/>
          <w:sz w:val="24"/>
          <w:szCs w:val="24"/>
        </w:rPr>
        <w:t>x</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t</w:t>
      </w:r>
      <w:proofErr w:type="spellEnd"/>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1"/>
          <w:sz w:val="24"/>
          <w:szCs w:val="24"/>
        </w:rPr>
        <w:t>2</w:t>
      </w:r>
      <w:r>
        <w:rPr>
          <w:rFonts w:ascii="Calibri" w:eastAsia="Calibri" w:hAnsi="Calibri" w:cs="Calibri"/>
          <w:sz w:val="24"/>
          <w:szCs w:val="24"/>
        </w:rPr>
        <w:t>4.</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t aims</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b</w:t>
      </w:r>
      <w:r>
        <w:rPr>
          <w:rFonts w:ascii="Calibri" w:eastAsia="Calibri" w:hAnsi="Calibri" w:cs="Calibri"/>
          <w:spacing w:val="1"/>
          <w:sz w:val="24"/>
          <w:szCs w:val="24"/>
        </w:rPr>
        <w:t>u</w:t>
      </w:r>
      <w:r>
        <w:rPr>
          <w:rFonts w:ascii="Calibri" w:eastAsia="Calibri" w:hAnsi="Calibri" w:cs="Calibri"/>
          <w:sz w:val="24"/>
          <w:szCs w:val="24"/>
        </w:rPr>
        <w:t xml:space="preserve">ild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K</w:t>
      </w:r>
      <w:r>
        <w:rPr>
          <w:rFonts w:ascii="Calibri" w:eastAsia="Calibri" w:hAnsi="Calibri" w:cs="Calibri"/>
          <w:spacing w:val="-2"/>
          <w:sz w:val="24"/>
          <w:szCs w:val="24"/>
        </w:rPr>
        <w:t>T</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S&amp;I</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p</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ms.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VP</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P</w:t>
      </w:r>
      <w:r>
        <w:rPr>
          <w:rFonts w:ascii="Calibri" w:eastAsia="Calibri" w:hAnsi="Calibri" w:cs="Calibri"/>
          <w:spacing w:val="1"/>
          <w:sz w:val="24"/>
          <w:szCs w:val="24"/>
        </w:rPr>
        <w:t>h</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K</w:t>
      </w:r>
      <w:r>
        <w:rPr>
          <w:rFonts w:ascii="Calibri" w:eastAsia="Calibri" w:hAnsi="Calibri" w:cs="Calibri"/>
          <w:spacing w:val="1"/>
          <w:sz w:val="24"/>
          <w:szCs w:val="24"/>
        </w:rPr>
        <w:t>T</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op </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l</w:t>
      </w:r>
      <w:r>
        <w:rPr>
          <w:rFonts w:ascii="Calibri" w:eastAsia="Calibri" w:hAnsi="Calibri" w:cs="Calibri"/>
          <w:sz w:val="24"/>
          <w:szCs w:val="24"/>
        </w:rPr>
        <w:t xml:space="preserve">egacy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z w:val="24"/>
          <w:szCs w:val="24"/>
        </w:rPr>
        <w:t>year,</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3</w:t>
      </w:r>
      <w:r>
        <w:rPr>
          <w:rFonts w:ascii="Calibri" w:eastAsia="Calibri" w:hAnsi="Calibri" w:cs="Calibri"/>
          <w:spacing w:val="1"/>
          <w:sz w:val="24"/>
          <w:szCs w:val="24"/>
        </w:rPr>
        <w:t>/</w:t>
      </w:r>
      <w:r>
        <w:rPr>
          <w:rFonts w:ascii="Calibri" w:eastAsia="Calibri" w:hAnsi="Calibri" w:cs="Calibri"/>
          <w:sz w:val="24"/>
          <w:szCs w:val="24"/>
        </w:rPr>
        <w:t>2</w:t>
      </w: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VP</w:t>
      </w:r>
      <w:r>
        <w:rPr>
          <w:rFonts w:ascii="Calibri" w:eastAsia="Calibri" w:hAnsi="Calibri" w:cs="Calibri"/>
          <w:spacing w:val="-1"/>
          <w:sz w:val="24"/>
          <w:szCs w:val="24"/>
        </w:rPr>
        <w:t xml:space="preserve"> </w:t>
      </w:r>
      <w:r>
        <w:rPr>
          <w:rFonts w:ascii="Calibri" w:eastAsia="Calibri" w:hAnsi="Calibri" w:cs="Calibri"/>
          <w:sz w:val="24"/>
          <w:szCs w:val="24"/>
        </w:rPr>
        <w:t>sol</w:t>
      </w:r>
      <w:r>
        <w:rPr>
          <w:rFonts w:ascii="Calibri" w:eastAsia="Calibri" w:hAnsi="Calibri" w:cs="Calibri"/>
          <w:spacing w:val="1"/>
          <w:sz w:val="24"/>
          <w:szCs w:val="24"/>
        </w:rPr>
        <w:t>e</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ses</w:t>
      </w:r>
      <w:r>
        <w:rPr>
          <w:rFonts w:ascii="Calibri" w:eastAsia="Calibri" w:hAnsi="Calibri" w:cs="Calibri"/>
          <w:spacing w:val="-4"/>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wh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 xml:space="preserve">elp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bu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live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8"/>
          <w:sz w:val="24"/>
          <w:szCs w:val="24"/>
        </w:rPr>
        <w:t>t</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u</w:t>
      </w:r>
      <w:r>
        <w:rPr>
          <w:rFonts w:ascii="Calibri" w:eastAsia="Calibri" w:hAnsi="Calibri" w:cs="Calibri"/>
          <w:sz w:val="24"/>
          <w:szCs w:val="24"/>
        </w:rPr>
        <w:t>rn off</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proofErr w:type="spellStart"/>
      <w:r>
        <w:rPr>
          <w:rFonts w:ascii="Calibri" w:eastAsia="Calibri" w:hAnsi="Calibri" w:cs="Calibri"/>
          <w:sz w:val="24"/>
          <w:szCs w:val="24"/>
        </w:rPr>
        <w:t>O</w:t>
      </w:r>
      <w:r>
        <w:rPr>
          <w:rFonts w:ascii="Calibri" w:eastAsia="Calibri" w:hAnsi="Calibri" w:cs="Calibri"/>
          <w:spacing w:val="-1"/>
          <w:sz w:val="24"/>
          <w:szCs w:val="24"/>
        </w:rPr>
        <w:t>x</w:t>
      </w:r>
      <w:r>
        <w:rPr>
          <w:rFonts w:ascii="Calibri" w:eastAsia="Calibri" w:hAnsi="Calibri" w:cs="Calibri"/>
          <w:sz w:val="24"/>
          <w:szCs w:val="24"/>
        </w:rPr>
        <w:t>yn</w:t>
      </w:r>
      <w:r>
        <w:rPr>
          <w:rFonts w:ascii="Calibri" w:eastAsia="Calibri" w:hAnsi="Calibri" w:cs="Calibri"/>
          <w:spacing w:val="1"/>
          <w:sz w:val="24"/>
          <w:szCs w:val="24"/>
        </w:rPr>
        <w:t>e</w:t>
      </w:r>
      <w:r>
        <w:rPr>
          <w:rFonts w:ascii="Calibri" w:eastAsia="Calibri" w:hAnsi="Calibri" w:cs="Calibri"/>
          <w:sz w:val="24"/>
          <w:szCs w:val="24"/>
        </w:rPr>
        <w:t>t</w:t>
      </w:r>
      <w:proofErr w:type="spellEnd"/>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w:t>
      </w:r>
    </w:p>
    <w:p w14:paraId="7747FF0D" w14:textId="77777777" w:rsidR="00C8764A" w:rsidRDefault="00C8764A">
      <w:pPr>
        <w:spacing w:before="12" w:line="280" w:lineRule="exact"/>
        <w:rPr>
          <w:sz w:val="28"/>
          <w:szCs w:val="28"/>
        </w:rPr>
      </w:pPr>
    </w:p>
    <w:p w14:paraId="201097F3" w14:textId="77777777" w:rsidR="00C8764A" w:rsidRDefault="00583C58">
      <w:pPr>
        <w:ind w:left="1340"/>
        <w:rPr>
          <w:rFonts w:ascii="Calibri" w:eastAsia="Calibri" w:hAnsi="Calibri" w:cs="Calibri"/>
          <w:sz w:val="24"/>
          <w:szCs w:val="24"/>
        </w:rPr>
      </w:pPr>
      <w:r>
        <w:rPr>
          <w:rFonts w:ascii="Calibri" w:eastAsia="Calibri" w:hAnsi="Calibri" w:cs="Calibri"/>
          <w:b/>
          <w:sz w:val="24"/>
          <w:szCs w:val="24"/>
        </w:rPr>
        <w:t>S</w:t>
      </w:r>
      <w:r>
        <w:rPr>
          <w:rFonts w:ascii="Calibri" w:eastAsia="Calibri" w:hAnsi="Calibri" w:cs="Calibri"/>
          <w:b/>
          <w:spacing w:val="-1"/>
          <w:sz w:val="24"/>
          <w:szCs w:val="24"/>
        </w:rPr>
        <w:t>e</w:t>
      </w:r>
      <w:r>
        <w:rPr>
          <w:rFonts w:ascii="Calibri" w:eastAsia="Calibri" w:hAnsi="Calibri" w:cs="Calibri"/>
          <w:b/>
          <w:spacing w:val="1"/>
          <w:sz w:val="24"/>
          <w:szCs w:val="24"/>
        </w:rPr>
        <w:t>r</w:t>
      </w:r>
      <w:r>
        <w:rPr>
          <w:rFonts w:ascii="Calibri" w:eastAsia="Calibri" w:hAnsi="Calibri" w:cs="Calibri"/>
          <w:b/>
          <w:sz w:val="24"/>
          <w:szCs w:val="24"/>
        </w:rPr>
        <w:t>vic</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1"/>
          <w:sz w:val="24"/>
          <w:szCs w:val="24"/>
        </w:rPr>
        <w:t xml:space="preserve"> r</w:t>
      </w:r>
      <w:r>
        <w:rPr>
          <w:rFonts w:ascii="Calibri" w:eastAsia="Calibri" w:hAnsi="Calibri" w:cs="Calibri"/>
          <w:b/>
          <w:spacing w:val="-1"/>
          <w:sz w:val="24"/>
          <w:szCs w:val="24"/>
        </w:rPr>
        <w:t>e</w:t>
      </w:r>
      <w:r>
        <w:rPr>
          <w:rFonts w:ascii="Calibri" w:eastAsia="Calibri" w:hAnsi="Calibri" w:cs="Calibri"/>
          <w:b/>
          <w:spacing w:val="1"/>
          <w:sz w:val="24"/>
          <w:szCs w:val="24"/>
        </w:rPr>
        <w:t>qu</w:t>
      </w:r>
      <w:r>
        <w:rPr>
          <w:rFonts w:ascii="Calibri" w:eastAsia="Calibri" w:hAnsi="Calibri" w:cs="Calibri"/>
          <w:b/>
          <w:spacing w:val="-1"/>
          <w:sz w:val="24"/>
          <w:szCs w:val="24"/>
        </w:rPr>
        <w:t>i</w:t>
      </w:r>
      <w:r>
        <w:rPr>
          <w:rFonts w:ascii="Calibri" w:eastAsia="Calibri" w:hAnsi="Calibri" w:cs="Calibri"/>
          <w:b/>
          <w:spacing w:val="1"/>
          <w:sz w:val="24"/>
          <w:szCs w:val="24"/>
        </w:rPr>
        <w:t>r</w:t>
      </w:r>
      <w:r>
        <w:rPr>
          <w:rFonts w:ascii="Calibri" w:eastAsia="Calibri" w:hAnsi="Calibri" w:cs="Calibri"/>
          <w:b/>
          <w:spacing w:val="-1"/>
          <w:sz w:val="24"/>
          <w:szCs w:val="24"/>
        </w:rPr>
        <w:t>e</w:t>
      </w:r>
      <w:r>
        <w:rPr>
          <w:rFonts w:ascii="Calibri" w:eastAsia="Calibri" w:hAnsi="Calibri" w:cs="Calibri"/>
          <w:b/>
          <w:spacing w:val="1"/>
          <w:sz w:val="24"/>
          <w:szCs w:val="24"/>
        </w:rPr>
        <w:t>d</w:t>
      </w:r>
      <w:r>
        <w:rPr>
          <w:rFonts w:ascii="Calibri" w:eastAsia="Calibri" w:hAnsi="Calibri" w:cs="Calibri"/>
          <w:b/>
          <w:sz w:val="24"/>
          <w:szCs w:val="24"/>
        </w:rPr>
        <w:t>:</w:t>
      </w:r>
    </w:p>
    <w:p w14:paraId="37A2136E" w14:textId="371C3BC0" w:rsidR="00C8764A" w:rsidRDefault="00583C58">
      <w:pPr>
        <w:ind w:left="1340" w:right="803"/>
        <w:rPr>
          <w:rFonts w:ascii="Calibri" w:eastAsia="Calibri" w:hAnsi="Calibri" w:cs="Calibri"/>
          <w:sz w:val="24"/>
          <w:szCs w:val="24"/>
        </w:rPr>
      </w:pPr>
      <w:r>
        <w:rPr>
          <w:rFonts w:ascii="Calibri" w:eastAsia="Calibri" w:hAnsi="Calibri" w:cs="Calibri"/>
          <w:sz w:val="24"/>
          <w:szCs w:val="24"/>
        </w:rPr>
        <w:t>Upon</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3"/>
          <w:sz w:val="24"/>
          <w:szCs w:val="24"/>
        </w:rPr>
        <w:t>s</w:t>
      </w:r>
      <w:r>
        <w:rPr>
          <w:rFonts w:ascii="Calibri" w:eastAsia="Calibri" w:hAnsi="Calibri" w:cs="Calibri"/>
          <w:sz w:val="24"/>
          <w:szCs w:val="24"/>
        </w:rPr>
        <w:t>essi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am</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eliver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ld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ed a</w:t>
      </w:r>
      <w:r>
        <w:rPr>
          <w:rFonts w:ascii="Calibri" w:eastAsia="Calibri" w:hAnsi="Calibri" w:cs="Calibri"/>
          <w:spacing w:val="1"/>
          <w:sz w:val="24"/>
          <w:szCs w:val="24"/>
        </w:rPr>
        <w:t xml:space="preserve"> </w:t>
      </w:r>
      <w:r w:rsidR="000457AF">
        <w:rPr>
          <w:rFonts w:ascii="Calibri" w:eastAsia="Calibri" w:hAnsi="Calibri" w:cs="Calibri"/>
          <w:sz w:val="24"/>
          <w:szCs w:val="24"/>
        </w:rPr>
        <w:t>Business Analyst</w:t>
      </w:r>
      <w:r w:rsidR="00D83E1A">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k 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art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w:t>
      </w:r>
      <w:r>
        <w:rPr>
          <w:rFonts w:ascii="Calibri" w:eastAsia="Calibri" w:hAnsi="Calibri" w:cs="Calibri"/>
          <w:spacing w:val="-1"/>
          <w:sz w:val="24"/>
          <w:szCs w:val="24"/>
        </w:rPr>
        <w:t>e</w:t>
      </w:r>
      <w:r>
        <w:rPr>
          <w:rFonts w:ascii="Calibri" w:eastAsia="Calibri" w:hAnsi="Calibri" w:cs="Calibri"/>
          <w:sz w:val="24"/>
          <w:szCs w:val="24"/>
        </w:rPr>
        <w:t xml:space="preserve">ry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am,</w:t>
      </w:r>
      <w:r>
        <w:rPr>
          <w:rFonts w:ascii="Calibri" w:eastAsia="Calibri" w:hAnsi="Calibri" w:cs="Calibri"/>
          <w:spacing w:val="1"/>
          <w:sz w:val="24"/>
          <w:szCs w:val="24"/>
        </w:rPr>
        <w:t xml:space="preserve"> </w:t>
      </w:r>
      <w:r>
        <w:rPr>
          <w:rFonts w:ascii="Calibri" w:eastAsia="Calibri" w:hAnsi="Calibri" w:cs="Calibri"/>
          <w:sz w:val="24"/>
          <w:szCs w:val="24"/>
        </w:rPr>
        <w:t>assis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esign services</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at me</w:t>
      </w:r>
      <w:r>
        <w:rPr>
          <w:rFonts w:ascii="Calibri" w:eastAsia="Calibri" w:hAnsi="Calibri" w:cs="Calibri"/>
          <w:spacing w:val="1"/>
          <w:sz w:val="24"/>
          <w:szCs w:val="24"/>
        </w:rPr>
        <w:t>e</w:t>
      </w:r>
      <w:r>
        <w:rPr>
          <w:rFonts w:ascii="Calibri" w:eastAsia="Calibri" w:hAnsi="Calibri" w:cs="Calibri"/>
          <w:sz w:val="24"/>
          <w:szCs w:val="24"/>
        </w:rPr>
        <w:t>t 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c</w:t>
      </w:r>
      <w:r>
        <w:rPr>
          <w:rFonts w:ascii="Calibri" w:eastAsia="Calibri" w:hAnsi="Calibri" w:cs="Calibri"/>
          <w:sz w:val="24"/>
          <w:szCs w:val="24"/>
        </w:rPr>
        <w:t xml:space="preserve">lient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 a</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 xml:space="preserve">lier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c</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In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D</w:t>
      </w:r>
      <w:r>
        <w:rPr>
          <w:rFonts w:ascii="Calibri" w:eastAsia="Calibri" w:hAnsi="Calibri" w:cs="Calibri"/>
          <w:sz w:val="24"/>
          <w:szCs w:val="24"/>
        </w:rPr>
        <w:t>esi</w:t>
      </w:r>
      <w:r>
        <w:rPr>
          <w:rFonts w:ascii="Calibri" w:eastAsia="Calibri" w:hAnsi="Calibri" w:cs="Calibri"/>
          <w:spacing w:val="-2"/>
          <w:sz w:val="24"/>
          <w:szCs w:val="24"/>
        </w:rPr>
        <w:t>g</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d</w:t>
      </w:r>
      <w:r>
        <w:rPr>
          <w:rFonts w:ascii="Calibri" w:eastAsia="Calibri" w:hAnsi="Calibri" w:cs="Calibri"/>
          <w:sz w:val="24"/>
          <w:szCs w:val="24"/>
        </w:rPr>
        <w:t>evel</w:t>
      </w:r>
      <w:r>
        <w:rPr>
          <w:rFonts w:ascii="Calibri" w:eastAsia="Calibri" w:hAnsi="Calibri" w:cs="Calibri"/>
          <w:spacing w:val="1"/>
          <w:sz w:val="24"/>
          <w:szCs w:val="24"/>
        </w:rPr>
        <w:t>op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 across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und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p>
    <w:p w14:paraId="2E2226BC" w14:textId="77777777" w:rsidR="007A3FCF" w:rsidRDefault="007A3FCF">
      <w:pPr>
        <w:ind w:left="1340" w:right="803"/>
        <w:rPr>
          <w:rFonts w:ascii="Calibri" w:eastAsia="Calibri" w:hAnsi="Calibri" w:cs="Calibri"/>
          <w:sz w:val="24"/>
          <w:szCs w:val="24"/>
        </w:rPr>
      </w:pPr>
    </w:p>
    <w:p w14:paraId="45F6BE7B" w14:textId="77777777" w:rsidR="00936E28" w:rsidRPr="00936E28" w:rsidRDefault="00936E28" w:rsidP="00936E28">
      <w:pPr>
        <w:ind w:left="1340" w:right="803"/>
        <w:rPr>
          <w:rFonts w:ascii="Calibri" w:eastAsia="Calibri" w:hAnsi="Calibri" w:cs="Calibri"/>
          <w:sz w:val="24"/>
          <w:szCs w:val="24"/>
        </w:rPr>
      </w:pPr>
      <w:r w:rsidRPr="00936E28">
        <w:rPr>
          <w:rFonts w:ascii="Calibri" w:eastAsia="Calibri" w:hAnsi="Calibri" w:cs="Calibri"/>
          <w:sz w:val="24"/>
          <w:szCs w:val="24"/>
        </w:rPr>
        <w:t>The requirement is to identify a supplier who can support us with the Business Analysis for the KTP portal and database replacement project. The supplier shall:</w:t>
      </w:r>
    </w:p>
    <w:p w14:paraId="25F65F29" w14:textId="77777777" w:rsidR="00936E28" w:rsidRPr="00936E28" w:rsidRDefault="00936E28" w:rsidP="00936E28">
      <w:pPr>
        <w:ind w:left="1340" w:right="803"/>
        <w:rPr>
          <w:rFonts w:ascii="Calibri" w:eastAsia="Calibri" w:hAnsi="Calibri" w:cs="Calibri"/>
          <w:sz w:val="24"/>
          <w:szCs w:val="24"/>
        </w:rPr>
      </w:pPr>
    </w:p>
    <w:p w14:paraId="77AD5FA3" w14:textId="77777777" w:rsidR="00936E28" w:rsidRPr="00936E28" w:rsidRDefault="00936E28" w:rsidP="00936E28">
      <w:pPr>
        <w:pStyle w:val="ListParagraph"/>
        <w:numPr>
          <w:ilvl w:val="0"/>
          <w:numId w:val="4"/>
        </w:numPr>
        <w:tabs>
          <w:tab w:val="num" w:pos="720"/>
        </w:tabs>
        <w:ind w:right="803"/>
        <w:rPr>
          <w:rFonts w:ascii="Calibri" w:eastAsia="Calibri" w:hAnsi="Calibri" w:cs="Calibri"/>
          <w:sz w:val="24"/>
          <w:szCs w:val="24"/>
        </w:rPr>
      </w:pPr>
      <w:r w:rsidRPr="00936E28">
        <w:rPr>
          <w:rFonts w:ascii="Calibri" w:eastAsia="Calibri" w:hAnsi="Calibri" w:cs="Calibri"/>
          <w:sz w:val="24"/>
          <w:szCs w:val="24"/>
        </w:rPr>
        <w:t>Collaborate with cross-functional teams, including business stakeholders, product owners, change partners, business analysts, developers, and designers, to understand and document business needs.</w:t>
      </w:r>
    </w:p>
    <w:p w14:paraId="513AF5D0" w14:textId="77777777" w:rsidR="00936E28" w:rsidRPr="00E4764B" w:rsidRDefault="00936E28" w:rsidP="00E4764B">
      <w:pPr>
        <w:pStyle w:val="ListParagraph"/>
        <w:numPr>
          <w:ilvl w:val="0"/>
          <w:numId w:val="4"/>
        </w:numPr>
        <w:tabs>
          <w:tab w:val="num" w:pos="720"/>
        </w:tabs>
        <w:ind w:right="803"/>
        <w:rPr>
          <w:rFonts w:ascii="Calibri" w:eastAsia="Calibri" w:hAnsi="Calibri" w:cs="Calibri"/>
          <w:sz w:val="24"/>
          <w:szCs w:val="24"/>
        </w:rPr>
      </w:pPr>
      <w:r w:rsidRPr="00E4764B">
        <w:rPr>
          <w:rFonts w:ascii="Calibri" w:eastAsia="Calibri" w:hAnsi="Calibri" w:cs="Calibri"/>
          <w:sz w:val="24"/>
          <w:szCs w:val="24"/>
        </w:rPr>
        <w:t>Conduct a thorough analysis of business processes, systems, and workflows to ascertain where new/revised business processes are required.</w:t>
      </w:r>
    </w:p>
    <w:p w14:paraId="5DF5014E" w14:textId="77777777" w:rsidR="00936E28" w:rsidRPr="00E4764B" w:rsidRDefault="00936E28" w:rsidP="00E4764B">
      <w:pPr>
        <w:pStyle w:val="ListParagraph"/>
        <w:numPr>
          <w:ilvl w:val="0"/>
          <w:numId w:val="4"/>
        </w:numPr>
        <w:tabs>
          <w:tab w:val="num" w:pos="720"/>
        </w:tabs>
        <w:ind w:right="803"/>
        <w:rPr>
          <w:rFonts w:ascii="Calibri" w:eastAsia="Calibri" w:hAnsi="Calibri" w:cs="Calibri"/>
          <w:sz w:val="24"/>
          <w:szCs w:val="24"/>
        </w:rPr>
      </w:pPr>
      <w:r w:rsidRPr="00E4764B">
        <w:rPr>
          <w:rFonts w:ascii="Calibri" w:eastAsia="Calibri" w:hAnsi="Calibri" w:cs="Calibri"/>
          <w:sz w:val="24"/>
          <w:szCs w:val="24"/>
        </w:rPr>
        <w:t>Map out the new/revised business processes the various user groups support. </w:t>
      </w:r>
    </w:p>
    <w:p w14:paraId="1B3FF7E3" w14:textId="77777777" w:rsidR="00936E28" w:rsidRPr="00E4764B" w:rsidRDefault="00936E28" w:rsidP="00E4764B">
      <w:pPr>
        <w:pStyle w:val="ListParagraph"/>
        <w:numPr>
          <w:ilvl w:val="0"/>
          <w:numId w:val="4"/>
        </w:numPr>
        <w:tabs>
          <w:tab w:val="num" w:pos="720"/>
        </w:tabs>
        <w:ind w:right="803"/>
        <w:rPr>
          <w:rFonts w:ascii="Calibri" w:eastAsia="Calibri" w:hAnsi="Calibri" w:cs="Calibri"/>
          <w:sz w:val="24"/>
          <w:szCs w:val="24"/>
        </w:rPr>
      </w:pPr>
      <w:r w:rsidRPr="00E4764B">
        <w:rPr>
          <w:rFonts w:ascii="Calibri" w:eastAsia="Calibri" w:hAnsi="Calibri" w:cs="Calibri"/>
          <w:sz w:val="24"/>
          <w:szCs w:val="24"/>
        </w:rPr>
        <w:t>Develop and maintain detailed documentation, such as business requirements, user stories, process flows, and use cases.</w:t>
      </w:r>
    </w:p>
    <w:p w14:paraId="00157E2F" w14:textId="77777777" w:rsidR="00936E28" w:rsidRPr="00E4764B" w:rsidRDefault="00936E28" w:rsidP="00E4764B">
      <w:pPr>
        <w:pStyle w:val="ListParagraph"/>
        <w:numPr>
          <w:ilvl w:val="0"/>
          <w:numId w:val="4"/>
        </w:numPr>
        <w:tabs>
          <w:tab w:val="num" w:pos="720"/>
        </w:tabs>
        <w:ind w:right="803"/>
        <w:rPr>
          <w:rFonts w:ascii="Calibri" w:eastAsia="Calibri" w:hAnsi="Calibri" w:cs="Calibri"/>
          <w:sz w:val="24"/>
          <w:szCs w:val="24"/>
        </w:rPr>
      </w:pPr>
      <w:proofErr w:type="spellStart"/>
      <w:r w:rsidRPr="00E4764B">
        <w:rPr>
          <w:rFonts w:ascii="Calibri" w:eastAsia="Calibri" w:hAnsi="Calibri" w:cs="Calibri"/>
          <w:sz w:val="24"/>
          <w:szCs w:val="24"/>
        </w:rPr>
        <w:t>Organise</w:t>
      </w:r>
      <w:proofErr w:type="spellEnd"/>
      <w:r w:rsidRPr="00E4764B">
        <w:rPr>
          <w:rFonts w:ascii="Calibri" w:eastAsia="Calibri" w:hAnsi="Calibri" w:cs="Calibri"/>
          <w:sz w:val="24"/>
          <w:szCs w:val="24"/>
        </w:rPr>
        <w:t xml:space="preserve"> and structure complex technical information into understandable formats for various target audiences.</w:t>
      </w:r>
    </w:p>
    <w:p w14:paraId="539685D3" w14:textId="77777777" w:rsidR="00936E28" w:rsidRPr="00E4764B" w:rsidRDefault="00936E28" w:rsidP="00E4764B">
      <w:pPr>
        <w:pStyle w:val="ListParagraph"/>
        <w:numPr>
          <w:ilvl w:val="0"/>
          <w:numId w:val="4"/>
        </w:numPr>
        <w:tabs>
          <w:tab w:val="num" w:pos="720"/>
        </w:tabs>
        <w:ind w:right="803"/>
        <w:rPr>
          <w:rFonts w:ascii="Calibri" w:eastAsia="Calibri" w:hAnsi="Calibri" w:cs="Calibri"/>
          <w:sz w:val="24"/>
          <w:szCs w:val="24"/>
        </w:rPr>
      </w:pPr>
      <w:r w:rsidRPr="00E4764B">
        <w:rPr>
          <w:rFonts w:ascii="Calibri" w:eastAsia="Calibri" w:hAnsi="Calibri" w:cs="Calibri"/>
          <w:sz w:val="24"/>
          <w:szCs w:val="24"/>
        </w:rPr>
        <w:t>Facilitate effective communication and collaboration between technical and non-technical stakeholders.</w:t>
      </w:r>
    </w:p>
    <w:p w14:paraId="5098C4B2" w14:textId="77777777" w:rsidR="00936E28" w:rsidRPr="00E4764B" w:rsidRDefault="00936E28" w:rsidP="00E4764B">
      <w:pPr>
        <w:pStyle w:val="ListParagraph"/>
        <w:numPr>
          <w:ilvl w:val="0"/>
          <w:numId w:val="4"/>
        </w:numPr>
        <w:tabs>
          <w:tab w:val="num" w:pos="720"/>
        </w:tabs>
        <w:ind w:right="803"/>
        <w:rPr>
          <w:rFonts w:ascii="Calibri" w:eastAsia="Calibri" w:hAnsi="Calibri" w:cs="Calibri"/>
          <w:sz w:val="24"/>
          <w:szCs w:val="24"/>
        </w:rPr>
      </w:pPr>
      <w:r w:rsidRPr="00E4764B">
        <w:rPr>
          <w:rFonts w:ascii="Calibri" w:eastAsia="Calibri" w:hAnsi="Calibri" w:cs="Calibri"/>
          <w:sz w:val="24"/>
          <w:szCs w:val="24"/>
        </w:rPr>
        <w:t>Support project team during low-level analysis phases and delivery planning.</w:t>
      </w:r>
    </w:p>
    <w:p w14:paraId="0FBECE5D" w14:textId="77777777" w:rsidR="00936E28" w:rsidRPr="00E4764B" w:rsidRDefault="00936E28" w:rsidP="00E4764B">
      <w:pPr>
        <w:pStyle w:val="ListParagraph"/>
        <w:numPr>
          <w:ilvl w:val="0"/>
          <w:numId w:val="4"/>
        </w:numPr>
        <w:tabs>
          <w:tab w:val="num" w:pos="720"/>
        </w:tabs>
        <w:ind w:right="803"/>
        <w:rPr>
          <w:rFonts w:ascii="Calibri" w:eastAsia="Calibri" w:hAnsi="Calibri" w:cs="Calibri"/>
          <w:sz w:val="24"/>
          <w:szCs w:val="24"/>
        </w:rPr>
      </w:pPr>
      <w:proofErr w:type="spellStart"/>
      <w:r w:rsidRPr="00E4764B">
        <w:rPr>
          <w:rFonts w:ascii="Calibri" w:eastAsia="Calibri" w:hAnsi="Calibri" w:cs="Calibri"/>
          <w:sz w:val="24"/>
          <w:szCs w:val="24"/>
        </w:rPr>
        <w:lastRenderedPageBreak/>
        <w:t>Prioritise</w:t>
      </w:r>
      <w:proofErr w:type="spellEnd"/>
      <w:r w:rsidRPr="00E4764B">
        <w:rPr>
          <w:rFonts w:ascii="Calibri" w:eastAsia="Calibri" w:hAnsi="Calibri" w:cs="Calibri"/>
          <w:sz w:val="24"/>
          <w:szCs w:val="24"/>
        </w:rPr>
        <w:t xml:space="preserve">/refine product backlog as and when required, ensuring user stories and requirements are adequately prepared and </w:t>
      </w:r>
      <w:proofErr w:type="spellStart"/>
      <w:r w:rsidRPr="00E4764B">
        <w:rPr>
          <w:rFonts w:ascii="Calibri" w:eastAsia="Calibri" w:hAnsi="Calibri" w:cs="Calibri"/>
          <w:sz w:val="24"/>
          <w:szCs w:val="24"/>
        </w:rPr>
        <w:t>prioritised</w:t>
      </w:r>
      <w:proofErr w:type="spellEnd"/>
      <w:r w:rsidRPr="00E4764B">
        <w:rPr>
          <w:rFonts w:ascii="Calibri" w:eastAsia="Calibri" w:hAnsi="Calibri" w:cs="Calibri"/>
          <w:sz w:val="24"/>
          <w:szCs w:val="24"/>
        </w:rPr>
        <w:t xml:space="preserve"> for development.</w:t>
      </w:r>
    </w:p>
    <w:p w14:paraId="25FF7644" w14:textId="77777777" w:rsidR="00936E28" w:rsidRPr="00E4764B" w:rsidRDefault="00936E28" w:rsidP="00E4764B">
      <w:pPr>
        <w:pStyle w:val="ListParagraph"/>
        <w:numPr>
          <w:ilvl w:val="0"/>
          <w:numId w:val="4"/>
        </w:numPr>
        <w:tabs>
          <w:tab w:val="num" w:pos="720"/>
        </w:tabs>
        <w:ind w:right="803"/>
        <w:rPr>
          <w:rFonts w:ascii="Calibri" w:eastAsia="Calibri" w:hAnsi="Calibri" w:cs="Calibri"/>
          <w:sz w:val="24"/>
          <w:szCs w:val="24"/>
        </w:rPr>
      </w:pPr>
      <w:r w:rsidRPr="00E4764B">
        <w:rPr>
          <w:rFonts w:ascii="Calibri" w:eastAsia="Calibri" w:hAnsi="Calibri" w:cs="Calibri"/>
          <w:sz w:val="24"/>
          <w:szCs w:val="24"/>
        </w:rPr>
        <w:t>Write thorough UAT scripts to validate the solution against the business outcomes.</w:t>
      </w:r>
    </w:p>
    <w:p w14:paraId="5468D62F" w14:textId="77777777" w:rsidR="00936E28" w:rsidRPr="00E4764B" w:rsidRDefault="00936E28" w:rsidP="00E4764B">
      <w:pPr>
        <w:pStyle w:val="ListParagraph"/>
        <w:numPr>
          <w:ilvl w:val="0"/>
          <w:numId w:val="4"/>
        </w:numPr>
        <w:tabs>
          <w:tab w:val="num" w:pos="720"/>
        </w:tabs>
        <w:ind w:right="803"/>
        <w:rPr>
          <w:rFonts w:ascii="Calibri" w:eastAsia="Calibri" w:hAnsi="Calibri" w:cs="Calibri"/>
          <w:sz w:val="24"/>
          <w:szCs w:val="24"/>
        </w:rPr>
      </w:pPr>
      <w:r w:rsidRPr="00E4764B">
        <w:rPr>
          <w:rFonts w:ascii="Calibri" w:eastAsia="Calibri" w:hAnsi="Calibri" w:cs="Calibri"/>
          <w:sz w:val="24"/>
          <w:szCs w:val="24"/>
        </w:rPr>
        <w:t>Coordinate and conduct UAT with business users to obtain sign-off on the solution against the business requirements.</w:t>
      </w:r>
    </w:p>
    <w:p w14:paraId="54EDADDA" w14:textId="77777777" w:rsidR="00936E28" w:rsidRPr="00E4764B" w:rsidRDefault="00936E28" w:rsidP="00E4764B">
      <w:pPr>
        <w:pStyle w:val="ListParagraph"/>
        <w:numPr>
          <w:ilvl w:val="0"/>
          <w:numId w:val="4"/>
        </w:numPr>
        <w:tabs>
          <w:tab w:val="num" w:pos="720"/>
        </w:tabs>
        <w:ind w:right="803"/>
        <w:rPr>
          <w:rFonts w:ascii="Calibri" w:eastAsia="Calibri" w:hAnsi="Calibri" w:cs="Calibri"/>
          <w:sz w:val="24"/>
          <w:szCs w:val="24"/>
        </w:rPr>
      </w:pPr>
      <w:r w:rsidRPr="00E4764B">
        <w:rPr>
          <w:rFonts w:ascii="Calibri" w:eastAsia="Calibri" w:hAnsi="Calibri" w:cs="Calibri"/>
          <w:sz w:val="24"/>
          <w:szCs w:val="24"/>
        </w:rPr>
        <w:t>Work on developing a training plan and rolling out training to the various user groups.</w:t>
      </w:r>
    </w:p>
    <w:p w14:paraId="78B430EE" w14:textId="77777777" w:rsidR="00857B21" w:rsidRPr="00936E28" w:rsidRDefault="00857B21" w:rsidP="00936E28">
      <w:pPr>
        <w:ind w:left="1340" w:right="803"/>
        <w:rPr>
          <w:rFonts w:ascii="Calibri" w:eastAsia="Calibri" w:hAnsi="Calibri" w:cs="Calibri"/>
          <w:sz w:val="24"/>
          <w:szCs w:val="24"/>
        </w:rPr>
      </w:pPr>
    </w:p>
    <w:p w14:paraId="171F089A" w14:textId="77777777" w:rsidR="00C8764A" w:rsidRDefault="00583C58">
      <w:pPr>
        <w:ind w:left="1340"/>
        <w:rPr>
          <w:rFonts w:ascii="Calibri" w:eastAsia="Calibri" w:hAnsi="Calibri" w:cs="Calibri"/>
          <w:sz w:val="24"/>
          <w:szCs w:val="24"/>
        </w:rPr>
      </w:pPr>
      <w:r>
        <w:rPr>
          <w:rFonts w:ascii="Calibri" w:eastAsia="Calibri" w:hAnsi="Calibri" w:cs="Calibri"/>
          <w:b/>
          <w:sz w:val="24"/>
          <w:szCs w:val="24"/>
        </w:rPr>
        <w:t>Ex</w:t>
      </w:r>
      <w:r>
        <w:rPr>
          <w:rFonts w:ascii="Calibri" w:eastAsia="Calibri" w:hAnsi="Calibri" w:cs="Calibri"/>
          <w:b/>
          <w:spacing w:val="1"/>
          <w:sz w:val="24"/>
          <w:szCs w:val="24"/>
        </w:rPr>
        <w:t>p</w:t>
      </w:r>
      <w:r>
        <w:rPr>
          <w:rFonts w:ascii="Calibri" w:eastAsia="Calibri" w:hAnsi="Calibri" w:cs="Calibri"/>
          <w:b/>
          <w:spacing w:val="-1"/>
          <w:sz w:val="24"/>
          <w:szCs w:val="24"/>
        </w:rPr>
        <w:t>e</w:t>
      </w:r>
      <w:r>
        <w:rPr>
          <w:rFonts w:ascii="Calibri" w:eastAsia="Calibri" w:hAnsi="Calibri" w:cs="Calibri"/>
          <w:b/>
          <w:sz w:val="24"/>
          <w:szCs w:val="24"/>
        </w:rPr>
        <w:t>c</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z w:val="24"/>
          <w:szCs w:val="24"/>
        </w:rPr>
        <w:t>d</w:t>
      </w:r>
      <w:r>
        <w:rPr>
          <w:rFonts w:ascii="Calibri" w:eastAsia="Calibri" w:hAnsi="Calibri" w:cs="Calibri"/>
          <w:b/>
          <w:spacing w:val="1"/>
          <w:sz w:val="24"/>
          <w:szCs w:val="24"/>
        </w:rPr>
        <w:t xml:space="preserve"> K</w:t>
      </w:r>
      <w:r>
        <w:rPr>
          <w:rFonts w:ascii="Calibri" w:eastAsia="Calibri" w:hAnsi="Calibri" w:cs="Calibri"/>
          <w:b/>
          <w:spacing w:val="-1"/>
          <w:sz w:val="24"/>
          <w:szCs w:val="24"/>
        </w:rPr>
        <w:t>e</w:t>
      </w:r>
      <w:r>
        <w:rPr>
          <w:rFonts w:ascii="Calibri" w:eastAsia="Calibri" w:hAnsi="Calibri" w:cs="Calibri"/>
          <w:b/>
          <w:sz w:val="24"/>
          <w:szCs w:val="24"/>
        </w:rPr>
        <w:t xml:space="preserve">y </w:t>
      </w:r>
      <w:r>
        <w:rPr>
          <w:rFonts w:ascii="Calibri" w:eastAsia="Calibri" w:hAnsi="Calibri" w:cs="Calibri"/>
          <w:b/>
          <w:spacing w:val="-2"/>
          <w:sz w:val="24"/>
          <w:szCs w:val="24"/>
        </w:rPr>
        <w:t>O</w:t>
      </w:r>
      <w:r>
        <w:rPr>
          <w:rFonts w:ascii="Calibri" w:eastAsia="Calibri" w:hAnsi="Calibri" w:cs="Calibri"/>
          <w:b/>
          <w:spacing w:val="1"/>
          <w:sz w:val="24"/>
          <w:szCs w:val="24"/>
        </w:rPr>
        <w:t>u</w:t>
      </w:r>
      <w:r>
        <w:rPr>
          <w:rFonts w:ascii="Calibri" w:eastAsia="Calibri" w:hAnsi="Calibri" w:cs="Calibri"/>
          <w:b/>
          <w:sz w:val="24"/>
          <w:szCs w:val="24"/>
        </w:rPr>
        <w:t>t</w:t>
      </w:r>
      <w:r>
        <w:rPr>
          <w:rFonts w:ascii="Calibri" w:eastAsia="Calibri" w:hAnsi="Calibri" w:cs="Calibri"/>
          <w:b/>
          <w:spacing w:val="-1"/>
          <w:sz w:val="24"/>
          <w:szCs w:val="24"/>
        </w:rPr>
        <w:t>p</w:t>
      </w:r>
      <w:r>
        <w:rPr>
          <w:rFonts w:ascii="Calibri" w:eastAsia="Calibri" w:hAnsi="Calibri" w:cs="Calibri"/>
          <w:b/>
          <w:spacing w:val="1"/>
          <w:sz w:val="24"/>
          <w:szCs w:val="24"/>
        </w:rPr>
        <w:t>u</w:t>
      </w:r>
      <w:r>
        <w:rPr>
          <w:rFonts w:ascii="Calibri" w:eastAsia="Calibri" w:hAnsi="Calibri" w:cs="Calibri"/>
          <w:b/>
          <w:sz w:val="24"/>
          <w:szCs w:val="24"/>
        </w:rPr>
        <w:t>t</w:t>
      </w:r>
      <w:r>
        <w:rPr>
          <w:rFonts w:ascii="Calibri" w:eastAsia="Calibri" w:hAnsi="Calibri" w:cs="Calibri"/>
          <w:b/>
          <w:spacing w:val="-1"/>
          <w:sz w:val="24"/>
          <w:szCs w:val="24"/>
        </w:rPr>
        <w:t>s</w:t>
      </w:r>
      <w:r>
        <w:rPr>
          <w:rFonts w:ascii="Calibri" w:eastAsia="Calibri" w:hAnsi="Calibri" w:cs="Calibri"/>
          <w:b/>
          <w:sz w:val="24"/>
          <w:szCs w:val="24"/>
        </w:rPr>
        <w:t>:</w:t>
      </w:r>
    </w:p>
    <w:p w14:paraId="3857852D" w14:textId="77777777" w:rsidR="00770ED7" w:rsidRPr="00770ED7" w:rsidRDefault="00770ED7" w:rsidP="00770ED7">
      <w:pPr>
        <w:pStyle w:val="ListParagraph"/>
        <w:numPr>
          <w:ilvl w:val="0"/>
          <w:numId w:val="4"/>
        </w:numPr>
        <w:tabs>
          <w:tab w:val="num" w:pos="720"/>
        </w:tabs>
        <w:ind w:right="803"/>
        <w:rPr>
          <w:rFonts w:ascii="Calibri" w:eastAsia="Calibri" w:hAnsi="Calibri" w:cs="Calibri"/>
          <w:sz w:val="24"/>
          <w:szCs w:val="24"/>
        </w:rPr>
      </w:pPr>
      <w:r w:rsidRPr="00770ED7">
        <w:rPr>
          <w:rFonts w:ascii="Calibri" w:eastAsia="Calibri" w:hAnsi="Calibri" w:cs="Calibri"/>
          <w:sz w:val="24"/>
          <w:szCs w:val="24"/>
        </w:rPr>
        <w:t>Precise requirements documentation and matrices</w:t>
      </w:r>
    </w:p>
    <w:p w14:paraId="109CD39C" w14:textId="77777777" w:rsidR="00770ED7" w:rsidRPr="00770ED7" w:rsidRDefault="00770ED7" w:rsidP="00770ED7">
      <w:pPr>
        <w:pStyle w:val="ListParagraph"/>
        <w:numPr>
          <w:ilvl w:val="0"/>
          <w:numId w:val="4"/>
        </w:numPr>
        <w:tabs>
          <w:tab w:val="num" w:pos="720"/>
        </w:tabs>
        <w:ind w:right="803"/>
        <w:rPr>
          <w:rFonts w:ascii="Calibri" w:eastAsia="Calibri" w:hAnsi="Calibri" w:cs="Calibri"/>
          <w:sz w:val="24"/>
          <w:szCs w:val="24"/>
        </w:rPr>
      </w:pPr>
      <w:r w:rsidRPr="00770ED7">
        <w:rPr>
          <w:rFonts w:ascii="Calibri" w:eastAsia="Calibri" w:hAnsi="Calibri" w:cs="Calibri"/>
          <w:sz w:val="24"/>
          <w:szCs w:val="24"/>
        </w:rPr>
        <w:t>Functional specifications and technical documentation (e.g., API guides, release notes, user documentation, training guides)</w:t>
      </w:r>
    </w:p>
    <w:p w14:paraId="6B6ECD5A" w14:textId="77777777" w:rsidR="00770ED7" w:rsidRPr="00770ED7" w:rsidRDefault="00770ED7" w:rsidP="00770ED7">
      <w:pPr>
        <w:pStyle w:val="ListParagraph"/>
        <w:numPr>
          <w:ilvl w:val="0"/>
          <w:numId w:val="4"/>
        </w:numPr>
        <w:tabs>
          <w:tab w:val="num" w:pos="720"/>
        </w:tabs>
        <w:ind w:right="803"/>
        <w:rPr>
          <w:rFonts w:ascii="Calibri" w:eastAsia="Calibri" w:hAnsi="Calibri" w:cs="Calibri"/>
          <w:sz w:val="24"/>
          <w:szCs w:val="24"/>
        </w:rPr>
      </w:pPr>
      <w:r w:rsidRPr="00770ED7">
        <w:rPr>
          <w:rFonts w:ascii="Calibri" w:eastAsia="Calibri" w:hAnsi="Calibri" w:cs="Calibri"/>
          <w:sz w:val="24"/>
          <w:szCs w:val="24"/>
        </w:rPr>
        <w:t>Process flows and definitions, user stories, and use cases.</w:t>
      </w:r>
    </w:p>
    <w:p w14:paraId="14C8F30E" w14:textId="77777777" w:rsidR="00770ED7" w:rsidRPr="00770ED7" w:rsidRDefault="00770ED7" w:rsidP="00770ED7">
      <w:pPr>
        <w:pStyle w:val="ListParagraph"/>
        <w:numPr>
          <w:ilvl w:val="0"/>
          <w:numId w:val="4"/>
        </w:numPr>
        <w:tabs>
          <w:tab w:val="num" w:pos="720"/>
        </w:tabs>
        <w:ind w:right="803"/>
        <w:rPr>
          <w:rFonts w:ascii="Calibri" w:eastAsia="Calibri" w:hAnsi="Calibri" w:cs="Calibri"/>
          <w:sz w:val="24"/>
          <w:szCs w:val="24"/>
        </w:rPr>
      </w:pPr>
      <w:r w:rsidRPr="00770ED7">
        <w:rPr>
          <w:rFonts w:ascii="Calibri" w:eastAsia="Calibri" w:hAnsi="Calibri" w:cs="Calibri"/>
          <w:sz w:val="24"/>
          <w:szCs w:val="24"/>
        </w:rPr>
        <w:t>High-Level acceptance/evaluation criteria</w:t>
      </w:r>
    </w:p>
    <w:p w14:paraId="7C210F36" w14:textId="77777777" w:rsidR="00770ED7" w:rsidRPr="00770ED7" w:rsidRDefault="00770ED7" w:rsidP="00770ED7">
      <w:pPr>
        <w:pStyle w:val="ListParagraph"/>
        <w:numPr>
          <w:ilvl w:val="0"/>
          <w:numId w:val="4"/>
        </w:numPr>
        <w:tabs>
          <w:tab w:val="num" w:pos="720"/>
        </w:tabs>
        <w:ind w:right="803"/>
        <w:rPr>
          <w:rFonts w:ascii="Calibri" w:eastAsia="Calibri" w:hAnsi="Calibri" w:cs="Calibri"/>
          <w:sz w:val="24"/>
          <w:szCs w:val="24"/>
        </w:rPr>
      </w:pPr>
      <w:r w:rsidRPr="00770ED7">
        <w:rPr>
          <w:rFonts w:ascii="Calibri" w:eastAsia="Calibri" w:hAnsi="Calibri" w:cs="Calibri"/>
          <w:sz w:val="24"/>
          <w:szCs w:val="24"/>
        </w:rPr>
        <w:t>User acceptance test cases</w:t>
      </w:r>
    </w:p>
    <w:p w14:paraId="1B51947D" w14:textId="77777777" w:rsidR="00770ED7" w:rsidRPr="00770ED7" w:rsidRDefault="00770ED7" w:rsidP="00770ED7">
      <w:pPr>
        <w:pStyle w:val="ListParagraph"/>
        <w:numPr>
          <w:ilvl w:val="0"/>
          <w:numId w:val="4"/>
        </w:numPr>
        <w:tabs>
          <w:tab w:val="num" w:pos="720"/>
        </w:tabs>
        <w:ind w:right="803"/>
        <w:rPr>
          <w:rFonts w:ascii="Calibri" w:eastAsia="Calibri" w:hAnsi="Calibri" w:cs="Calibri"/>
          <w:sz w:val="24"/>
          <w:szCs w:val="24"/>
        </w:rPr>
      </w:pPr>
      <w:r w:rsidRPr="00770ED7">
        <w:rPr>
          <w:rFonts w:ascii="Calibri" w:eastAsia="Calibri" w:hAnsi="Calibri" w:cs="Calibri"/>
          <w:sz w:val="24"/>
          <w:szCs w:val="24"/>
        </w:rPr>
        <w:t>Stakeholder maps/matrices</w:t>
      </w:r>
    </w:p>
    <w:p w14:paraId="23BA3B48" w14:textId="77777777" w:rsidR="00770ED7" w:rsidRPr="00770ED7" w:rsidRDefault="00770ED7" w:rsidP="00770ED7">
      <w:pPr>
        <w:pStyle w:val="ListParagraph"/>
        <w:numPr>
          <w:ilvl w:val="0"/>
          <w:numId w:val="4"/>
        </w:numPr>
        <w:tabs>
          <w:tab w:val="num" w:pos="720"/>
        </w:tabs>
        <w:ind w:right="803"/>
        <w:rPr>
          <w:rFonts w:ascii="Calibri" w:eastAsia="Calibri" w:hAnsi="Calibri" w:cs="Calibri"/>
          <w:sz w:val="24"/>
          <w:szCs w:val="24"/>
        </w:rPr>
      </w:pPr>
      <w:r w:rsidRPr="00770ED7">
        <w:rPr>
          <w:rFonts w:ascii="Calibri" w:eastAsia="Calibri" w:hAnsi="Calibri" w:cs="Calibri"/>
          <w:sz w:val="24"/>
          <w:szCs w:val="24"/>
        </w:rPr>
        <w:t>Development and maintenance of a library of business analysis documentation, resources, and templates</w:t>
      </w:r>
    </w:p>
    <w:p w14:paraId="3A12CFBB" w14:textId="77777777" w:rsidR="00C8764A" w:rsidRPr="00857B21" w:rsidRDefault="00C8764A" w:rsidP="00857B21">
      <w:pPr>
        <w:tabs>
          <w:tab w:val="left" w:pos="2040"/>
        </w:tabs>
        <w:ind w:left="2045" w:right="746" w:hanging="706"/>
        <w:rPr>
          <w:rFonts w:ascii="Calibri" w:eastAsia="Calibri" w:hAnsi="Calibri" w:cs="Calibri"/>
          <w:sz w:val="24"/>
          <w:szCs w:val="24"/>
        </w:rPr>
      </w:pPr>
    </w:p>
    <w:p w14:paraId="7EB7FB04" w14:textId="77777777" w:rsidR="00C8764A" w:rsidRPr="00857B21" w:rsidRDefault="00C8764A" w:rsidP="00857B21">
      <w:pPr>
        <w:tabs>
          <w:tab w:val="left" w:pos="2040"/>
        </w:tabs>
        <w:ind w:left="2045" w:right="746" w:hanging="706"/>
        <w:rPr>
          <w:rFonts w:ascii="Calibri" w:eastAsia="Calibri" w:hAnsi="Calibri" w:cs="Calibri"/>
          <w:sz w:val="24"/>
          <w:szCs w:val="24"/>
        </w:rPr>
      </w:pPr>
    </w:p>
    <w:p w14:paraId="7325D098" w14:textId="77777777" w:rsidR="00C8764A" w:rsidRDefault="00C8764A">
      <w:pPr>
        <w:spacing w:line="200" w:lineRule="exact"/>
      </w:pPr>
    </w:p>
    <w:p w14:paraId="0CC05913" w14:textId="77777777" w:rsidR="00C8764A" w:rsidRDefault="00C8764A">
      <w:pPr>
        <w:spacing w:line="200" w:lineRule="exact"/>
      </w:pPr>
    </w:p>
    <w:p w14:paraId="4A25D923" w14:textId="77777777" w:rsidR="00C8764A" w:rsidRDefault="00C8764A">
      <w:pPr>
        <w:spacing w:before="12" w:line="260" w:lineRule="exact"/>
        <w:rPr>
          <w:sz w:val="26"/>
          <w:szCs w:val="26"/>
        </w:rPr>
      </w:pPr>
    </w:p>
    <w:p w14:paraId="2907E623"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Maxim</w:t>
      </w:r>
      <w:r>
        <w:rPr>
          <w:rFonts w:ascii="Calibri" w:eastAsia="Calibri" w:hAnsi="Calibri" w:cs="Calibri"/>
          <w:b/>
          <w:spacing w:val="2"/>
          <w:sz w:val="32"/>
          <w:szCs w:val="32"/>
        </w:rPr>
        <w:t>u</w:t>
      </w:r>
      <w:r>
        <w:rPr>
          <w:rFonts w:ascii="Calibri" w:eastAsia="Calibri" w:hAnsi="Calibri" w:cs="Calibri"/>
          <w:b/>
          <w:sz w:val="32"/>
          <w:szCs w:val="32"/>
        </w:rPr>
        <w:t>m</w:t>
      </w:r>
      <w:r>
        <w:rPr>
          <w:rFonts w:ascii="Calibri" w:eastAsia="Calibri" w:hAnsi="Calibri" w:cs="Calibri"/>
          <w:b/>
          <w:spacing w:val="-14"/>
          <w:sz w:val="32"/>
          <w:szCs w:val="32"/>
        </w:rPr>
        <w:t xml:space="preserve"> </w:t>
      </w:r>
      <w:r>
        <w:rPr>
          <w:rFonts w:ascii="Calibri" w:eastAsia="Calibri" w:hAnsi="Calibri" w:cs="Calibri"/>
          <w:b/>
          <w:spacing w:val="-1"/>
          <w:sz w:val="32"/>
          <w:szCs w:val="32"/>
        </w:rPr>
        <w:t>L</w:t>
      </w:r>
      <w:r>
        <w:rPr>
          <w:rFonts w:ascii="Calibri" w:eastAsia="Calibri" w:hAnsi="Calibri" w:cs="Calibri"/>
          <w:b/>
          <w:sz w:val="32"/>
          <w:szCs w:val="32"/>
        </w:rPr>
        <w:t>i</w:t>
      </w:r>
      <w:r>
        <w:rPr>
          <w:rFonts w:ascii="Calibri" w:eastAsia="Calibri" w:hAnsi="Calibri" w:cs="Calibri"/>
          <w:b/>
          <w:spacing w:val="4"/>
          <w:sz w:val="32"/>
          <w:szCs w:val="32"/>
        </w:rPr>
        <w:t>a</w:t>
      </w:r>
      <w:r>
        <w:rPr>
          <w:rFonts w:ascii="Calibri" w:eastAsia="Calibri" w:hAnsi="Calibri" w:cs="Calibri"/>
          <w:b/>
          <w:spacing w:val="-1"/>
          <w:sz w:val="32"/>
          <w:szCs w:val="32"/>
        </w:rPr>
        <w:t>b</w:t>
      </w:r>
      <w:r>
        <w:rPr>
          <w:rFonts w:ascii="Calibri" w:eastAsia="Calibri" w:hAnsi="Calibri" w:cs="Calibri"/>
          <w:b/>
          <w:sz w:val="32"/>
          <w:szCs w:val="32"/>
        </w:rPr>
        <w:t>i</w:t>
      </w:r>
      <w:r>
        <w:rPr>
          <w:rFonts w:ascii="Calibri" w:eastAsia="Calibri" w:hAnsi="Calibri" w:cs="Calibri"/>
          <w:b/>
          <w:spacing w:val="1"/>
          <w:sz w:val="32"/>
          <w:szCs w:val="32"/>
        </w:rPr>
        <w:t>l</w:t>
      </w:r>
      <w:r>
        <w:rPr>
          <w:rFonts w:ascii="Calibri" w:eastAsia="Calibri" w:hAnsi="Calibri" w:cs="Calibri"/>
          <w:b/>
          <w:sz w:val="32"/>
          <w:szCs w:val="32"/>
        </w:rPr>
        <w:t>ity</w:t>
      </w:r>
    </w:p>
    <w:p w14:paraId="3B44A1E1" w14:textId="77777777" w:rsidR="00C8764A" w:rsidRDefault="00583C58" w:rsidP="00857B21">
      <w:pPr>
        <w:spacing w:before="7" w:line="580" w:lineRule="atLeast"/>
        <w:ind w:left="1340" w:right="1324"/>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4"/>
          <w:sz w:val="24"/>
          <w:szCs w:val="24"/>
        </w:rPr>
        <w:t>a</w:t>
      </w:r>
      <w:r>
        <w:rPr>
          <w:rFonts w:ascii="Calibri" w:eastAsia="Calibri" w:hAnsi="Calibri" w:cs="Calibri"/>
          <w:sz w:val="24"/>
          <w:szCs w:val="24"/>
        </w:rPr>
        <w:t>ll</w:t>
      </w:r>
      <w:r>
        <w:rPr>
          <w:rFonts w:ascii="Calibri" w:eastAsia="Calibri" w:hAnsi="Calibri" w:cs="Calibri"/>
          <w:spacing w:val="1"/>
          <w:sz w:val="24"/>
          <w:szCs w:val="24"/>
        </w:rPr>
        <w:t>-</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1</w:t>
      </w:r>
      <w:r>
        <w:rPr>
          <w:rFonts w:ascii="Calibri" w:eastAsia="Calibri" w:hAnsi="Calibri" w:cs="Calibri"/>
          <w:sz w:val="24"/>
          <w:szCs w:val="24"/>
        </w:rPr>
        <w:t>1.2</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ms. </w:t>
      </w:r>
    </w:p>
    <w:p w14:paraId="3592A99D" w14:textId="77777777" w:rsidR="000A37E9" w:rsidRDefault="000A37E9" w:rsidP="00857B21">
      <w:pPr>
        <w:spacing w:before="7" w:line="580" w:lineRule="atLeast"/>
        <w:ind w:left="1340" w:right="1324"/>
        <w:rPr>
          <w:rFonts w:ascii="Calibri" w:eastAsia="Calibri" w:hAnsi="Calibri" w:cs="Calibri"/>
          <w:sz w:val="24"/>
          <w:szCs w:val="24"/>
        </w:rPr>
      </w:pPr>
    </w:p>
    <w:p w14:paraId="4526F431" w14:textId="7B0E0326" w:rsidR="000A37E9" w:rsidRPr="00BA7CAC" w:rsidRDefault="000A37E9" w:rsidP="00BA7CAC">
      <w:pPr>
        <w:spacing w:before="7" w:line="580" w:lineRule="atLeast"/>
        <w:ind w:left="1340" w:right="1324"/>
        <w:rPr>
          <w:rFonts w:ascii="Calibri" w:eastAsia="Calibri" w:hAnsi="Calibri" w:cs="Calibri"/>
          <w:spacing w:val="1"/>
          <w:sz w:val="24"/>
          <w:szCs w:val="24"/>
        </w:rPr>
        <w:sectPr w:rsidR="000A37E9" w:rsidRPr="00BA7CAC">
          <w:pgSz w:w="11940" w:h="16860"/>
          <w:pgMar w:top="720" w:right="0" w:bottom="280" w:left="0" w:header="0" w:footer="1055" w:gutter="0"/>
          <w:cols w:space="720"/>
        </w:sectPr>
      </w:pPr>
      <w:r w:rsidRPr="00BA7CAC">
        <w:rPr>
          <w:rFonts w:ascii="Calibri" w:eastAsia="Calibri" w:hAnsi="Calibri" w:cs="Calibri"/>
          <w:spacing w:val="1"/>
          <w:sz w:val="24"/>
          <w:szCs w:val="24"/>
        </w:rPr>
        <w:t>The supplier shall not be liable for any claims or losses ari</w:t>
      </w:r>
      <w:r w:rsidR="00F30D50" w:rsidRPr="00BA7CAC">
        <w:rPr>
          <w:rFonts w:ascii="Calibri" w:eastAsia="Calibri" w:hAnsi="Calibri" w:cs="Calibri"/>
          <w:spacing w:val="1"/>
          <w:sz w:val="24"/>
          <w:szCs w:val="24"/>
        </w:rPr>
        <w:t xml:space="preserve">sing from the negligent acts, </w:t>
      </w:r>
      <w:r w:rsidR="00FF30C5" w:rsidRPr="00BA7CAC">
        <w:rPr>
          <w:rFonts w:ascii="Calibri" w:eastAsia="Calibri" w:hAnsi="Calibri" w:cs="Calibri"/>
          <w:spacing w:val="1"/>
          <w:sz w:val="24"/>
          <w:szCs w:val="24"/>
        </w:rPr>
        <w:t>omissions,</w:t>
      </w:r>
      <w:r w:rsidR="00BA7CAC" w:rsidRPr="00BA7CAC">
        <w:rPr>
          <w:rFonts w:ascii="Calibri" w:eastAsia="Calibri" w:hAnsi="Calibri" w:cs="Calibri"/>
          <w:spacing w:val="1"/>
          <w:sz w:val="24"/>
          <w:szCs w:val="24"/>
        </w:rPr>
        <w:t xml:space="preserve"> </w:t>
      </w:r>
      <w:r w:rsidR="00F30D50" w:rsidRPr="00BA7CAC">
        <w:rPr>
          <w:rFonts w:ascii="Calibri" w:eastAsia="Calibri" w:hAnsi="Calibri" w:cs="Calibri"/>
          <w:spacing w:val="1"/>
          <w:sz w:val="24"/>
          <w:szCs w:val="24"/>
        </w:rPr>
        <w:t xml:space="preserve">or </w:t>
      </w:r>
      <w:r w:rsidR="00BA7CAC" w:rsidRPr="00BA7CAC">
        <w:rPr>
          <w:rFonts w:ascii="Calibri" w:eastAsia="Calibri" w:hAnsi="Calibri" w:cs="Calibri"/>
          <w:spacing w:val="1"/>
          <w:sz w:val="24"/>
          <w:szCs w:val="24"/>
        </w:rPr>
        <w:t>willful</w:t>
      </w:r>
      <w:r w:rsidR="00F30D50" w:rsidRPr="00BA7CAC">
        <w:rPr>
          <w:rFonts w:ascii="Calibri" w:eastAsia="Calibri" w:hAnsi="Calibri" w:cs="Calibri"/>
          <w:spacing w:val="1"/>
          <w:sz w:val="24"/>
          <w:szCs w:val="24"/>
        </w:rPr>
        <w:t xml:space="preserve"> default of </w:t>
      </w:r>
      <w:r w:rsidR="00BA7CAC" w:rsidRPr="00BA7CAC">
        <w:rPr>
          <w:rFonts w:ascii="Calibri" w:eastAsia="Calibri" w:hAnsi="Calibri" w:cs="Calibri"/>
          <w:spacing w:val="1"/>
          <w:sz w:val="24"/>
          <w:szCs w:val="24"/>
        </w:rPr>
        <w:t>the Buyer.</w:t>
      </w:r>
    </w:p>
    <w:p w14:paraId="0272CB4E" w14:textId="77777777" w:rsidR="00C8764A" w:rsidRDefault="00C8764A">
      <w:pPr>
        <w:spacing w:line="200" w:lineRule="exact"/>
      </w:pPr>
    </w:p>
    <w:p w14:paraId="08EE181A" w14:textId="77777777" w:rsidR="00C8764A" w:rsidRDefault="00C8764A">
      <w:pPr>
        <w:spacing w:line="200" w:lineRule="exact"/>
      </w:pPr>
    </w:p>
    <w:p w14:paraId="311F49BB" w14:textId="77777777" w:rsidR="00C8764A" w:rsidRDefault="00C8764A">
      <w:pPr>
        <w:spacing w:line="200" w:lineRule="exact"/>
      </w:pPr>
    </w:p>
    <w:p w14:paraId="185C62D1" w14:textId="77777777" w:rsidR="00C8764A" w:rsidRDefault="00C8764A">
      <w:pPr>
        <w:spacing w:line="200" w:lineRule="exact"/>
      </w:pPr>
    </w:p>
    <w:p w14:paraId="2B47B8FE" w14:textId="77777777" w:rsidR="00C8764A" w:rsidRDefault="00C8764A">
      <w:pPr>
        <w:spacing w:before="20" w:line="200" w:lineRule="exact"/>
      </w:pPr>
    </w:p>
    <w:p w14:paraId="7990A7EC" w14:textId="77777777" w:rsidR="00C8764A" w:rsidRDefault="00583C58">
      <w:pPr>
        <w:spacing w:line="360" w:lineRule="exact"/>
        <w:ind w:left="1340"/>
        <w:rPr>
          <w:rFonts w:ascii="Calibri" w:eastAsia="Calibri" w:hAnsi="Calibri" w:cs="Calibri"/>
          <w:sz w:val="32"/>
          <w:szCs w:val="32"/>
        </w:rPr>
      </w:pPr>
      <w:r>
        <w:rPr>
          <w:rFonts w:ascii="Calibri" w:eastAsia="Calibri" w:hAnsi="Calibri" w:cs="Calibri"/>
          <w:b/>
          <w:sz w:val="32"/>
          <w:szCs w:val="32"/>
        </w:rPr>
        <w:t>Call</w:t>
      </w:r>
      <w:r>
        <w:rPr>
          <w:rFonts w:ascii="Calibri" w:eastAsia="Calibri" w:hAnsi="Calibri" w:cs="Calibri"/>
          <w:b/>
          <w:spacing w:val="-4"/>
          <w:sz w:val="32"/>
          <w:szCs w:val="32"/>
        </w:rPr>
        <w:t xml:space="preserve"> </w:t>
      </w:r>
      <w:r>
        <w:rPr>
          <w:rFonts w:ascii="Calibri" w:eastAsia="Calibri" w:hAnsi="Calibri" w:cs="Calibri"/>
          <w:b/>
          <w:sz w:val="32"/>
          <w:szCs w:val="32"/>
        </w:rPr>
        <w:t>–</w:t>
      </w:r>
      <w:r>
        <w:rPr>
          <w:rFonts w:ascii="Calibri" w:eastAsia="Calibri" w:hAnsi="Calibri" w:cs="Calibri"/>
          <w:b/>
          <w:spacing w:val="-3"/>
          <w:sz w:val="32"/>
          <w:szCs w:val="32"/>
        </w:rPr>
        <w:t xml:space="preserve"> </w:t>
      </w:r>
      <w:r>
        <w:rPr>
          <w:rFonts w:ascii="Calibri" w:eastAsia="Calibri" w:hAnsi="Calibri" w:cs="Calibri"/>
          <w:b/>
          <w:spacing w:val="1"/>
          <w:sz w:val="32"/>
          <w:szCs w:val="32"/>
        </w:rPr>
        <w:t>o</w:t>
      </w:r>
      <w:r>
        <w:rPr>
          <w:rFonts w:ascii="Calibri" w:eastAsia="Calibri" w:hAnsi="Calibri" w:cs="Calibri"/>
          <w:b/>
          <w:sz w:val="32"/>
          <w:szCs w:val="32"/>
        </w:rPr>
        <w:t>ff</w:t>
      </w:r>
      <w:r>
        <w:rPr>
          <w:rFonts w:ascii="Calibri" w:eastAsia="Calibri" w:hAnsi="Calibri" w:cs="Calibri"/>
          <w:b/>
          <w:spacing w:val="-4"/>
          <w:sz w:val="32"/>
          <w:szCs w:val="32"/>
        </w:rPr>
        <w:t xml:space="preserve"> </w:t>
      </w:r>
      <w:r>
        <w:rPr>
          <w:rFonts w:ascii="Calibri" w:eastAsia="Calibri" w:hAnsi="Calibri" w:cs="Calibri"/>
          <w:b/>
          <w:spacing w:val="1"/>
          <w:sz w:val="32"/>
          <w:szCs w:val="32"/>
        </w:rPr>
        <w:t>C</w:t>
      </w:r>
      <w:r>
        <w:rPr>
          <w:rFonts w:ascii="Calibri" w:eastAsia="Calibri" w:hAnsi="Calibri" w:cs="Calibri"/>
          <w:b/>
          <w:spacing w:val="-1"/>
          <w:sz w:val="32"/>
          <w:szCs w:val="32"/>
        </w:rPr>
        <w:t>h</w:t>
      </w:r>
      <w:r>
        <w:rPr>
          <w:rFonts w:ascii="Calibri" w:eastAsia="Calibri" w:hAnsi="Calibri" w:cs="Calibri"/>
          <w:b/>
          <w:sz w:val="32"/>
          <w:szCs w:val="32"/>
        </w:rPr>
        <w:t>ar</w:t>
      </w:r>
      <w:r>
        <w:rPr>
          <w:rFonts w:ascii="Calibri" w:eastAsia="Calibri" w:hAnsi="Calibri" w:cs="Calibri"/>
          <w:b/>
          <w:spacing w:val="2"/>
          <w:sz w:val="32"/>
          <w:szCs w:val="32"/>
        </w:rPr>
        <w:t>g</w:t>
      </w:r>
      <w:r>
        <w:rPr>
          <w:rFonts w:ascii="Calibri" w:eastAsia="Calibri" w:hAnsi="Calibri" w:cs="Calibri"/>
          <w:b/>
          <w:sz w:val="32"/>
          <w:szCs w:val="32"/>
        </w:rPr>
        <w:t>es</w:t>
      </w:r>
    </w:p>
    <w:p w14:paraId="3D870168" w14:textId="77777777" w:rsidR="00C8764A" w:rsidRDefault="00C8764A">
      <w:pPr>
        <w:spacing w:before="14" w:line="280" w:lineRule="exact"/>
        <w:rPr>
          <w:sz w:val="28"/>
          <w:szCs w:val="28"/>
        </w:rPr>
      </w:pPr>
    </w:p>
    <w:p w14:paraId="7F4DCDF7" w14:textId="18766D17" w:rsidR="00C8764A" w:rsidRDefault="00583C58">
      <w:pPr>
        <w:ind w:left="134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axim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 xml:space="preserve"> </w:t>
      </w:r>
      <w:r w:rsidRPr="002F4B79">
        <w:rPr>
          <w:rFonts w:ascii="Calibri" w:eastAsia="Calibri" w:hAnsi="Calibri" w:cs="Calibri"/>
          <w:b/>
          <w:sz w:val="24"/>
          <w:szCs w:val="24"/>
          <w:highlight w:val="black"/>
        </w:rPr>
        <w:t>£</w:t>
      </w:r>
      <w:r w:rsidR="003751FF" w:rsidRPr="002F4B79">
        <w:rPr>
          <w:rFonts w:ascii="Calibri" w:eastAsia="Calibri" w:hAnsi="Calibri" w:cs="Calibri"/>
          <w:b/>
          <w:spacing w:val="-1"/>
          <w:sz w:val="24"/>
          <w:szCs w:val="24"/>
          <w:highlight w:val="black"/>
        </w:rPr>
        <w:t>44,470.44</w:t>
      </w:r>
      <w:r>
        <w:rPr>
          <w:rFonts w:ascii="Calibri" w:eastAsia="Calibri" w:hAnsi="Calibri" w:cs="Calibri"/>
          <w:b/>
          <w:spacing w:val="1"/>
          <w:sz w:val="24"/>
          <w:szCs w:val="24"/>
        </w:rPr>
        <w:t xml:space="preserve"> </w:t>
      </w:r>
      <w:r>
        <w:rPr>
          <w:rFonts w:ascii="Calibri" w:eastAsia="Calibri" w:hAnsi="Calibri" w:cs="Calibri"/>
          <w:b/>
          <w:spacing w:val="-1"/>
          <w:sz w:val="24"/>
          <w:szCs w:val="24"/>
        </w:rPr>
        <w:t>e</w:t>
      </w:r>
      <w:r>
        <w:rPr>
          <w:rFonts w:ascii="Calibri" w:eastAsia="Calibri" w:hAnsi="Calibri" w:cs="Calibri"/>
          <w:b/>
          <w:sz w:val="24"/>
          <w:szCs w:val="24"/>
        </w:rPr>
        <w:t>xc</w:t>
      </w:r>
      <w:r>
        <w:rPr>
          <w:rFonts w:ascii="Calibri" w:eastAsia="Calibri" w:hAnsi="Calibri" w:cs="Calibri"/>
          <w:b/>
          <w:spacing w:val="1"/>
          <w:sz w:val="24"/>
          <w:szCs w:val="24"/>
        </w:rPr>
        <w:t>l</w:t>
      </w:r>
      <w:r>
        <w:rPr>
          <w:rFonts w:ascii="Calibri" w:eastAsia="Calibri" w:hAnsi="Calibri" w:cs="Calibri"/>
          <w:b/>
          <w:spacing w:val="-2"/>
          <w:sz w:val="24"/>
          <w:szCs w:val="24"/>
        </w:rPr>
        <w:t>u</w:t>
      </w:r>
      <w:r>
        <w:rPr>
          <w:rFonts w:ascii="Calibri" w:eastAsia="Calibri" w:hAnsi="Calibri" w:cs="Calibri"/>
          <w:b/>
          <w:spacing w:val="1"/>
          <w:sz w:val="24"/>
          <w:szCs w:val="24"/>
        </w:rPr>
        <w:t>din</w:t>
      </w:r>
      <w:r>
        <w:rPr>
          <w:rFonts w:ascii="Calibri" w:eastAsia="Calibri" w:hAnsi="Calibri" w:cs="Calibri"/>
          <w:b/>
          <w:sz w:val="24"/>
          <w:szCs w:val="24"/>
        </w:rPr>
        <w:t xml:space="preserve">g </w:t>
      </w:r>
      <w:proofErr w:type="gramStart"/>
      <w:r>
        <w:rPr>
          <w:rFonts w:ascii="Calibri" w:eastAsia="Calibri" w:hAnsi="Calibri" w:cs="Calibri"/>
          <w:b/>
          <w:spacing w:val="-3"/>
          <w:sz w:val="24"/>
          <w:szCs w:val="24"/>
        </w:rPr>
        <w:t>V</w:t>
      </w:r>
      <w:r>
        <w:rPr>
          <w:rFonts w:ascii="Calibri" w:eastAsia="Calibri" w:hAnsi="Calibri" w:cs="Calibri"/>
          <w:b/>
          <w:spacing w:val="1"/>
          <w:sz w:val="24"/>
          <w:szCs w:val="24"/>
        </w:rPr>
        <w:t>A</w:t>
      </w:r>
      <w:r>
        <w:rPr>
          <w:rFonts w:ascii="Calibri" w:eastAsia="Calibri" w:hAnsi="Calibri" w:cs="Calibri"/>
          <w:b/>
          <w:sz w:val="24"/>
          <w:szCs w:val="24"/>
        </w:rPr>
        <w:t>T</w:t>
      </w:r>
      <w:proofErr w:type="gramEnd"/>
    </w:p>
    <w:p w14:paraId="66E37F1B" w14:textId="77777777" w:rsidR="00C8764A" w:rsidRDefault="00C8764A">
      <w:pPr>
        <w:spacing w:before="12" w:line="280" w:lineRule="exact"/>
        <w:rPr>
          <w:sz w:val="28"/>
          <w:szCs w:val="28"/>
        </w:rPr>
      </w:pPr>
    </w:p>
    <w:tbl>
      <w:tblPr>
        <w:tblW w:w="0" w:type="auto"/>
        <w:tblInd w:w="1335" w:type="dxa"/>
        <w:tblLayout w:type="fixed"/>
        <w:tblCellMar>
          <w:left w:w="0" w:type="dxa"/>
          <w:right w:w="0" w:type="dxa"/>
        </w:tblCellMar>
        <w:tblLook w:val="01E0" w:firstRow="1" w:lastRow="1" w:firstColumn="1" w:lastColumn="1" w:noHBand="0" w:noVBand="0"/>
      </w:tblPr>
      <w:tblGrid>
        <w:gridCol w:w="3819"/>
        <w:gridCol w:w="1143"/>
        <w:gridCol w:w="1416"/>
        <w:gridCol w:w="2302"/>
      </w:tblGrid>
      <w:tr w:rsidR="00C8764A" w14:paraId="7AC0966C" w14:textId="77777777">
        <w:trPr>
          <w:trHeight w:hRule="exact" w:val="312"/>
        </w:trPr>
        <w:tc>
          <w:tcPr>
            <w:tcW w:w="3819" w:type="dxa"/>
            <w:tcBorders>
              <w:top w:val="nil"/>
              <w:left w:val="nil"/>
              <w:bottom w:val="single" w:sz="5" w:space="0" w:color="000000"/>
              <w:right w:val="single" w:sz="5" w:space="0" w:color="000000"/>
            </w:tcBorders>
          </w:tcPr>
          <w:p w14:paraId="40900ABF" w14:textId="77777777" w:rsidR="00C8764A" w:rsidRDefault="00C8764A"/>
        </w:tc>
        <w:tc>
          <w:tcPr>
            <w:tcW w:w="1143" w:type="dxa"/>
            <w:tcBorders>
              <w:top w:val="single" w:sz="5" w:space="0" w:color="000000"/>
              <w:left w:val="single" w:sz="5" w:space="0" w:color="000000"/>
              <w:bottom w:val="single" w:sz="5" w:space="0" w:color="000000"/>
              <w:right w:val="single" w:sz="5" w:space="0" w:color="000000"/>
            </w:tcBorders>
          </w:tcPr>
          <w:p w14:paraId="70F9165A" w14:textId="77777777" w:rsidR="00C8764A" w:rsidRDefault="00583C58">
            <w:pPr>
              <w:spacing w:before="28"/>
              <w:ind w:left="102"/>
              <w:rPr>
                <w:rFonts w:ascii="Calibri" w:eastAsia="Calibri" w:hAnsi="Calibri" w:cs="Calibri"/>
                <w:sz w:val="22"/>
                <w:szCs w:val="22"/>
              </w:rPr>
            </w:pPr>
            <w:r>
              <w:rPr>
                <w:rFonts w:ascii="Calibri" w:eastAsia="Calibri" w:hAnsi="Calibri" w:cs="Calibri"/>
                <w:b/>
                <w:sz w:val="22"/>
                <w:szCs w:val="22"/>
              </w:rPr>
              <w:t>D</w:t>
            </w:r>
            <w:r>
              <w:rPr>
                <w:rFonts w:ascii="Calibri" w:eastAsia="Calibri" w:hAnsi="Calibri" w:cs="Calibri"/>
                <w:b/>
                <w:spacing w:val="-1"/>
                <w:sz w:val="22"/>
                <w:szCs w:val="22"/>
              </w:rPr>
              <w:t>a</w:t>
            </w:r>
            <w:r>
              <w:rPr>
                <w:rFonts w:ascii="Calibri" w:eastAsia="Calibri" w:hAnsi="Calibri" w:cs="Calibri"/>
                <w:b/>
                <w:sz w:val="22"/>
                <w:szCs w:val="22"/>
              </w:rPr>
              <w:t>y</w:t>
            </w:r>
            <w:r>
              <w:rPr>
                <w:rFonts w:ascii="Calibri" w:eastAsia="Calibri" w:hAnsi="Calibri" w:cs="Calibri"/>
                <w:b/>
                <w:spacing w:val="1"/>
                <w:sz w:val="22"/>
                <w:szCs w:val="22"/>
              </w:rPr>
              <w:t xml:space="preserve"> R</w:t>
            </w:r>
            <w:r>
              <w:rPr>
                <w:rFonts w:ascii="Calibri" w:eastAsia="Calibri" w:hAnsi="Calibri" w:cs="Calibri"/>
                <w:b/>
                <w:spacing w:val="-1"/>
                <w:sz w:val="22"/>
                <w:szCs w:val="22"/>
              </w:rPr>
              <w:t>a</w:t>
            </w:r>
            <w:r>
              <w:rPr>
                <w:rFonts w:ascii="Calibri" w:eastAsia="Calibri" w:hAnsi="Calibri" w:cs="Calibri"/>
                <w:b/>
                <w:sz w:val="22"/>
                <w:szCs w:val="22"/>
              </w:rPr>
              <w:t>te</w:t>
            </w:r>
          </w:p>
        </w:tc>
        <w:tc>
          <w:tcPr>
            <w:tcW w:w="1416" w:type="dxa"/>
            <w:tcBorders>
              <w:top w:val="single" w:sz="5" w:space="0" w:color="000000"/>
              <w:left w:val="single" w:sz="5" w:space="0" w:color="000000"/>
              <w:bottom w:val="single" w:sz="5" w:space="0" w:color="000000"/>
              <w:right w:val="single" w:sz="5" w:space="0" w:color="000000"/>
            </w:tcBorders>
          </w:tcPr>
          <w:p w14:paraId="1EDB7A27" w14:textId="77777777" w:rsidR="00C8764A" w:rsidRDefault="00583C58">
            <w:pPr>
              <w:spacing w:before="28"/>
              <w:ind w:left="102"/>
              <w:rPr>
                <w:rFonts w:ascii="Calibri" w:eastAsia="Calibri" w:hAnsi="Calibri" w:cs="Calibri"/>
                <w:sz w:val="22"/>
                <w:szCs w:val="22"/>
              </w:rPr>
            </w:pPr>
            <w:r>
              <w:rPr>
                <w:rFonts w:ascii="Calibri" w:eastAsia="Calibri" w:hAnsi="Calibri" w:cs="Calibri"/>
                <w:b/>
                <w:spacing w:val="1"/>
                <w:sz w:val="22"/>
                <w:szCs w:val="22"/>
              </w:rPr>
              <w:t>N</w:t>
            </w:r>
            <w:r>
              <w:rPr>
                <w:rFonts w:ascii="Calibri" w:eastAsia="Calibri" w:hAnsi="Calibri" w:cs="Calibri"/>
                <w:b/>
                <w:spacing w:val="-1"/>
                <w:sz w:val="22"/>
                <w:szCs w:val="22"/>
              </w:rPr>
              <w:t>o</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b/>
                <w:sz w:val="22"/>
                <w:szCs w:val="22"/>
              </w:rPr>
              <w:t>Of d</w:t>
            </w:r>
            <w:r>
              <w:rPr>
                <w:rFonts w:ascii="Calibri" w:eastAsia="Calibri" w:hAnsi="Calibri" w:cs="Calibri"/>
                <w:b/>
                <w:spacing w:val="-4"/>
                <w:sz w:val="22"/>
                <w:szCs w:val="22"/>
              </w:rPr>
              <w:t>a</w:t>
            </w:r>
            <w:r>
              <w:rPr>
                <w:rFonts w:ascii="Calibri" w:eastAsia="Calibri" w:hAnsi="Calibri" w:cs="Calibri"/>
                <w:b/>
                <w:spacing w:val="1"/>
                <w:sz w:val="22"/>
                <w:szCs w:val="22"/>
              </w:rPr>
              <w:t>y</w:t>
            </w:r>
            <w:r>
              <w:rPr>
                <w:rFonts w:ascii="Calibri" w:eastAsia="Calibri" w:hAnsi="Calibri" w:cs="Calibri"/>
                <w:b/>
                <w:sz w:val="22"/>
                <w:szCs w:val="22"/>
              </w:rPr>
              <w:t>s</w:t>
            </w:r>
          </w:p>
        </w:tc>
        <w:tc>
          <w:tcPr>
            <w:tcW w:w="2302" w:type="dxa"/>
            <w:tcBorders>
              <w:top w:val="single" w:sz="5" w:space="0" w:color="000000"/>
              <w:left w:val="single" w:sz="5" w:space="0" w:color="000000"/>
              <w:bottom w:val="single" w:sz="5" w:space="0" w:color="000000"/>
              <w:right w:val="single" w:sz="5" w:space="0" w:color="000000"/>
            </w:tcBorders>
          </w:tcPr>
          <w:p w14:paraId="64E9DC98" w14:textId="77777777" w:rsidR="00C8764A" w:rsidRDefault="00583C58">
            <w:pPr>
              <w:spacing w:before="28"/>
              <w:ind w:left="105"/>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pacing w:val="-1"/>
                <w:sz w:val="22"/>
                <w:szCs w:val="22"/>
              </w:rPr>
              <w:t>o</w:t>
            </w:r>
            <w:r>
              <w:rPr>
                <w:rFonts w:ascii="Calibri" w:eastAsia="Calibri" w:hAnsi="Calibri" w:cs="Calibri"/>
                <w:b/>
                <w:sz w:val="22"/>
                <w:szCs w:val="22"/>
              </w:rPr>
              <w:t>t</w:t>
            </w:r>
            <w:r>
              <w:rPr>
                <w:rFonts w:ascii="Calibri" w:eastAsia="Calibri" w:hAnsi="Calibri" w:cs="Calibri"/>
                <w:b/>
                <w:spacing w:val="-1"/>
                <w:sz w:val="22"/>
                <w:szCs w:val="22"/>
              </w:rPr>
              <w:t>a</w:t>
            </w:r>
            <w:r>
              <w:rPr>
                <w:rFonts w:ascii="Calibri" w:eastAsia="Calibri" w:hAnsi="Calibri" w:cs="Calibri"/>
                <w:b/>
                <w:sz w:val="22"/>
                <w:szCs w:val="22"/>
              </w:rPr>
              <w:t>l</w:t>
            </w:r>
            <w:r>
              <w:rPr>
                <w:rFonts w:ascii="Calibri" w:eastAsia="Calibri" w:hAnsi="Calibri" w:cs="Calibri"/>
                <w:b/>
                <w:spacing w:val="1"/>
                <w:sz w:val="22"/>
                <w:szCs w:val="22"/>
              </w:rPr>
              <w:t xml:space="preserve"> </w:t>
            </w:r>
            <w:r>
              <w:rPr>
                <w:rFonts w:ascii="Calibri" w:eastAsia="Calibri" w:hAnsi="Calibri" w:cs="Calibri"/>
                <w:b/>
                <w:sz w:val="22"/>
                <w:szCs w:val="22"/>
              </w:rPr>
              <w:t>V</w:t>
            </w:r>
            <w:r>
              <w:rPr>
                <w:rFonts w:ascii="Calibri" w:eastAsia="Calibri" w:hAnsi="Calibri" w:cs="Calibri"/>
                <w:b/>
                <w:spacing w:val="-2"/>
                <w:sz w:val="22"/>
                <w:szCs w:val="22"/>
              </w:rPr>
              <w:t>a</w:t>
            </w:r>
            <w:r>
              <w:rPr>
                <w:rFonts w:ascii="Calibri" w:eastAsia="Calibri" w:hAnsi="Calibri" w:cs="Calibri"/>
                <w:b/>
                <w:spacing w:val="1"/>
                <w:sz w:val="22"/>
                <w:szCs w:val="22"/>
              </w:rPr>
              <w:t>l</w:t>
            </w:r>
            <w:r>
              <w:rPr>
                <w:rFonts w:ascii="Calibri" w:eastAsia="Calibri" w:hAnsi="Calibri" w:cs="Calibri"/>
                <w:b/>
                <w:spacing w:val="-1"/>
                <w:sz w:val="22"/>
                <w:szCs w:val="22"/>
              </w:rPr>
              <w:t>u</w:t>
            </w:r>
            <w:r>
              <w:rPr>
                <w:rFonts w:ascii="Calibri" w:eastAsia="Calibri" w:hAnsi="Calibri" w:cs="Calibri"/>
                <w:b/>
                <w:sz w:val="22"/>
                <w:szCs w:val="22"/>
              </w:rPr>
              <w:t>e</w:t>
            </w:r>
            <w:r>
              <w:rPr>
                <w:rFonts w:ascii="Calibri" w:eastAsia="Calibri" w:hAnsi="Calibri" w:cs="Calibri"/>
                <w:b/>
                <w:spacing w:val="-1"/>
                <w:sz w:val="22"/>
                <w:szCs w:val="22"/>
              </w:rPr>
              <w:t xml:space="preserve"> </w:t>
            </w:r>
            <w:r>
              <w:rPr>
                <w:rFonts w:ascii="Calibri" w:eastAsia="Calibri" w:hAnsi="Calibri" w:cs="Calibri"/>
                <w:b/>
                <w:sz w:val="22"/>
                <w:szCs w:val="22"/>
              </w:rPr>
              <w:t>ex</w:t>
            </w:r>
            <w:r>
              <w:rPr>
                <w:rFonts w:ascii="Calibri" w:eastAsia="Calibri" w:hAnsi="Calibri" w:cs="Calibri"/>
                <w:b/>
                <w:spacing w:val="-1"/>
                <w:sz w:val="22"/>
                <w:szCs w:val="22"/>
              </w:rPr>
              <w:t xml:space="preserve"> </w:t>
            </w:r>
            <w:r>
              <w:rPr>
                <w:rFonts w:ascii="Calibri" w:eastAsia="Calibri" w:hAnsi="Calibri" w:cs="Calibri"/>
                <w:b/>
                <w:sz w:val="22"/>
                <w:szCs w:val="22"/>
              </w:rPr>
              <w:t>V</w:t>
            </w:r>
            <w:r>
              <w:rPr>
                <w:rFonts w:ascii="Calibri" w:eastAsia="Calibri" w:hAnsi="Calibri" w:cs="Calibri"/>
                <w:b/>
                <w:spacing w:val="-2"/>
                <w:sz w:val="22"/>
                <w:szCs w:val="22"/>
              </w:rPr>
              <w:t>A</w:t>
            </w:r>
            <w:r>
              <w:rPr>
                <w:rFonts w:ascii="Calibri" w:eastAsia="Calibri" w:hAnsi="Calibri" w:cs="Calibri"/>
                <w:b/>
                <w:sz w:val="22"/>
                <w:szCs w:val="22"/>
              </w:rPr>
              <w:t>T</w:t>
            </w:r>
          </w:p>
        </w:tc>
      </w:tr>
      <w:tr w:rsidR="00C8764A" w14:paraId="75A28B65" w14:textId="77777777">
        <w:trPr>
          <w:trHeight w:hRule="exact" w:val="310"/>
        </w:trPr>
        <w:tc>
          <w:tcPr>
            <w:tcW w:w="3819" w:type="dxa"/>
            <w:tcBorders>
              <w:top w:val="single" w:sz="5" w:space="0" w:color="000000"/>
              <w:left w:val="single" w:sz="5" w:space="0" w:color="000000"/>
              <w:bottom w:val="single" w:sz="5" w:space="0" w:color="000000"/>
              <w:right w:val="single" w:sz="5" w:space="0" w:color="000000"/>
            </w:tcBorders>
          </w:tcPr>
          <w:p w14:paraId="495799F5" w14:textId="4D98A5E1" w:rsidR="00C8764A" w:rsidRDefault="00CD2BCC">
            <w:pPr>
              <w:spacing w:before="25"/>
              <w:ind w:left="100"/>
              <w:rPr>
                <w:rFonts w:ascii="Calibri" w:eastAsia="Calibri" w:hAnsi="Calibri" w:cs="Calibri"/>
                <w:sz w:val="22"/>
                <w:szCs w:val="22"/>
              </w:rPr>
            </w:pPr>
            <w:r>
              <w:rPr>
                <w:rFonts w:ascii="Calibri" w:eastAsia="Calibri" w:hAnsi="Calibri" w:cs="Calibri"/>
                <w:b/>
                <w:spacing w:val="1"/>
                <w:sz w:val="22"/>
                <w:szCs w:val="22"/>
              </w:rPr>
              <w:t>Business Analyst</w:t>
            </w:r>
          </w:p>
        </w:tc>
        <w:tc>
          <w:tcPr>
            <w:tcW w:w="1143" w:type="dxa"/>
            <w:tcBorders>
              <w:top w:val="single" w:sz="5" w:space="0" w:color="000000"/>
              <w:left w:val="single" w:sz="5" w:space="0" w:color="000000"/>
              <w:bottom w:val="single" w:sz="5" w:space="0" w:color="000000"/>
              <w:right w:val="single" w:sz="5" w:space="0" w:color="000000"/>
            </w:tcBorders>
          </w:tcPr>
          <w:p w14:paraId="40BA150F" w14:textId="75283234" w:rsidR="00C8764A" w:rsidRDefault="00CD2BCC" w:rsidP="007160F1">
            <w:pPr>
              <w:spacing w:before="25"/>
              <w:rPr>
                <w:rFonts w:ascii="Calibri" w:eastAsia="Calibri" w:hAnsi="Calibri" w:cs="Calibri"/>
                <w:sz w:val="22"/>
                <w:szCs w:val="22"/>
              </w:rPr>
            </w:pPr>
            <w:r w:rsidRPr="002F4B79">
              <w:rPr>
                <w:rFonts w:ascii="Calibri" w:eastAsia="Calibri" w:hAnsi="Calibri" w:cs="Calibri"/>
                <w:b/>
                <w:spacing w:val="1"/>
                <w:sz w:val="22"/>
                <w:szCs w:val="22"/>
                <w:highlight w:val="black"/>
              </w:rPr>
              <w:t>£</w:t>
            </w:r>
            <w:r w:rsidR="007160F1" w:rsidRPr="002F4B79">
              <w:rPr>
                <w:rFonts w:ascii="Calibri" w:eastAsia="Calibri" w:hAnsi="Calibri" w:cs="Calibri"/>
                <w:b/>
                <w:spacing w:val="1"/>
                <w:sz w:val="22"/>
                <w:szCs w:val="22"/>
                <w:highlight w:val="black"/>
              </w:rPr>
              <w:t>529.41</w:t>
            </w:r>
          </w:p>
        </w:tc>
        <w:tc>
          <w:tcPr>
            <w:tcW w:w="1416" w:type="dxa"/>
            <w:tcBorders>
              <w:top w:val="single" w:sz="5" w:space="0" w:color="000000"/>
              <w:left w:val="single" w:sz="5" w:space="0" w:color="000000"/>
              <w:bottom w:val="single" w:sz="5" w:space="0" w:color="000000"/>
              <w:right w:val="single" w:sz="5" w:space="0" w:color="000000"/>
            </w:tcBorders>
          </w:tcPr>
          <w:p w14:paraId="3DC6BE1C" w14:textId="7C3CF692" w:rsidR="00C8764A" w:rsidRDefault="00CD2BCC">
            <w:pPr>
              <w:spacing w:before="25"/>
              <w:ind w:right="97"/>
              <w:jc w:val="right"/>
              <w:rPr>
                <w:rFonts w:ascii="Calibri" w:eastAsia="Calibri" w:hAnsi="Calibri" w:cs="Calibri"/>
                <w:sz w:val="22"/>
                <w:szCs w:val="22"/>
              </w:rPr>
            </w:pPr>
            <w:r w:rsidRPr="002F4B79">
              <w:rPr>
                <w:rFonts w:ascii="Calibri" w:eastAsia="Calibri" w:hAnsi="Calibri" w:cs="Calibri"/>
                <w:b/>
                <w:spacing w:val="1"/>
                <w:sz w:val="22"/>
                <w:szCs w:val="22"/>
                <w:highlight w:val="black"/>
              </w:rPr>
              <w:t>84</w:t>
            </w:r>
          </w:p>
        </w:tc>
        <w:tc>
          <w:tcPr>
            <w:tcW w:w="2302" w:type="dxa"/>
            <w:tcBorders>
              <w:top w:val="single" w:sz="5" w:space="0" w:color="000000"/>
              <w:left w:val="single" w:sz="5" w:space="0" w:color="000000"/>
              <w:bottom w:val="single" w:sz="5" w:space="0" w:color="000000"/>
              <w:right w:val="single" w:sz="5" w:space="0" w:color="000000"/>
            </w:tcBorders>
          </w:tcPr>
          <w:p w14:paraId="0C7813F6" w14:textId="49C6E54A" w:rsidR="00C8764A" w:rsidRDefault="00583C58">
            <w:pPr>
              <w:spacing w:before="25"/>
              <w:ind w:left="1180"/>
              <w:rPr>
                <w:rFonts w:ascii="Calibri" w:eastAsia="Calibri" w:hAnsi="Calibri" w:cs="Calibri"/>
                <w:sz w:val="22"/>
                <w:szCs w:val="22"/>
              </w:rPr>
            </w:pPr>
            <w:r w:rsidRPr="002F4B79">
              <w:rPr>
                <w:rFonts w:ascii="Calibri" w:eastAsia="Calibri" w:hAnsi="Calibri" w:cs="Calibri"/>
                <w:b/>
                <w:spacing w:val="1"/>
                <w:sz w:val="22"/>
                <w:szCs w:val="22"/>
                <w:highlight w:val="black"/>
              </w:rPr>
              <w:t>£</w:t>
            </w:r>
            <w:r w:rsidR="003751FF" w:rsidRPr="002F4B79">
              <w:rPr>
                <w:rFonts w:ascii="Calibri" w:eastAsia="Calibri" w:hAnsi="Calibri" w:cs="Calibri"/>
                <w:b/>
                <w:spacing w:val="-2"/>
                <w:sz w:val="22"/>
                <w:szCs w:val="22"/>
                <w:highlight w:val="black"/>
              </w:rPr>
              <w:t>44,470.44</w:t>
            </w:r>
          </w:p>
        </w:tc>
      </w:tr>
    </w:tbl>
    <w:p w14:paraId="77CAA962" w14:textId="77777777" w:rsidR="00C8764A" w:rsidRDefault="00C8764A">
      <w:pPr>
        <w:spacing w:line="200" w:lineRule="exact"/>
      </w:pPr>
    </w:p>
    <w:p w14:paraId="34D11302" w14:textId="77777777" w:rsidR="00C8764A" w:rsidRDefault="00C8764A">
      <w:pPr>
        <w:spacing w:line="200" w:lineRule="exact"/>
      </w:pPr>
    </w:p>
    <w:p w14:paraId="53D2F7B0" w14:textId="77777777" w:rsidR="00C8764A" w:rsidRDefault="00C8764A">
      <w:pPr>
        <w:spacing w:line="200" w:lineRule="exact"/>
      </w:pPr>
    </w:p>
    <w:p w14:paraId="5F74EB1C" w14:textId="77777777" w:rsidR="00C8764A" w:rsidRDefault="00C8764A">
      <w:pPr>
        <w:spacing w:before="18" w:line="260" w:lineRule="exact"/>
        <w:rPr>
          <w:sz w:val="26"/>
          <w:szCs w:val="26"/>
        </w:rPr>
      </w:pPr>
    </w:p>
    <w:p w14:paraId="236C78A6" w14:textId="77777777" w:rsidR="00C8764A" w:rsidRDefault="00583C58">
      <w:pPr>
        <w:spacing w:line="360" w:lineRule="exact"/>
        <w:ind w:left="1340"/>
        <w:rPr>
          <w:rFonts w:ascii="Calibri" w:eastAsia="Calibri" w:hAnsi="Calibri" w:cs="Calibri"/>
          <w:sz w:val="32"/>
          <w:szCs w:val="32"/>
        </w:rPr>
      </w:pPr>
      <w:r>
        <w:rPr>
          <w:rFonts w:ascii="Calibri" w:eastAsia="Calibri" w:hAnsi="Calibri" w:cs="Calibri"/>
          <w:b/>
          <w:sz w:val="32"/>
          <w:szCs w:val="32"/>
        </w:rPr>
        <w:t>Re</w:t>
      </w:r>
      <w:r>
        <w:rPr>
          <w:rFonts w:ascii="Calibri" w:eastAsia="Calibri" w:hAnsi="Calibri" w:cs="Calibri"/>
          <w:b/>
          <w:spacing w:val="1"/>
          <w:sz w:val="32"/>
          <w:szCs w:val="32"/>
        </w:rPr>
        <w:t>i</w:t>
      </w:r>
      <w:r>
        <w:rPr>
          <w:rFonts w:ascii="Calibri" w:eastAsia="Calibri" w:hAnsi="Calibri" w:cs="Calibri"/>
          <w:b/>
          <w:sz w:val="32"/>
          <w:szCs w:val="32"/>
        </w:rPr>
        <w:t>m</w:t>
      </w:r>
      <w:r>
        <w:rPr>
          <w:rFonts w:ascii="Calibri" w:eastAsia="Calibri" w:hAnsi="Calibri" w:cs="Calibri"/>
          <w:b/>
          <w:spacing w:val="1"/>
          <w:sz w:val="32"/>
          <w:szCs w:val="32"/>
        </w:rPr>
        <w:t>b</w:t>
      </w:r>
      <w:r>
        <w:rPr>
          <w:rFonts w:ascii="Calibri" w:eastAsia="Calibri" w:hAnsi="Calibri" w:cs="Calibri"/>
          <w:b/>
          <w:spacing w:val="-1"/>
          <w:sz w:val="32"/>
          <w:szCs w:val="32"/>
        </w:rPr>
        <w:t>u</w:t>
      </w:r>
      <w:r>
        <w:rPr>
          <w:rFonts w:ascii="Calibri" w:eastAsia="Calibri" w:hAnsi="Calibri" w:cs="Calibri"/>
          <w:b/>
          <w:sz w:val="32"/>
          <w:szCs w:val="32"/>
        </w:rPr>
        <w:t>rs</w:t>
      </w:r>
      <w:r>
        <w:rPr>
          <w:rFonts w:ascii="Calibri" w:eastAsia="Calibri" w:hAnsi="Calibri" w:cs="Calibri"/>
          <w:b/>
          <w:spacing w:val="2"/>
          <w:sz w:val="32"/>
          <w:szCs w:val="32"/>
        </w:rPr>
        <w:t>a</w:t>
      </w:r>
      <w:r>
        <w:rPr>
          <w:rFonts w:ascii="Calibri" w:eastAsia="Calibri" w:hAnsi="Calibri" w:cs="Calibri"/>
          <w:b/>
          <w:spacing w:val="-1"/>
          <w:sz w:val="32"/>
          <w:szCs w:val="32"/>
        </w:rPr>
        <w:t>b</w:t>
      </w:r>
      <w:r>
        <w:rPr>
          <w:rFonts w:ascii="Calibri" w:eastAsia="Calibri" w:hAnsi="Calibri" w:cs="Calibri"/>
          <w:b/>
          <w:sz w:val="32"/>
          <w:szCs w:val="32"/>
        </w:rPr>
        <w:t>le</w:t>
      </w:r>
      <w:r>
        <w:rPr>
          <w:rFonts w:ascii="Calibri" w:eastAsia="Calibri" w:hAnsi="Calibri" w:cs="Calibri"/>
          <w:b/>
          <w:spacing w:val="-18"/>
          <w:sz w:val="32"/>
          <w:szCs w:val="32"/>
        </w:rPr>
        <w:t xml:space="preserve"> </w:t>
      </w:r>
      <w:r>
        <w:rPr>
          <w:rFonts w:ascii="Calibri" w:eastAsia="Calibri" w:hAnsi="Calibri" w:cs="Calibri"/>
          <w:b/>
          <w:spacing w:val="1"/>
          <w:sz w:val="32"/>
          <w:szCs w:val="32"/>
        </w:rPr>
        <w:t>E</w:t>
      </w:r>
      <w:r>
        <w:rPr>
          <w:rFonts w:ascii="Calibri" w:eastAsia="Calibri" w:hAnsi="Calibri" w:cs="Calibri"/>
          <w:b/>
          <w:sz w:val="32"/>
          <w:szCs w:val="32"/>
        </w:rPr>
        <w:t>x</w:t>
      </w:r>
      <w:r>
        <w:rPr>
          <w:rFonts w:ascii="Calibri" w:eastAsia="Calibri" w:hAnsi="Calibri" w:cs="Calibri"/>
          <w:b/>
          <w:spacing w:val="1"/>
          <w:sz w:val="32"/>
          <w:szCs w:val="32"/>
        </w:rPr>
        <w:t>p</w:t>
      </w:r>
      <w:r>
        <w:rPr>
          <w:rFonts w:ascii="Calibri" w:eastAsia="Calibri" w:hAnsi="Calibri" w:cs="Calibri"/>
          <w:b/>
          <w:sz w:val="32"/>
          <w:szCs w:val="32"/>
        </w:rPr>
        <w:t>enses</w:t>
      </w:r>
    </w:p>
    <w:p w14:paraId="135D4C3A" w14:textId="77777777" w:rsidR="00C8764A" w:rsidRDefault="00583C58">
      <w:pPr>
        <w:spacing w:before="1"/>
        <w:ind w:left="1340"/>
        <w:rPr>
          <w:rFonts w:ascii="Calibri" w:eastAsia="Calibri" w:hAnsi="Calibri" w:cs="Calibri"/>
          <w:sz w:val="28"/>
          <w:szCs w:val="28"/>
        </w:rPr>
      </w:pPr>
      <w:r>
        <w:rPr>
          <w:rFonts w:ascii="Calibri" w:eastAsia="Calibri" w:hAnsi="Calibri" w:cs="Calibri"/>
          <w:b/>
          <w:sz w:val="28"/>
          <w:szCs w:val="28"/>
        </w:rPr>
        <w:t>None</w:t>
      </w:r>
    </w:p>
    <w:p w14:paraId="7D421154" w14:textId="77777777" w:rsidR="00C8764A" w:rsidRDefault="00C8764A">
      <w:pPr>
        <w:spacing w:before="11" w:line="280" w:lineRule="exact"/>
        <w:rPr>
          <w:sz w:val="28"/>
          <w:szCs w:val="28"/>
        </w:rPr>
      </w:pPr>
    </w:p>
    <w:p w14:paraId="6A9FAF8F"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P</w:t>
      </w:r>
      <w:r>
        <w:rPr>
          <w:rFonts w:ascii="Calibri" w:eastAsia="Calibri" w:hAnsi="Calibri" w:cs="Calibri"/>
          <w:b/>
          <w:spacing w:val="1"/>
          <w:sz w:val="32"/>
          <w:szCs w:val="32"/>
        </w:rPr>
        <w:t>a</w:t>
      </w:r>
      <w:r>
        <w:rPr>
          <w:rFonts w:ascii="Calibri" w:eastAsia="Calibri" w:hAnsi="Calibri" w:cs="Calibri"/>
          <w:b/>
          <w:sz w:val="32"/>
          <w:szCs w:val="32"/>
        </w:rPr>
        <w:t>yme</w:t>
      </w:r>
      <w:r>
        <w:rPr>
          <w:rFonts w:ascii="Calibri" w:eastAsia="Calibri" w:hAnsi="Calibri" w:cs="Calibri"/>
          <w:b/>
          <w:spacing w:val="-1"/>
          <w:sz w:val="32"/>
          <w:szCs w:val="32"/>
        </w:rPr>
        <w:t>n</w:t>
      </w:r>
      <w:r>
        <w:rPr>
          <w:rFonts w:ascii="Calibri" w:eastAsia="Calibri" w:hAnsi="Calibri" w:cs="Calibri"/>
          <w:b/>
          <w:sz w:val="32"/>
          <w:szCs w:val="32"/>
        </w:rPr>
        <w:t>t</w:t>
      </w:r>
      <w:r>
        <w:rPr>
          <w:rFonts w:ascii="Calibri" w:eastAsia="Calibri" w:hAnsi="Calibri" w:cs="Calibri"/>
          <w:b/>
          <w:spacing w:val="-10"/>
          <w:sz w:val="32"/>
          <w:szCs w:val="32"/>
        </w:rPr>
        <w:t xml:space="preserve"> </w:t>
      </w:r>
      <w:r>
        <w:rPr>
          <w:rFonts w:ascii="Calibri" w:eastAsia="Calibri" w:hAnsi="Calibri" w:cs="Calibri"/>
          <w:b/>
          <w:sz w:val="32"/>
          <w:szCs w:val="32"/>
        </w:rPr>
        <w:t>Me</w:t>
      </w:r>
      <w:r>
        <w:rPr>
          <w:rFonts w:ascii="Calibri" w:eastAsia="Calibri" w:hAnsi="Calibri" w:cs="Calibri"/>
          <w:b/>
          <w:spacing w:val="1"/>
          <w:sz w:val="32"/>
          <w:szCs w:val="32"/>
        </w:rPr>
        <w:t>t</w:t>
      </w:r>
      <w:r>
        <w:rPr>
          <w:rFonts w:ascii="Calibri" w:eastAsia="Calibri" w:hAnsi="Calibri" w:cs="Calibri"/>
          <w:b/>
          <w:spacing w:val="-1"/>
          <w:sz w:val="32"/>
          <w:szCs w:val="32"/>
        </w:rPr>
        <w:t>h</w:t>
      </w:r>
      <w:r>
        <w:rPr>
          <w:rFonts w:ascii="Calibri" w:eastAsia="Calibri" w:hAnsi="Calibri" w:cs="Calibri"/>
          <w:b/>
          <w:spacing w:val="1"/>
          <w:sz w:val="32"/>
          <w:szCs w:val="32"/>
        </w:rPr>
        <w:t>o</w:t>
      </w:r>
      <w:r>
        <w:rPr>
          <w:rFonts w:ascii="Calibri" w:eastAsia="Calibri" w:hAnsi="Calibri" w:cs="Calibri"/>
          <w:b/>
          <w:sz w:val="32"/>
          <w:szCs w:val="32"/>
        </w:rPr>
        <w:t>d</w:t>
      </w:r>
    </w:p>
    <w:p w14:paraId="0B1EFE75" w14:textId="77777777" w:rsidR="00C8764A" w:rsidRDefault="00583C58">
      <w:pPr>
        <w:spacing w:before="1"/>
        <w:ind w:left="1340" w:right="1684"/>
        <w:rPr>
          <w:rFonts w:ascii="Calibri" w:eastAsia="Calibri" w:hAnsi="Calibri" w:cs="Calibri"/>
          <w:sz w:val="24"/>
          <w:szCs w:val="24"/>
        </w:rPr>
      </w:pP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Invoices,</w:t>
      </w:r>
      <w:r>
        <w:rPr>
          <w:rFonts w:ascii="Calibri" w:eastAsia="Calibri" w:hAnsi="Calibri" w:cs="Calibri"/>
          <w:spacing w:val="-1"/>
          <w:sz w:val="24"/>
          <w:szCs w:val="24"/>
        </w:rPr>
        <w:t xml:space="preserve"> </w:t>
      </w:r>
      <w:r>
        <w:rPr>
          <w:rFonts w:ascii="Calibri" w:eastAsia="Calibri" w:hAnsi="Calibri" w:cs="Calibri"/>
          <w:spacing w:val="1"/>
          <w:sz w:val="24"/>
          <w:szCs w:val="24"/>
        </w:rPr>
        <w:t>qu</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v</w:t>
      </w:r>
      <w:r>
        <w:rPr>
          <w:rFonts w:ascii="Calibri" w:eastAsia="Calibri" w:hAnsi="Calibri" w:cs="Calibri"/>
          <w:spacing w:val="-3"/>
          <w:sz w:val="24"/>
          <w:szCs w:val="24"/>
        </w:rPr>
        <w:t>a</w:t>
      </w:r>
      <w:r>
        <w:rPr>
          <w:rFonts w:ascii="Calibri" w:eastAsia="Calibri" w:hAnsi="Calibri" w:cs="Calibri"/>
          <w:sz w:val="24"/>
          <w:szCs w:val="24"/>
        </w:rPr>
        <w:t>lid</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ase</w:t>
      </w:r>
      <w:r>
        <w:rPr>
          <w:rFonts w:ascii="Calibri" w:eastAsia="Calibri" w:hAnsi="Calibri" w:cs="Calibri"/>
          <w:spacing w:val="5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 xml:space="preserve">PO) </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 xml:space="preserve">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 xml:space="preserve">o </w:t>
      </w:r>
      <w:hyperlink r:id="rId16">
        <w:r>
          <w:rPr>
            <w:rFonts w:ascii="Calibri" w:eastAsia="Calibri" w:hAnsi="Calibri" w:cs="Calibri"/>
            <w:color w:val="0000FF"/>
            <w:sz w:val="24"/>
            <w:szCs w:val="24"/>
            <w:u w:val="single" w:color="0000FF"/>
          </w:rPr>
          <w:t>ac</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o</w:t>
        </w:r>
        <w:r>
          <w:rPr>
            <w:rFonts w:ascii="Calibri" w:eastAsia="Calibri" w:hAnsi="Calibri" w:cs="Calibri"/>
            <w:color w:val="0000FF"/>
            <w:spacing w:val="2"/>
            <w:sz w:val="24"/>
            <w:szCs w:val="24"/>
            <w:u w:val="single" w:color="0000FF"/>
          </w:rPr>
          <w:t>u</w:t>
        </w:r>
        <w:r>
          <w:rPr>
            <w:rFonts w:ascii="Calibri" w:eastAsia="Calibri" w:hAnsi="Calibri" w:cs="Calibri"/>
            <w:color w:val="0000FF"/>
            <w:spacing w:val="1"/>
            <w:sz w:val="24"/>
            <w:szCs w:val="24"/>
            <w:u w:val="single" w:color="0000FF"/>
          </w:rPr>
          <w:t>nt</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w:t>
        </w:r>
        <w:r>
          <w:rPr>
            <w:rFonts w:ascii="Calibri" w:eastAsia="Calibri" w:hAnsi="Calibri" w:cs="Calibri"/>
            <w:color w:val="0000FF"/>
            <w:sz w:val="24"/>
            <w:szCs w:val="24"/>
            <w:u w:val="single" w:color="0000FF"/>
          </w:rPr>
          <w:t>i</w:t>
        </w:r>
        <w:r>
          <w:rPr>
            <w:rFonts w:ascii="Calibri" w:eastAsia="Calibri" w:hAnsi="Calibri" w:cs="Calibri"/>
            <w:color w:val="0000FF"/>
            <w:spacing w:val="-1"/>
            <w:sz w:val="24"/>
            <w:szCs w:val="24"/>
            <w:u w:val="single" w:color="0000FF"/>
          </w:rPr>
          <w:t>n</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ovate</w:t>
        </w:r>
        <w:r>
          <w:rPr>
            <w:rFonts w:ascii="Calibri" w:eastAsia="Calibri" w:hAnsi="Calibri" w:cs="Calibri"/>
            <w:color w:val="0000FF"/>
            <w:spacing w:val="1"/>
            <w:sz w:val="24"/>
            <w:szCs w:val="24"/>
            <w:u w:val="single" w:color="0000FF"/>
          </w:rPr>
          <w:t>u</w:t>
        </w:r>
        <w:r>
          <w:rPr>
            <w:rFonts w:ascii="Calibri" w:eastAsia="Calibri" w:hAnsi="Calibri" w:cs="Calibri"/>
            <w:color w:val="0000FF"/>
            <w:spacing w:val="-1"/>
            <w:sz w:val="24"/>
            <w:szCs w:val="24"/>
            <w:u w:val="single" w:color="0000FF"/>
          </w:rPr>
          <w:t>k</w:t>
        </w:r>
        <w:r>
          <w:rPr>
            <w:rFonts w:ascii="Calibri" w:eastAsia="Calibri" w:hAnsi="Calibri" w:cs="Calibri"/>
            <w:color w:val="0000FF"/>
            <w:sz w:val="24"/>
            <w:szCs w:val="24"/>
            <w:u w:val="single" w:color="0000FF"/>
          </w:rPr>
          <w:t>.</w:t>
        </w:r>
        <w:r>
          <w:rPr>
            <w:rFonts w:ascii="Calibri" w:eastAsia="Calibri" w:hAnsi="Calibri" w:cs="Calibri"/>
            <w:color w:val="0000FF"/>
            <w:spacing w:val="-2"/>
            <w:sz w:val="24"/>
            <w:szCs w:val="24"/>
            <w:u w:val="single" w:color="0000FF"/>
          </w:rPr>
          <w:t>u</w:t>
        </w:r>
        <w:r>
          <w:rPr>
            <w:rFonts w:ascii="Calibri" w:eastAsia="Calibri" w:hAnsi="Calibri" w:cs="Calibri"/>
            <w:color w:val="0000FF"/>
            <w:spacing w:val="-1"/>
            <w:sz w:val="24"/>
            <w:szCs w:val="24"/>
            <w:u w:val="single" w:color="0000FF"/>
          </w:rPr>
          <w:t>k</w:t>
        </w:r>
        <w:r>
          <w:rPr>
            <w:rFonts w:ascii="Calibri" w:eastAsia="Calibri" w:hAnsi="Calibri" w:cs="Calibri"/>
            <w:color w:val="0000FF"/>
            <w:sz w:val="24"/>
            <w:szCs w:val="24"/>
            <w:u w:val="single" w:color="0000FF"/>
          </w:rPr>
          <w:t>ri.org</w:t>
        </w:r>
        <w:r>
          <w:rPr>
            <w:rFonts w:ascii="Calibri" w:eastAsia="Calibri" w:hAnsi="Calibri" w:cs="Calibri"/>
            <w:color w:val="0000FF"/>
            <w:spacing w:val="3"/>
            <w:sz w:val="24"/>
            <w:szCs w:val="24"/>
          </w:rPr>
          <w:t xml:space="preserve"> </w:t>
        </w:r>
        <w:r>
          <w:rPr>
            <w:rFonts w:ascii="Calibri" w:eastAsia="Calibri" w:hAnsi="Calibri" w:cs="Calibri"/>
            <w:color w:val="000000"/>
            <w:sz w:val="24"/>
            <w:szCs w:val="24"/>
          </w:rPr>
          <w:t>a</w:t>
        </w:r>
      </w:hyperlink>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c</w:t>
      </w:r>
      <w:r>
        <w:rPr>
          <w:rFonts w:ascii="Calibri" w:eastAsia="Calibri" w:hAnsi="Calibri" w:cs="Calibri"/>
          <w:color w:val="000000"/>
          <w:sz w:val="24"/>
          <w:szCs w:val="24"/>
        </w:rPr>
        <w:t>o</w:t>
      </w:r>
      <w:r>
        <w:rPr>
          <w:rFonts w:ascii="Calibri" w:eastAsia="Calibri" w:hAnsi="Calibri" w:cs="Calibri"/>
          <w:color w:val="000000"/>
          <w:spacing w:val="2"/>
          <w:sz w:val="24"/>
          <w:szCs w:val="24"/>
        </w:rPr>
        <w:t>p</w:t>
      </w:r>
      <w:r>
        <w:rPr>
          <w:rFonts w:ascii="Calibri" w:eastAsia="Calibri" w:hAnsi="Calibri" w:cs="Calibri"/>
          <w:color w:val="000000"/>
          <w:sz w:val="24"/>
          <w:szCs w:val="24"/>
        </w:rPr>
        <w:t>y</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o </w:t>
      </w:r>
      <w:r>
        <w:rPr>
          <w:rFonts w:ascii="Calibri" w:eastAsia="Calibri" w:hAnsi="Calibri" w:cs="Calibri"/>
          <w:color w:val="000000"/>
          <w:spacing w:val="54"/>
          <w:sz w:val="24"/>
          <w:szCs w:val="24"/>
        </w:rPr>
        <w:t xml:space="preserve"> </w:t>
      </w:r>
      <w:r>
        <w:rPr>
          <w:rFonts w:ascii="Calibri" w:eastAsia="Calibri" w:hAnsi="Calibri" w:cs="Calibri"/>
          <w:color w:val="0000FF"/>
          <w:spacing w:val="-52"/>
          <w:sz w:val="24"/>
          <w:szCs w:val="24"/>
        </w:rPr>
        <w:t xml:space="preserve"> </w:t>
      </w:r>
      <w:hyperlink r:id="rId17">
        <w:r>
          <w:rPr>
            <w:rFonts w:ascii="Calibri" w:eastAsia="Calibri" w:hAnsi="Calibri" w:cs="Calibri"/>
            <w:color w:val="0000FF"/>
            <w:spacing w:val="-2"/>
            <w:sz w:val="24"/>
            <w:szCs w:val="24"/>
            <w:u w:val="single" w:color="0000FF"/>
          </w:rPr>
          <w:t>i</w:t>
        </w:r>
        <w:r>
          <w:rPr>
            <w:rFonts w:ascii="Calibri" w:eastAsia="Calibri" w:hAnsi="Calibri" w:cs="Calibri"/>
            <w:color w:val="0000FF"/>
            <w:spacing w:val="1"/>
            <w:sz w:val="24"/>
            <w:szCs w:val="24"/>
            <w:u w:val="single" w:color="0000FF"/>
          </w:rPr>
          <w:t>nn</w:t>
        </w:r>
        <w:r>
          <w:rPr>
            <w:rFonts w:ascii="Calibri" w:eastAsia="Calibri" w:hAnsi="Calibri" w:cs="Calibri"/>
            <w:color w:val="0000FF"/>
            <w:spacing w:val="-2"/>
            <w:sz w:val="24"/>
            <w:szCs w:val="24"/>
            <w:u w:val="single" w:color="0000FF"/>
          </w:rPr>
          <w:t>o</w:t>
        </w:r>
        <w:r>
          <w:rPr>
            <w:rFonts w:ascii="Calibri" w:eastAsia="Calibri" w:hAnsi="Calibri" w:cs="Calibri"/>
            <w:color w:val="0000FF"/>
            <w:sz w:val="24"/>
            <w:szCs w:val="24"/>
            <w:u w:val="single" w:color="0000FF"/>
          </w:rPr>
          <w:t>va</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io</w:t>
        </w:r>
        <w:r>
          <w:rPr>
            <w:rFonts w:ascii="Calibri" w:eastAsia="Calibri" w:hAnsi="Calibri" w:cs="Calibri"/>
            <w:color w:val="0000FF"/>
            <w:spacing w:val="2"/>
            <w:sz w:val="24"/>
            <w:szCs w:val="24"/>
            <w:u w:val="single" w:color="0000FF"/>
          </w:rPr>
          <w:t>n</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y</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t</w:t>
        </w:r>
        <w:r>
          <w:rPr>
            <w:rFonts w:ascii="Calibri" w:eastAsia="Calibri" w:hAnsi="Calibri" w:cs="Calibri"/>
            <w:color w:val="0000FF"/>
            <w:spacing w:val="-2"/>
            <w:sz w:val="24"/>
            <w:szCs w:val="24"/>
            <w:u w:val="single" w:color="0000FF"/>
          </w:rPr>
          <w:t>e</w:t>
        </w:r>
        <w:r>
          <w:rPr>
            <w:rFonts w:ascii="Calibri" w:eastAsia="Calibri" w:hAnsi="Calibri" w:cs="Calibri"/>
            <w:color w:val="0000FF"/>
            <w:sz w:val="24"/>
            <w:szCs w:val="24"/>
            <w:u w:val="single" w:color="0000FF"/>
          </w:rPr>
          <w:t>ms.pr</w:t>
        </w:r>
        <w:r>
          <w:rPr>
            <w:rFonts w:ascii="Calibri" w:eastAsia="Calibri" w:hAnsi="Calibri" w:cs="Calibri"/>
            <w:color w:val="0000FF"/>
            <w:spacing w:val="1"/>
            <w:sz w:val="24"/>
            <w:szCs w:val="24"/>
            <w:u w:val="single" w:color="0000FF"/>
          </w:rPr>
          <w:t>o</w:t>
        </w:r>
        <w:r>
          <w:rPr>
            <w:rFonts w:ascii="Calibri" w:eastAsia="Calibri" w:hAnsi="Calibri" w:cs="Calibri"/>
            <w:color w:val="0000FF"/>
            <w:spacing w:val="-1"/>
            <w:sz w:val="24"/>
            <w:szCs w:val="24"/>
            <w:u w:val="single" w:color="0000FF"/>
          </w:rPr>
          <w:t>c</w:t>
        </w:r>
        <w:r>
          <w:rPr>
            <w:rFonts w:ascii="Calibri" w:eastAsia="Calibri" w:hAnsi="Calibri" w:cs="Calibri"/>
            <w:color w:val="0000FF"/>
            <w:spacing w:val="1"/>
            <w:sz w:val="24"/>
            <w:szCs w:val="24"/>
            <w:u w:val="single" w:color="0000FF"/>
          </w:rPr>
          <w:t>u</w:t>
        </w:r>
        <w:r>
          <w:rPr>
            <w:rFonts w:ascii="Calibri" w:eastAsia="Calibri" w:hAnsi="Calibri" w:cs="Calibri"/>
            <w:color w:val="0000FF"/>
            <w:spacing w:val="-2"/>
            <w:sz w:val="24"/>
            <w:szCs w:val="24"/>
            <w:u w:val="single" w:color="0000FF"/>
          </w:rPr>
          <w:t>r</w:t>
        </w:r>
        <w:r>
          <w:rPr>
            <w:rFonts w:ascii="Calibri" w:eastAsia="Calibri" w:hAnsi="Calibri" w:cs="Calibri"/>
            <w:color w:val="0000FF"/>
            <w:sz w:val="24"/>
            <w:szCs w:val="24"/>
            <w:u w:val="single" w:color="0000FF"/>
          </w:rPr>
          <w:t>e</w:t>
        </w:r>
        <w:r>
          <w:rPr>
            <w:rFonts w:ascii="Calibri" w:eastAsia="Calibri" w:hAnsi="Calibri" w:cs="Calibri"/>
            <w:color w:val="0000FF"/>
            <w:spacing w:val="-2"/>
            <w:sz w:val="24"/>
            <w:szCs w:val="24"/>
            <w:u w:val="single" w:color="0000FF"/>
          </w:rPr>
          <w:t>m</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nt</w:t>
        </w:r>
        <w:r>
          <w:rPr>
            <w:rFonts w:ascii="Calibri" w:eastAsia="Calibri" w:hAnsi="Calibri" w:cs="Calibri"/>
            <w:color w:val="0000FF"/>
            <w:spacing w:val="-1"/>
            <w:sz w:val="24"/>
            <w:szCs w:val="24"/>
            <w:u w:val="single" w:color="0000FF"/>
          </w:rPr>
          <w:t>@</w:t>
        </w:r>
        <w:r>
          <w:rPr>
            <w:rFonts w:ascii="Calibri" w:eastAsia="Calibri" w:hAnsi="Calibri" w:cs="Calibri"/>
            <w:color w:val="0000FF"/>
            <w:sz w:val="24"/>
            <w:szCs w:val="24"/>
            <w:u w:val="single" w:color="0000FF"/>
          </w:rPr>
          <w:t>i</w:t>
        </w:r>
        <w:r>
          <w:rPr>
            <w:rFonts w:ascii="Calibri" w:eastAsia="Calibri" w:hAnsi="Calibri" w:cs="Calibri"/>
            <w:color w:val="0000FF"/>
            <w:spacing w:val="1"/>
            <w:sz w:val="24"/>
            <w:szCs w:val="24"/>
            <w:u w:val="single" w:color="0000FF"/>
          </w:rPr>
          <w:t>u</w:t>
        </w:r>
        <w:r>
          <w:rPr>
            <w:rFonts w:ascii="Calibri" w:eastAsia="Calibri" w:hAnsi="Calibri" w:cs="Calibri"/>
            <w:color w:val="0000FF"/>
            <w:spacing w:val="-1"/>
            <w:sz w:val="24"/>
            <w:szCs w:val="24"/>
            <w:u w:val="single" w:color="0000FF"/>
          </w:rPr>
          <w:t>k</w:t>
        </w:r>
        <w:r>
          <w:rPr>
            <w:rFonts w:ascii="Calibri" w:eastAsia="Calibri" w:hAnsi="Calibri" w:cs="Calibri"/>
            <w:color w:val="0000FF"/>
            <w:sz w:val="24"/>
            <w:szCs w:val="24"/>
            <w:u w:val="single" w:color="0000FF"/>
          </w:rPr>
          <w:t>.u</w:t>
        </w:r>
        <w:r>
          <w:rPr>
            <w:rFonts w:ascii="Calibri" w:eastAsia="Calibri" w:hAnsi="Calibri" w:cs="Calibri"/>
            <w:color w:val="0000FF"/>
            <w:spacing w:val="-1"/>
            <w:sz w:val="24"/>
            <w:szCs w:val="24"/>
            <w:u w:val="single" w:color="0000FF"/>
          </w:rPr>
          <w:t>k</w:t>
        </w:r>
        <w:r>
          <w:rPr>
            <w:rFonts w:ascii="Calibri" w:eastAsia="Calibri" w:hAnsi="Calibri" w:cs="Calibri"/>
            <w:color w:val="0000FF"/>
            <w:sz w:val="24"/>
            <w:szCs w:val="24"/>
            <w:u w:val="single" w:color="0000FF"/>
          </w:rPr>
          <w:t>ri.org</w:t>
        </w:r>
      </w:hyperlink>
    </w:p>
    <w:p w14:paraId="3F148B7F" w14:textId="77777777" w:rsidR="00C8764A" w:rsidRDefault="00C8764A">
      <w:pPr>
        <w:spacing w:before="6" w:line="280" w:lineRule="exact"/>
        <w:rPr>
          <w:sz w:val="28"/>
          <w:szCs w:val="28"/>
        </w:rPr>
      </w:pPr>
    </w:p>
    <w:p w14:paraId="12385B6F" w14:textId="77777777" w:rsidR="00C8764A" w:rsidRDefault="00583C58">
      <w:pPr>
        <w:spacing w:before="7"/>
        <w:ind w:left="1340" w:right="781"/>
        <w:rPr>
          <w:rFonts w:ascii="Calibri" w:eastAsia="Calibri" w:hAnsi="Calibri" w:cs="Calibri"/>
          <w:sz w:val="24"/>
          <w:szCs w:val="24"/>
        </w:rPr>
      </w:pP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avo</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z w:val="24"/>
          <w:szCs w:val="24"/>
        </w:rPr>
        <w:t xml:space="preserve">y in </w:t>
      </w:r>
      <w:r>
        <w:rPr>
          <w:rFonts w:ascii="Calibri" w:eastAsia="Calibri" w:hAnsi="Calibri" w:cs="Calibri"/>
          <w:spacing w:val="1"/>
          <w:sz w:val="24"/>
          <w:szCs w:val="24"/>
        </w:rPr>
        <w:t>p</w:t>
      </w:r>
      <w:r>
        <w:rPr>
          <w:rFonts w:ascii="Calibri" w:eastAsia="Calibri" w:hAnsi="Calibri" w:cs="Calibri"/>
          <w:sz w:val="24"/>
          <w:szCs w:val="24"/>
        </w:rPr>
        <w:t>ay</w:t>
      </w:r>
      <w:r>
        <w:rPr>
          <w:rFonts w:ascii="Calibri" w:eastAsia="Calibri" w:hAnsi="Calibri" w:cs="Calibri"/>
          <w:spacing w:val="-3"/>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voice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lia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 it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valid</w:t>
      </w:r>
      <w:r>
        <w:rPr>
          <w:rFonts w:ascii="Calibri" w:eastAsia="Calibri" w:hAnsi="Calibri" w:cs="Calibri"/>
          <w:spacing w:val="-3"/>
          <w:sz w:val="24"/>
          <w:szCs w:val="24"/>
        </w:rPr>
        <w:t xml:space="preserve"> </w:t>
      </w:r>
      <w:r>
        <w:rPr>
          <w:rFonts w:ascii="Calibri" w:eastAsia="Calibri" w:hAnsi="Calibri" w:cs="Calibri"/>
          <w:sz w:val="24"/>
          <w:szCs w:val="24"/>
        </w:rPr>
        <w:t xml:space="preserve">PO </w:t>
      </w:r>
      <w:r>
        <w:rPr>
          <w:rFonts w:ascii="Calibri" w:eastAsia="Calibri" w:hAnsi="Calibri" w:cs="Calibri"/>
          <w:spacing w:val="1"/>
          <w:sz w:val="24"/>
          <w:szCs w:val="24"/>
        </w:rPr>
        <w:t>Nu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lic</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z w:val="24"/>
          <w:szCs w:val="24"/>
        </w:rPr>
        <w:t>ils</w:t>
      </w:r>
      <w:r>
        <w:rPr>
          <w:rFonts w:ascii="Calibri" w:eastAsia="Calibri" w:hAnsi="Calibri" w:cs="Calibri"/>
          <w:spacing w:val="1"/>
          <w:sz w:val="24"/>
          <w:szCs w:val="24"/>
        </w:rPr>
        <w:t xml:space="preserve"> </w:t>
      </w:r>
      <w:r>
        <w:rPr>
          <w:rFonts w:ascii="Calibri" w:eastAsia="Calibri" w:hAnsi="Calibri" w:cs="Calibri"/>
          <w:sz w:val="24"/>
          <w:szCs w:val="24"/>
        </w:rPr>
        <w:t>(name, em</w:t>
      </w:r>
      <w:r>
        <w:rPr>
          <w:rFonts w:ascii="Calibri" w:eastAsia="Calibri" w:hAnsi="Calibri" w:cs="Calibri"/>
          <w:spacing w:val="1"/>
          <w:sz w:val="24"/>
          <w:szCs w:val="24"/>
        </w:rPr>
        <w:t>a</w:t>
      </w:r>
      <w:r>
        <w:rPr>
          <w:rFonts w:ascii="Calibri" w:eastAsia="Calibri" w:hAnsi="Calibri" w:cs="Calibri"/>
          <w:sz w:val="24"/>
          <w:szCs w:val="24"/>
        </w:rPr>
        <w:t>il,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ph</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r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act</w:t>
      </w:r>
      <w:r>
        <w:rPr>
          <w:rFonts w:ascii="Calibri" w:eastAsia="Calibri" w:hAnsi="Calibri" w:cs="Calibri"/>
          <w:spacing w:val="1"/>
          <w:sz w:val="24"/>
          <w:szCs w:val="24"/>
        </w:rPr>
        <w:t xml:space="preserve"> </w:t>
      </w:r>
      <w:r>
        <w:rPr>
          <w:rFonts w:ascii="Calibri" w:eastAsia="Calibri" w:hAnsi="Calibri" w:cs="Calibri"/>
          <w:sz w:val="24"/>
          <w:szCs w:val="24"/>
        </w:rPr>
        <w:t>(</w:t>
      </w:r>
      <w:proofErr w:type="gramStart"/>
      <w:r>
        <w:rPr>
          <w:rFonts w:ascii="Calibri" w:eastAsia="Calibri" w:hAnsi="Calibri" w:cs="Calibri"/>
          <w:sz w:val="24"/>
          <w:szCs w:val="24"/>
        </w:rPr>
        <w:t>i</w:t>
      </w:r>
      <w:r>
        <w:rPr>
          <w:rFonts w:ascii="Calibri" w:eastAsia="Calibri" w:hAnsi="Calibri" w:cs="Calibri"/>
          <w:spacing w:val="-1"/>
          <w:sz w:val="24"/>
          <w:szCs w:val="24"/>
        </w:rPr>
        <w:t>.</w:t>
      </w:r>
      <w:r>
        <w:rPr>
          <w:rFonts w:ascii="Calibri" w:eastAsia="Calibri" w:hAnsi="Calibri" w:cs="Calibri"/>
          <w:sz w:val="24"/>
          <w:szCs w:val="24"/>
        </w:rPr>
        <w:t>e.</w:t>
      </w:r>
      <w:proofErr w:type="gramEnd"/>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4"/>
          <w:sz w:val="24"/>
          <w:szCs w:val="24"/>
        </w:rPr>
        <w:t xml:space="preserve"> </w:t>
      </w:r>
      <w:proofErr w:type="spellStart"/>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is</w:t>
      </w:r>
      <w:r>
        <w:rPr>
          <w:rFonts w:ascii="Calibri" w:eastAsia="Calibri" w:hAnsi="Calibri" w:cs="Calibri"/>
          <w:spacing w:val="-2"/>
          <w:sz w:val="24"/>
          <w:szCs w:val="24"/>
        </w:rPr>
        <w:t>e</w:t>
      </w:r>
      <w:r>
        <w:rPr>
          <w:rFonts w:ascii="Calibri" w:eastAsia="Calibri" w:hAnsi="Calibri" w:cs="Calibri"/>
          <w:sz w:val="24"/>
          <w:szCs w:val="24"/>
        </w:rPr>
        <w:t>d</w:t>
      </w:r>
      <w:proofErr w:type="spellEnd"/>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ve</w:t>
      </w:r>
      <w:r>
        <w:rPr>
          <w:rFonts w:ascii="Calibri" w:eastAsia="Calibri" w:hAnsi="Calibri" w:cs="Calibri"/>
          <w:spacing w:val="-1"/>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7"/>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 i</w:t>
      </w:r>
      <w:r>
        <w:rPr>
          <w:rFonts w:ascii="Calibri" w:eastAsia="Calibri" w:hAnsi="Calibri" w:cs="Calibri"/>
          <w:spacing w:val="1"/>
          <w:sz w:val="24"/>
          <w:szCs w:val="24"/>
        </w:rPr>
        <w:t>n</w:t>
      </w:r>
      <w:r>
        <w:rPr>
          <w:rFonts w:ascii="Calibri" w:eastAsia="Calibri" w:hAnsi="Calibri" w:cs="Calibri"/>
          <w:sz w:val="24"/>
          <w:szCs w:val="24"/>
        </w:rPr>
        <w:t>vo</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b</w:t>
      </w:r>
      <w:r>
        <w:rPr>
          <w:rFonts w:ascii="Calibri" w:eastAsia="Calibri" w:hAnsi="Calibri" w:cs="Calibri"/>
          <w:sz w:val="24"/>
          <w:szCs w:val="24"/>
        </w:rPr>
        <w:t>ack</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yo</w:t>
      </w:r>
      <w:r>
        <w:rPr>
          <w:rFonts w:ascii="Calibri" w:eastAsia="Calibri" w:hAnsi="Calibri" w:cs="Calibri"/>
          <w:spacing w:val="1"/>
          <w:sz w:val="24"/>
          <w:szCs w:val="24"/>
        </w:rPr>
        <w:t>u</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1"/>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z w:val="24"/>
          <w:szCs w:val="24"/>
        </w:rPr>
        <w:t xml:space="preserve">y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17187211" w14:textId="77777777" w:rsidR="00C8764A" w:rsidRDefault="00C8764A">
      <w:pPr>
        <w:spacing w:before="13" w:line="280" w:lineRule="exact"/>
        <w:rPr>
          <w:sz w:val="28"/>
          <w:szCs w:val="28"/>
        </w:rPr>
      </w:pPr>
    </w:p>
    <w:p w14:paraId="1FDCA742" w14:textId="77777777" w:rsidR="00C8764A" w:rsidRDefault="00583C58">
      <w:pPr>
        <w:ind w:left="134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yme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M</w:t>
      </w:r>
      <w:r>
        <w:rPr>
          <w:rFonts w:ascii="Calibri" w:eastAsia="Calibri" w:hAnsi="Calibri" w:cs="Calibri"/>
          <w:sz w:val="24"/>
          <w:szCs w:val="24"/>
        </w:rPr>
        <w:t>eth</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via</w:t>
      </w:r>
      <w:r>
        <w:rPr>
          <w:rFonts w:ascii="Calibri" w:eastAsia="Calibri" w:hAnsi="Calibri" w:cs="Calibri"/>
          <w:spacing w:val="1"/>
          <w:sz w:val="24"/>
          <w:szCs w:val="24"/>
        </w:rPr>
        <w:t xml:space="preserve"> </w:t>
      </w:r>
      <w:r>
        <w:rPr>
          <w:rFonts w:ascii="Calibri" w:eastAsia="Calibri" w:hAnsi="Calibri" w:cs="Calibri"/>
          <w:spacing w:val="-3"/>
          <w:sz w:val="24"/>
          <w:szCs w:val="24"/>
        </w:rPr>
        <w:t>B</w:t>
      </w:r>
      <w:r>
        <w:rPr>
          <w:rFonts w:ascii="Calibri" w:eastAsia="Calibri" w:hAnsi="Calibri" w:cs="Calibri"/>
          <w:sz w:val="24"/>
          <w:szCs w:val="24"/>
        </w:rPr>
        <w:t>ACS.</w:t>
      </w:r>
    </w:p>
    <w:p w14:paraId="6F09417A" w14:textId="77777777" w:rsidR="00C8764A" w:rsidRDefault="00C8764A">
      <w:pPr>
        <w:spacing w:before="13" w:line="280" w:lineRule="exact"/>
        <w:rPr>
          <w:sz w:val="28"/>
          <w:szCs w:val="28"/>
        </w:rPr>
      </w:pPr>
    </w:p>
    <w:p w14:paraId="5121CF7E" w14:textId="77777777" w:rsidR="00C8764A" w:rsidRDefault="00583C58">
      <w:pPr>
        <w:ind w:left="1340" w:right="873"/>
        <w:jc w:val="both"/>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6"/>
          <w:sz w:val="24"/>
          <w:szCs w:val="24"/>
        </w:rPr>
        <w:t>l</w:t>
      </w:r>
      <w:r>
        <w:rPr>
          <w:rFonts w:ascii="Calibri" w:eastAsia="Calibri" w:hAnsi="Calibri" w:cs="Calibri"/>
          <w:spacing w:val="-1"/>
          <w:sz w:val="24"/>
          <w:szCs w:val="24"/>
        </w:rPr>
        <w:t>-</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f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z w:val="24"/>
          <w:szCs w:val="24"/>
        </w:rPr>
        <w:t>yer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 i</w:t>
      </w:r>
      <w:r>
        <w:rPr>
          <w:rFonts w:ascii="Calibri" w:eastAsia="Calibri" w:hAnsi="Calibri" w:cs="Calibri"/>
          <w:spacing w:val="1"/>
          <w:sz w:val="24"/>
          <w:szCs w:val="24"/>
        </w:rPr>
        <w:t>n</w:t>
      </w:r>
      <w:r>
        <w:rPr>
          <w:rFonts w:ascii="Calibri" w:eastAsia="Calibri" w:hAnsi="Calibri" w:cs="Calibri"/>
          <w:sz w:val="24"/>
          <w:szCs w:val="24"/>
        </w:rPr>
        <w:t>voice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z w:val="24"/>
          <w:szCs w:val="24"/>
        </w:rPr>
        <w:t>services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4"/>
          <w:sz w:val="24"/>
          <w:szCs w:val="24"/>
        </w:rPr>
        <w:t>l</w:t>
      </w:r>
      <w:r>
        <w:rPr>
          <w:rFonts w:ascii="Calibri" w:eastAsia="Calibri" w:hAnsi="Calibri" w:cs="Calibri"/>
          <w:spacing w:val="1"/>
          <w:sz w:val="24"/>
          <w:szCs w:val="24"/>
        </w:rPr>
        <w:t>-</w:t>
      </w:r>
      <w:r>
        <w:rPr>
          <w:rFonts w:ascii="Calibri" w:eastAsia="Calibri" w:hAnsi="Calibri" w:cs="Calibri"/>
          <w:sz w:val="24"/>
          <w:szCs w:val="24"/>
        </w:rPr>
        <w:t>off</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w:t>
      </w:r>
    </w:p>
    <w:p w14:paraId="1921FD73" w14:textId="0E593E7F" w:rsidR="00C8764A" w:rsidRDefault="00583C58">
      <w:pPr>
        <w:ind w:left="1340" w:right="1105"/>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avoi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oub</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services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 xml:space="preserve">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z w:val="24"/>
          <w:szCs w:val="24"/>
        </w:rPr>
        <w:t>off</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ase o</w:t>
      </w:r>
      <w:r>
        <w:rPr>
          <w:rFonts w:ascii="Calibri" w:eastAsia="Calibri" w:hAnsi="Calibri" w:cs="Calibri"/>
          <w:spacing w:val="1"/>
          <w:sz w:val="24"/>
          <w:szCs w:val="24"/>
        </w:rPr>
        <w:t>rd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sidR="00FF30C5">
        <w:rPr>
          <w:rFonts w:ascii="Calibri" w:eastAsia="Calibri" w:hAnsi="Calibri" w:cs="Calibri"/>
          <w:spacing w:val="1"/>
          <w:sz w:val="24"/>
          <w:szCs w:val="24"/>
        </w:rPr>
        <w:t>n</w:t>
      </w:r>
      <w:r w:rsidR="00FF30C5">
        <w:rPr>
          <w:rFonts w:ascii="Calibri" w:eastAsia="Calibri" w:hAnsi="Calibri" w:cs="Calibri"/>
          <w:spacing w:val="-1"/>
          <w:sz w:val="24"/>
          <w:szCs w:val="24"/>
        </w:rPr>
        <w:t>o</w:t>
      </w:r>
      <w:r w:rsidR="00FF30C5">
        <w:rPr>
          <w:rFonts w:ascii="Calibri" w:eastAsia="Calibri" w:hAnsi="Calibri" w:cs="Calibri"/>
          <w:sz w:val="24"/>
          <w:szCs w:val="24"/>
        </w:rPr>
        <w:t>t been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4804F51A" w14:textId="77777777" w:rsidR="00C8764A" w:rsidRDefault="00C8764A">
      <w:pPr>
        <w:spacing w:before="5" w:line="180" w:lineRule="exact"/>
        <w:rPr>
          <w:sz w:val="18"/>
          <w:szCs w:val="18"/>
        </w:rPr>
      </w:pPr>
    </w:p>
    <w:p w14:paraId="013BB580" w14:textId="77777777" w:rsidR="00C8764A" w:rsidRDefault="00C8764A">
      <w:pPr>
        <w:spacing w:line="200" w:lineRule="exact"/>
      </w:pPr>
    </w:p>
    <w:p w14:paraId="6AAE94D0" w14:textId="77777777" w:rsidR="00C8764A" w:rsidRDefault="00C8764A">
      <w:pPr>
        <w:spacing w:line="200" w:lineRule="exact"/>
      </w:pPr>
    </w:p>
    <w:p w14:paraId="468FDAF0"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Buyer</w:t>
      </w:r>
      <w:r>
        <w:rPr>
          <w:rFonts w:ascii="Calibri" w:eastAsia="Calibri" w:hAnsi="Calibri" w:cs="Calibri"/>
          <w:b/>
          <w:spacing w:val="1"/>
          <w:sz w:val="32"/>
          <w:szCs w:val="32"/>
        </w:rPr>
        <w:t>’</w:t>
      </w:r>
      <w:r>
        <w:rPr>
          <w:rFonts w:ascii="Calibri" w:eastAsia="Calibri" w:hAnsi="Calibri" w:cs="Calibri"/>
          <w:b/>
          <w:sz w:val="32"/>
          <w:szCs w:val="32"/>
        </w:rPr>
        <w:t>s</w:t>
      </w:r>
      <w:r>
        <w:rPr>
          <w:rFonts w:ascii="Calibri" w:eastAsia="Calibri" w:hAnsi="Calibri" w:cs="Calibri"/>
          <w:b/>
          <w:spacing w:val="-9"/>
          <w:sz w:val="32"/>
          <w:szCs w:val="32"/>
        </w:rPr>
        <w:t xml:space="preserve"> </w:t>
      </w:r>
      <w:r>
        <w:rPr>
          <w:rFonts w:ascii="Calibri" w:eastAsia="Calibri" w:hAnsi="Calibri" w:cs="Calibri"/>
          <w:b/>
          <w:sz w:val="32"/>
          <w:szCs w:val="32"/>
        </w:rPr>
        <w:t>Inv</w:t>
      </w:r>
      <w:r>
        <w:rPr>
          <w:rFonts w:ascii="Calibri" w:eastAsia="Calibri" w:hAnsi="Calibri" w:cs="Calibri"/>
          <w:b/>
          <w:spacing w:val="1"/>
          <w:sz w:val="32"/>
          <w:szCs w:val="32"/>
        </w:rPr>
        <w:t>o</w:t>
      </w:r>
      <w:r>
        <w:rPr>
          <w:rFonts w:ascii="Calibri" w:eastAsia="Calibri" w:hAnsi="Calibri" w:cs="Calibri"/>
          <w:b/>
          <w:sz w:val="32"/>
          <w:szCs w:val="32"/>
        </w:rPr>
        <w:t>i</w:t>
      </w:r>
      <w:r>
        <w:rPr>
          <w:rFonts w:ascii="Calibri" w:eastAsia="Calibri" w:hAnsi="Calibri" w:cs="Calibri"/>
          <w:b/>
          <w:spacing w:val="1"/>
          <w:sz w:val="32"/>
          <w:szCs w:val="32"/>
        </w:rPr>
        <w:t>c</w:t>
      </w:r>
      <w:r>
        <w:rPr>
          <w:rFonts w:ascii="Calibri" w:eastAsia="Calibri" w:hAnsi="Calibri" w:cs="Calibri"/>
          <w:b/>
          <w:sz w:val="32"/>
          <w:szCs w:val="32"/>
        </w:rPr>
        <w:t>e</w:t>
      </w:r>
      <w:r>
        <w:rPr>
          <w:rFonts w:ascii="Calibri" w:eastAsia="Calibri" w:hAnsi="Calibri" w:cs="Calibri"/>
          <w:b/>
          <w:spacing w:val="-10"/>
          <w:sz w:val="32"/>
          <w:szCs w:val="32"/>
        </w:rPr>
        <w:t xml:space="preserve"> </w:t>
      </w:r>
      <w:r>
        <w:rPr>
          <w:rFonts w:ascii="Calibri" w:eastAsia="Calibri" w:hAnsi="Calibri" w:cs="Calibri"/>
          <w:b/>
          <w:spacing w:val="1"/>
          <w:sz w:val="32"/>
          <w:szCs w:val="32"/>
        </w:rPr>
        <w:t>Ad</w:t>
      </w:r>
      <w:r>
        <w:rPr>
          <w:rFonts w:ascii="Calibri" w:eastAsia="Calibri" w:hAnsi="Calibri" w:cs="Calibri"/>
          <w:b/>
          <w:spacing w:val="-1"/>
          <w:sz w:val="32"/>
          <w:szCs w:val="32"/>
        </w:rPr>
        <w:t>d</w:t>
      </w:r>
      <w:r>
        <w:rPr>
          <w:rFonts w:ascii="Calibri" w:eastAsia="Calibri" w:hAnsi="Calibri" w:cs="Calibri"/>
          <w:b/>
          <w:sz w:val="32"/>
          <w:szCs w:val="32"/>
        </w:rPr>
        <w:t>ress:</w:t>
      </w:r>
    </w:p>
    <w:p w14:paraId="17CEF34B" w14:textId="77777777" w:rsidR="00C8764A" w:rsidRDefault="00583C58">
      <w:pPr>
        <w:spacing w:before="2"/>
        <w:ind w:left="1340" w:right="5510"/>
        <w:rPr>
          <w:rFonts w:ascii="Calibri" w:eastAsia="Calibri" w:hAnsi="Calibri" w:cs="Calibri"/>
          <w:sz w:val="24"/>
          <w:szCs w:val="24"/>
        </w:rPr>
      </w:pPr>
      <w:r>
        <w:rPr>
          <w:rFonts w:ascii="Calibri" w:eastAsia="Calibri" w:hAnsi="Calibri" w:cs="Calibri"/>
          <w:sz w:val="24"/>
          <w:szCs w:val="24"/>
        </w:rPr>
        <w:t>UK Rese</w:t>
      </w:r>
      <w:r>
        <w:rPr>
          <w:rFonts w:ascii="Calibri" w:eastAsia="Calibri" w:hAnsi="Calibri" w:cs="Calibri"/>
          <w:spacing w:val="1"/>
          <w:sz w:val="24"/>
          <w:szCs w:val="24"/>
        </w:rPr>
        <w:t>a</w:t>
      </w:r>
      <w:r>
        <w:rPr>
          <w:rFonts w:ascii="Calibri" w:eastAsia="Calibri" w:hAnsi="Calibri" w:cs="Calibri"/>
          <w:sz w:val="24"/>
          <w:szCs w:val="24"/>
        </w:rPr>
        <w:t>rch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n</w:t>
      </w:r>
      <w:r>
        <w:rPr>
          <w:rFonts w:ascii="Calibri" w:eastAsia="Calibri" w:hAnsi="Calibri" w:cs="Calibri"/>
          <w:sz w:val="24"/>
          <w:szCs w:val="24"/>
        </w:rPr>
        <w:t>ovat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4"/>
          <w:sz w:val="24"/>
          <w:szCs w:val="24"/>
        </w:rPr>
        <w:t>n</w:t>
      </w:r>
      <w:r>
        <w:rPr>
          <w:rFonts w:ascii="Calibri" w:eastAsia="Calibri" w:hAnsi="Calibri" w:cs="Calibri"/>
          <w:sz w:val="24"/>
          <w:szCs w:val="24"/>
        </w:rPr>
        <w:t>- In</w:t>
      </w:r>
      <w:r>
        <w:rPr>
          <w:rFonts w:ascii="Calibri" w:eastAsia="Calibri" w:hAnsi="Calibri" w:cs="Calibri"/>
          <w:spacing w:val="-1"/>
          <w:sz w:val="24"/>
          <w:szCs w:val="24"/>
        </w:rPr>
        <w:t>n</w:t>
      </w:r>
      <w:r>
        <w:rPr>
          <w:rFonts w:ascii="Calibri" w:eastAsia="Calibri" w:hAnsi="Calibri" w:cs="Calibri"/>
          <w:sz w:val="24"/>
          <w:szCs w:val="24"/>
        </w:rPr>
        <w:t>ova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UK</w:t>
      </w:r>
      <w:r>
        <w:rPr>
          <w:rFonts w:ascii="Calibri" w:eastAsia="Calibri" w:hAnsi="Calibri" w:cs="Calibri"/>
          <w:spacing w:val="1"/>
          <w:sz w:val="24"/>
          <w:szCs w:val="24"/>
        </w:rPr>
        <w:t xml:space="preserve"> -</w:t>
      </w:r>
      <w:r>
        <w:rPr>
          <w:rFonts w:ascii="Calibri" w:eastAsia="Calibri" w:hAnsi="Calibri" w:cs="Calibri"/>
          <w:spacing w:val="-2"/>
          <w:sz w:val="24"/>
          <w:szCs w:val="24"/>
        </w:rPr>
        <w:t>K</w:t>
      </w:r>
      <w:r>
        <w:rPr>
          <w:rFonts w:ascii="Calibri" w:eastAsia="Calibri" w:hAnsi="Calibri" w:cs="Calibri"/>
          <w:sz w:val="24"/>
          <w:szCs w:val="24"/>
        </w:rPr>
        <w:t>TP P</w:t>
      </w:r>
      <w:r>
        <w:rPr>
          <w:rFonts w:ascii="Calibri" w:eastAsia="Calibri" w:hAnsi="Calibri" w:cs="Calibri"/>
          <w:spacing w:val="1"/>
          <w:sz w:val="24"/>
          <w:szCs w:val="24"/>
        </w:rPr>
        <w:t>o</w:t>
      </w:r>
      <w:r>
        <w:rPr>
          <w:rFonts w:ascii="Calibri" w:eastAsia="Calibri" w:hAnsi="Calibri" w:cs="Calibri"/>
          <w:sz w:val="24"/>
          <w:szCs w:val="24"/>
        </w:rPr>
        <w:t>laris</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ar</w:t>
      </w:r>
      <w:r>
        <w:rPr>
          <w:rFonts w:ascii="Calibri" w:eastAsia="Calibri" w:hAnsi="Calibri" w:cs="Calibri"/>
          <w:spacing w:val="-1"/>
          <w:sz w:val="24"/>
          <w:szCs w:val="24"/>
        </w:rPr>
        <w:t xml:space="preserve"> </w:t>
      </w:r>
      <w:r>
        <w:rPr>
          <w:rFonts w:ascii="Calibri" w:eastAsia="Calibri" w:hAnsi="Calibri" w:cs="Calibri"/>
          <w:sz w:val="24"/>
          <w:szCs w:val="24"/>
        </w:rPr>
        <w:t>Ave</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on S</w:t>
      </w:r>
      <w:r>
        <w:rPr>
          <w:rFonts w:ascii="Calibri" w:eastAsia="Calibri" w:hAnsi="Calibri" w:cs="Calibri"/>
          <w:spacing w:val="-1"/>
          <w:sz w:val="24"/>
          <w:szCs w:val="24"/>
        </w:rPr>
        <w:t>N</w:t>
      </w:r>
      <w:r>
        <w:rPr>
          <w:rFonts w:ascii="Calibri" w:eastAsia="Calibri" w:hAnsi="Calibri" w:cs="Calibri"/>
          <w:sz w:val="24"/>
          <w:szCs w:val="24"/>
        </w:rPr>
        <w:t>2</w:t>
      </w:r>
      <w:r>
        <w:rPr>
          <w:rFonts w:ascii="Calibri" w:eastAsia="Calibri" w:hAnsi="Calibri" w:cs="Calibri"/>
          <w:spacing w:val="1"/>
          <w:sz w:val="24"/>
          <w:szCs w:val="24"/>
        </w:rPr>
        <w:t xml:space="preserve"> </w:t>
      </w:r>
      <w:r>
        <w:rPr>
          <w:rFonts w:ascii="Calibri" w:eastAsia="Calibri" w:hAnsi="Calibri" w:cs="Calibri"/>
          <w:spacing w:val="-2"/>
          <w:sz w:val="24"/>
          <w:szCs w:val="24"/>
        </w:rPr>
        <w:t>1</w:t>
      </w:r>
      <w:r>
        <w:rPr>
          <w:rFonts w:ascii="Calibri" w:eastAsia="Calibri" w:hAnsi="Calibri" w:cs="Calibri"/>
          <w:sz w:val="24"/>
          <w:szCs w:val="24"/>
        </w:rPr>
        <w:t xml:space="preserve">FL </w:t>
      </w:r>
      <w:hyperlink r:id="rId18">
        <w:r>
          <w:rPr>
            <w:rFonts w:ascii="Calibri" w:eastAsia="Calibri" w:hAnsi="Calibri" w:cs="Calibri"/>
            <w:color w:val="0000FF"/>
            <w:sz w:val="24"/>
            <w:szCs w:val="24"/>
            <w:u w:val="single" w:color="0000FF"/>
          </w:rPr>
          <w:t>ac</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o</w:t>
        </w:r>
        <w:r>
          <w:rPr>
            <w:rFonts w:ascii="Calibri" w:eastAsia="Calibri" w:hAnsi="Calibri" w:cs="Calibri"/>
            <w:color w:val="0000FF"/>
            <w:spacing w:val="2"/>
            <w:sz w:val="24"/>
            <w:szCs w:val="24"/>
            <w:u w:val="single" w:color="0000FF"/>
          </w:rPr>
          <w:t>u</w:t>
        </w:r>
        <w:r>
          <w:rPr>
            <w:rFonts w:ascii="Calibri" w:eastAsia="Calibri" w:hAnsi="Calibri" w:cs="Calibri"/>
            <w:color w:val="0000FF"/>
            <w:spacing w:val="1"/>
            <w:sz w:val="24"/>
            <w:szCs w:val="24"/>
            <w:u w:val="single" w:color="0000FF"/>
          </w:rPr>
          <w:t>nt</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w:t>
        </w:r>
        <w:r>
          <w:rPr>
            <w:rFonts w:ascii="Calibri" w:eastAsia="Calibri" w:hAnsi="Calibri" w:cs="Calibri"/>
            <w:color w:val="0000FF"/>
            <w:sz w:val="24"/>
            <w:szCs w:val="24"/>
            <w:u w:val="single" w:color="0000FF"/>
          </w:rPr>
          <w:t>i</w:t>
        </w:r>
        <w:r>
          <w:rPr>
            <w:rFonts w:ascii="Calibri" w:eastAsia="Calibri" w:hAnsi="Calibri" w:cs="Calibri"/>
            <w:color w:val="0000FF"/>
            <w:spacing w:val="-1"/>
            <w:sz w:val="24"/>
            <w:szCs w:val="24"/>
            <w:u w:val="single" w:color="0000FF"/>
          </w:rPr>
          <w:t>n</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ovate</w:t>
        </w:r>
        <w:r>
          <w:rPr>
            <w:rFonts w:ascii="Calibri" w:eastAsia="Calibri" w:hAnsi="Calibri" w:cs="Calibri"/>
            <w:color w:val="0000FF"/>
            <w:spacing w:val="1"/>
            <w:sz w:val="24"/>
            <w:szCs w:val="24"/>
            <w:u w:val="single" w:color="0000FF"/>
          </w:rPr>
          <w:t>u</w:t>
        </w:r>
        <w:r>
          <w:rPr>
            <w:rFonts w:ascii="Calibri" w:eastAsia="Calibri" w:hAnsi="Calibri" w:cs="Calibri"/>
            <w:color w:val="0000FF"/>
            <w:spacing w:val="-1"/>
            <w:sz w:val="24"/>
            <w:szCs w:val="24"/>
            <w:u w:val="single" w:color="0000FF"/>
          </w:rPr>
          <w:t>k</w:t>
        </w:r>
        <w:r>
          <w:rPr>
            <w:rFonts w:ascii="Calibri" w:eastAsia="Calibri" w:hAnsi="Calibri" w:cs="Calibri"/>
            <w:color w:val="0000FF"/>
            <w:sz w:val="24"/>
            <w:szCs w:val="24"/>
            <w:u w:val="single" w:color="0000FF"/>
          </w:rPr>
          <w:t>.</w:t>
        </w:r>
        <w:r>
          <w:rPr>
            <w:rFonts w:ascii="Calibri" w:eastAsia="Calibri" w:hAnsi="Calibri" w:cs="Calibri"/>
            <w:color w:val="0000FF"/>
            <w:spacing w:val="-2"/>
            <w:sz w:val="24"/>
            <w:szCs w:val="24"/>
            <w:u w:val="single" w:color="0000FF"/>
          </w:rPr>
          <w:t>u</w:t>
        </w:r>
        <w:r>
          <w:rPr>
            <w:rFonts w:ascii="Calibri" w:eastAsia="Calibri" w:hAnsi="Calibri" w:cs="Calibri"/>
            <w:color w:val="0000FF"/>
            <w:spacing w:val="-1"/>
            <w:sz w:val="24"/>
            <w:szCs w:val="24"/>
            <w:u w:val="single" w:color="0000FF"/>
          </w:rPr>
          <w:t>k</w:t>
        </w:r>
        <w:r>
          <w:rPr>
            <w:rFonts w:ascii="Calibri" w:eastAsia="Calibri" w:hAnsi="Calibri" w:cs="Calibri"/>
            <w:color w:val="0000FF"/>
            <w:sz w:val="24"/>
            <w:szCs w:val="24"/>
            <w:u w:val="single" w:color="0000FF"/>
          </w:rPr>
          <w:t>ri.org</w:t>
        </w:r>
      </w:hyperlink>
    </w:p>
    <w:p w14:paraId="7958505F" w14:textId="77777777" w:rsidR="00C8764A" w:rsidRDefault="00C8764A">
      <w:pPr>
        <w:spacing w:before="3" w:line="100" w:lineRule="exact"/>
        <w:rPr>
          <w:sz w:val="10"/>
          <w:szCs w:val="10"/>
        </w:rPr>
      </w:pPr>
    </w:p>
    <w:p w14:paraId="4C103B55" w14:textId="77777777" w:rsidR="00C8764A" w:rsidRDefault="00C8764A">
      <w:pPr>
        <w:spacing w:line="200" w:lineRule="exact"/>
      </w:pPr>
    </w:p>
    <w:p w14:paraId="25C0F83C" w14:textId="77777777" w:rsidR="00C8764A" w:rsidRDefault="00583C58">
      <w:pPr>
        <w:spacing w:line="360" w:lineRule="exact"/>
        <w:ind w:left="1340"/>
        <w:rPr>
          <w:rFonts w:ascii="Calibri" w:eastAsia="Calibri" w:hAnsi="Calibri" w:cs="Calibri"/>
          <w:sz w:val="32"/>
          <w:szCs w:val="32"/>
        </w:rPr>
      </w:pPr>
      <w:r>
        <w:rPr>
          <w:rFonts w:ascii="Calibri" w:eastAsia="Calibri" w:hAnsi="Calibri" w:cs="Calibri"/>
          <w:b/>
          <w:sz w:val="32"/>
          <w:szCs w:val="32"/>
        </w:rPr>
        <w:t>Buyer</w:t>
      </w:r>
      <w:r>
        <w:rPr>
          <w:rFonts w:ascii="Calibri" w:eastAsia="Calibri" w:hAnsi="Calibri" w:cs="Calibri"/>
          <w:b/>
          <w:spacing w:val="1"/>
          <w:sz w:val="32"/>
          <w:szCs w:val="32"/>
        </w:rPr>
        <w:t>’</w:t>
      </w:r>
      <w:r>
        <w:rPr>
          <w:rFonts w:ascii="Calibri" w:eastAsia="Calibri" w:hAnsi="Calibri" w:cs="Calibri"/>
          <w:b/>
          <w:sz w:val="32"/>
          <w:szCs w:val="32"/>
        </w:rPr>
        <w:t>s</w:t>
      </w:r>
      <w:r>
        <w:rPr>
          <w:rFonts w:ascii="Calibri" w:eastAsia="Calibri" w:hAnsi="Calibri" w:cs="Calibri"/>
          <w:b/>
          <w:spacing w:val="-9"/>
          <w:sz w:val="32"/>
          <w:szCs w:val="32"/>
        </w:rPr>
        <w:t xml:space="preserve"> </w:t>
      </w:r>
      <w:proofErr w:type="spellStart"/>
      <w:r>
        <w:rPr>
          <w:rFonts w:ascii="Calibri" w:eastAsia="Calibri" w:hAnsi="Calibri" w:cs="Calibri"/>
          <w:b/>
          <w:sz w:val="32"/>
          <w:szCs w:val="32"/>
        </w:rPr>
        <w:t>Au</w:t>
      </w:r>
      <w:r>
        <w:rPr>
          <w:rFonts w:ascii="Calibri" w:eastAsia="Calibri" w:hAnsi="Calibri" w:cs="Calibri"/>
          <w:b/>
          <w:spacing w:val="1"/>
          <w:sz w:val="32"/>
          <w:szCs w:val="32"/>
        </w:rPr>
        <w:t>t</w:t>
      </w:r>
      <w:r>
        <w:rPr>
          <w:rFonts w:ascii="Calibri" w:eastAsia="Calibri" w:hAnsi="Calibri" w:cs="Calibri"/>
          <w:b/>
          <w:spacing w:val="-1"/>
          <w:sz w:val="32"/>
          <w:szCs w:val="32"/>
        </w:rPr>
        <w:t>h</w:t>
      </w:r>
      <w:r>
        <w:rPr>
          <w:rFonts w:ascii="Calibri" w:eastAsia="Calibri" w:hAnsi="Calibri" w:cs="Calibri"/>
          <w:b/>
          <w:spacing w:val="1"/>
          <w:sz w:val="32"/>
          <w:szCs w:val="32"/>
        </w:rPr>
        <w:t>o</w:t>
      </w:r>
      <w:r>
        <w:rPr>
          <w:rFonts w:ascii="Calibri" w:eastAsia="Calibri" w:hAnsi="Calibri" w:cs="Calibri"/>
          <w:b/>
          <w:sz w:val="32"/>
          <w:szCs w:val="32"/>
        </w:rPr>
        <w:t>ris</w:t>
      </w:r>
      <w:r>
        <w:rPr>
          <w:rFonts w:ascii="Calibri" w:eastAsia="Calibri" w:hAnsi="Calibri" w:cs="Calibri"/>
          <w:b/>
          <w:spacing w:val="2"/>
          <w:sz w:val="32"/>
          <w:szCs w:val="32"/>
        </w:rPr>
        <w:t>e</w:t>
      </w:r>
      <w:r>
        <w:rPr>
          <w:rFonts w:ascii="Calibri" w:eastAsia="Calibri" w:hAnsi="Calibri" w:cs="Calibri"/>
          <w:b/>
          <w:sz w:val="32"/>
          <w:szCs w:val="32"/>
        </w:rPr>
        <w:t>d</w:t>
      </w:r>
      <w:proofErr w:type="spellEnd"/>
      <w:r>
        <w:rPr>
          <w:rFonts w:ascii="Calibri" w:eastAsia="Calibri" w:hAnsi="Calibri" w:cs="Calibri"/>
          <w:b/>
          <w:spacing w:val="-16"/>
          <w:sz w:val="32"/>
          <w:szCs w:val="32"/>
        </w:rPr>
        <w:t xml:space="preserve"> </w:t>
      </w:r>
      <w:r>
        <w:rPr>
          <w:rFonts w:ascii="Calibri" w:eastAsia="Calibri" w:hAnsi="Calibri" w:cs="Calibri"/>
          <w:b/>
          <w:sz w:val="32"/>
          <w:szCs w:val="32"/>
        </w:rPr>
        <w:t>Re</w:t>
      </w:r>
      <w:r>
        <w:rPr>
          <w:rFonts w:ascii="Calibri" w:eastAsia="Calibri" w:hAnsi="Calibri" w:cs="Calibri"/>
          <w:b/>
          <w:spacing w:val="2"/>
          <w:sz w:val="32"/>
          <w:szCs w:val="32"/>
        </w:rPr>
        <w:t>p</w:t>
      </w:r>
      <w:r>
        <w:rPr>
          <w:rFonts w:ascii="Calibri" w:eastAsia="Calibri" w:hAnsi="Calibri" w:cs="Calibri"/>
          <w:b/>
          <w:sz w:val="32"/>
          <w:szCs w:val="32"/>
        </w:rPr>
        <w:t>res</w:t>
      </w:r>
      <w:r>
        <w:rPr>
          <w:rFonts w:ascii="Calibri" w:eastAsia="Calibri" w:hAnsi="Calibri" w:cs="Calibri"/>
          <w:b/>
          <w:spacing w:val="2"/>
          <w:sz w:val="32"/>
          <w:szCs w:val="32"/>
        </w:rPr>
        <w:t>e</w:t>
      </w:r>
      <w:r>
        <w:rPr>
          <w:rFonts w:ascii="Calibri" w:eastAsia="Calibri" w:hAnsi="Calibri" w:cs="Calibri"/>
          <w:b/>
          <w:spacing w:val="-1"/>
          <w:sz w:val="32"/>
          <w:szCs w:val="32"/>
        </w:rPr>
        <w:t>n</w:t>
      </w:r>
      <w:r>
        <w:rPr>
          <w:rFonts w:ascii="Calibri" w:eastAsia="Calibri" w:hAnsi="Calibri" w:cs="Calibri"/>
          <w:b/>
          <w:sz w:val="32"/>
          <w:szCs w:val="32"/>
        </w:rPr>
        <w:t>tative</w:t>
      </w:r>
    </w:p>
    <w:p w14:paraId="76FFCCCB" w14:textId="77777777" w:rsidR="00C8764A" w:rsidRPr="002B7C2F" w:rsidRDefault="00583C58">
      <w:pPr>
        <w:spacing w:before="1"/>
        <w:ind w:left="1340"/>
        <w:rPr>
          <w:rFonts w:ascii="Calibri" w:eastAsia="Calibri" w:hAnsi="Calibri" w:cs="Calibri"/>
          <w:sz w:val="24"/>
          <w:szCs w:val="24"/>
          <w:highlight w:val="black"/>
        </w:rPr>
      </w:pPr>
      <w:r w:rsidRPr="002B7C2F">
        <w:rPr>
          <w:rFonts w:ascii="Calibri" w:eastAsia="Calibri" w:hAnsi="Calibri" w:cs="Calibri"/>
          <w:sz w:val="24"/>
          <w:szCs w:val="24"/>
          <w:highlight w:val="black"/>
        </w:rPr>
        <w:t>In</w:t>
      </w:r>
      <w:r w:rsidRPr="002B7C2F">
        <w:rPr>
          <w:rFonts w:ascii="Calibri" w:eastAsia="Calibri" w:hAnsi="Calibri" w:cs="Calibri"/>
          <w:spacing w:val="1"/>
          <w:sz w:val="24"/>
          <w:szCs w:val="24"/>
          <w:highlight w:val="black"/>
        </w:rPr>
        <w:t>d</w:t>
      </w:r>
      <w:r w:rsidRPr="002B7C2F">
        <w:rPr>
          <w:rFonts w:ascii="Calibri" w:eastAsia="Calibri" w:hAnsi="Calibri" w:cs="Calibri"/>
          <w:sz w:val="24"/>
          <w:szCs w:val="24"/>
          <w:highlight w:val="black"/>
        </w:rPr>
        <w:t>u</w:t>
      </w:r>
      <w:r w:rsidRPr="002B7C2F">
        <w:rPr>
          <w:rFonts w:ascii="Calibri" w:eastAsia="Calibri" w:hAnsi="Calibri" w:cs="Calibri"/>
          <w:spacing w:val="-1"/>
          <w:sz w:val="24"/>
          <w:szCs w:val="24"/>
          <w:highlight w:val="black"/>
        </w:rPr>
        <w:t xml:space="preserve"> </w:t>
      </w:r>
      <w:r w:rsidRPr="002B7C2F">
        <w:rPr>
          <w:rFonts w:ascii="Calibri" w:eastAsia="Calibri" w:hAnsi="Calibri" w:cs="Calibri"/>
          <w:spacing w:val="1"/>
          <w:sz w:val="24"/>
          <w:szCs w:val="24"/>
          <w:highlight w:val="black"/>
        </w:rPr>
        <w:t>N</w:t>
      </w:r>
      <w:r w:rsidRPr="002B7C2F">
        <w:rPr>
          <w:rFonts w:ascii="Calibri" w:eastAsia="Calibri" w:hAnsi="Calibri" w:cs="Calibri"/>
          <w:sz w:val="24"/>
          <w:szCs w:val="24"/>
          <w:highlight w:val="black"/>
        </w:rPr>
        <w:t>aray</w:t>
      </w:r>
      <w:r w:rsidRPr="002B7C2F">
        <w:rPr>
          <w:rFonts w:ascii="Calibri" w:eastAsia="Calibri" w:hAnsi="Calibri" w:cs="Calibri"/>
          <w:spacing w:val="-2"/>
          <w:sz w:val="24"/>
          <w:szCs w:val="24"/>
          <w:highlight w:val="black"/>
        </w:rPr>
        <w:t>a</w:t>
      </w:r>
      <w:r w:rsidRPr="002B7C2F">
        <w:rPr>
          <w:rFonts w:ascii="Calibri" w:eastAsia="Calibri" w:hAnsi="Calibri" w:cs="Calibri"/>
          <w:spacing w:val="1"/>
          <w:sz w:val="24"/>
          <w:szCs w:val="24"/>
          <w:highlight w:val="black"/>
        </w:rPr>
        <w:t>n</w:t>
      </w:r>
      <w:r w:rsidRPr="002B7C2F">
        <w:rPr>
          <w:rFonts w:ascii="Calibri" w:eastAsia="Calibri" w:hAnsi="Calibri" w:cs="Calibri"/>
          <w:sz w:val="24"/>
          <w:szCs w:val="24"/>
          <w:highlight w:val="black"/>
        </w:rPr>
        <w:t>an</w:t>
      </w:r>
    </w:p>
    <w:p w14:paraId="4E606E06" w14:textId="550BC00F" w:rsidR="00C8764A" w:rsidRDefault="00583C58">
      <w:pPr>
        <w:ind w:left="1340" w:right="7662"/>
        <w:rPr>
          <w:rFonts w:ascii="Calibri" w:eastAsia="Calibri" w:hAnsi="Calibri" w:cs="Calibri"/>
          <w:sz w:val="24"/>
          <w:szCs w:val="24"/>
        </w:rPr>
        <w:sectPr w:rsidR="00C8764A">
          <w:pgSz w:w="11940" w:h="16860"/>
          <w:pgMar w:top="720" w:right="0" w:bottom="280" w:left="0" w:header="0" w:footer="1055" w:gutter="0"/>
          <w:cols w:space="720"/>
        </w:sectPr>
      </w:pPr>
      <w:r w:rsidRPr="002B7C2F">
        <w:rPr>
          <w:rFonts w:ascii="Calibri" w:eastAsia="Calibri" w:hAnsi="Calibri" w:cs="Calibri"/>
          <w:sz w:val="24"/>
          <w:szCs w:val="24"/>
          <w:highlight w:val="black"/>
        </w:rPr>
        <w:t>Se</w:t>
      </w:r>
      <w:r w:rsidRPr="002B7C2F">
        <w:rPr>
          <w:rFonts w:ascii="Calibri" w:eastAsia="Calibri" w:hAnsi="Calibri" w:cs="Calibri"/>
          <w:spacing w:val="1"/>
          <w:sz w:val="24"/>
          <w:szCs w:val="24"/>
          <w:highlight w:val="black"/>
        </w:rPr>
        <w:t>n</w:t>
      </w:r>
      <w:r w:rsidRPr="002B7C2F">
        <w:rPr>
          <w:rFonts w:ascii="Calibri" w:eastAsia="Calibri" w:hAnsi="Calibri" w:cs="Calibri"/>
          <w:sz w:val="24"/>
          <w:szCs w:val="24"/>
          <w:highlight w:val="black"/>
        </w:rPr>
        <w:t>ior</w:t>
      </w:r>
      <w:r w:rsidRPr="002B7C2F">
        <w:rPr>
          <w:rFonts w:ascii="Calibri" w:eastAsia="Calibri" w:hAnsi="Calibri" w:cs="Calibri"/>
          <w:spacing w:val="-1"/>
          <w:sz w:val="24"/>
          <w:szCs w:val="24"/>
          <w:highlight w:val="black"/>
        </w:rPr>
        <w:t xml:space="preserve"> </w:t>
      </w:r>
      <w:r w:rsidRPr="002B7C2F">
        <w:rPr>
          <w:rFonts w:ascii="Calibri" w:eastAsia="Calibri" w:hAnsi="Calibri" w:cs="Calibri"/>
          <w:sz w:val="24"/>
          <w:szCs w:val="24"/>
          <w:highlight w:val="black"/>
        </w:rPr>
        <w:t>P</w:t>
      </w:r>
      <w:r w:rsidRPr="002B7C2F">
        <w:rPr>
          <w:rFonts w:ascii="Calibri" w:eastAsia="Calibri" w:hAnsi="Calibri" w:cs="Calibri"/>
          <w:spacing w:val="1"/>
          <w:sz w:val="24"/>
          <w:szCs w:val="24"/>
          <w:highlight w:val="black"/>
        </w:rPr>
        <w:t>r</w:t>
      </w:r>
      <w:r w:rsidRPr="002B7C2F">
        <w:rPr>
          <w:rFonts w:ascii="Calibri" w:eastAsia="Calibri" w:hAnsi="Calibri" w:cs="Calibri"/>
          <w:sz w:val="24"/>
          <w:szCs w:val="24"/>
          <w:highlight w:val="black"/>
        </w:rPr>
        <w:t>o</w:t>
      </w:r>
      <w:r w:rsidRPr="002B7C2F">
        <w:rPr>
          <w:rFonts w:ascii="Calibri" w:eastAsia="Calibri" w:hAnsi="Calibri" w:cs="Calibri"/>
          <w:spacing w:val="-2"/>
          <w:sz w:val="24"/>
          <w:szCs w:val="24"/>
          <w:highlight w:val="black"/>
        </w:rPr>
        <w:t>j</w:t>
      </w:r>
      <w:r w:rsidRPr="002B7C2F">
        <w:rPr>
          <w:rFonts w:ascii="Calibri" w:eastAsia="Calibri" w:hAnsi="Calibri" w:cs="Calibri"/>
          <w:sz w:val="24"/>
          <w:szCs w:val="24"/>
          <w:highlight w:val="black"/>
        </w:rPr>
        <w:t>ect</w:t>
      </w:r>
      <w:r w:rsidRPr="002B7C2F">
        <w:rPr>
          <w:rFonts w:ascii="Calibri" w:eastAsia="Calibri" w:hAnsi="Calibri" w:cs="Calibri"/>
          <w:spacing w:val="-1"/>
          <w:sz w:val="24"/>
          <w:szCs w:val="24"/>
          <w:highlight w:val="black"/>
        </w:rPr>
        <w:t xml:space="preserve"> </w:t>
      </w:r>
      <w:r w:rsidRPr="002B7C2F">
        <w:rPr>
          <w:rFonts w:ascii="Calibri" w:eastAsia="Calibri" w:hAnsi="Calibri" w:cs="Calibri"/>
          <w:spacing w:val="1"/>
          <w:sz w:val="24"/>
          <w:szCs w:val="24"/>
          <w:highlight w:val="black"/>
        </w:rPr>
        <w:t>M</w:t>
      </w:r>
      <w:r w:rsidRPr="002B7C2F">
        <w:rPr>
          <w:rFonts w:ascii="Calibri" w:eastAsia="Calibri" w:hAnsi="Calibri" w:cs="Calibri"/>
          <w:sz w:val="24"/>
          <w:szCs w:val="24"/>
          <w:highlight w:val="black"/>
        </w:rPr>
        <w:t>a</w:t>
      </w:r>
      <w:r w:rsidRPr="002B7C2F">
        <w:rPr>
          <w:rFonts w:ascii="Calibri" w:eastAsia="Calibri" w:hAnsi="Calibri" w:cs="Calibri"/>
          <w:spacing w:val="1"/>
          <w:sz w:val="24"/>
          <w:szCs w:val="24"/>
          <w:highlight w:val="black"/>
        </w:rPr>
        <w:t>n</w:t>
      </w:r>
      <w:r w:rsidRPr="002B7C2F">
        <w:rPr>
          <w:rFonts w:ascii="Calibri" w:eastAsia="Calibri" w:hAnsi="Calibri" w:cs="Calibri"/>
          <w:sz w:val="24"/>
          <w:szCs w:val="24"/>
          <w:highlight w:val="black"/>
        </w:rPr>
        <w:t>a</w:t>
      </w:r>
      <w:r w:rsidRPr="002B7C2F">
        <w:rPr>
          <w:rFonts w:ascii="Calibri" w:eastAsia="Calibri" w:hAnsi="Calibri" w:cs="Calibri"/>
          <w:spacing w:val="-2"/>
          <w:sz w:val="24"/>
          <w:szCs w:val="24"/>
          <w:highlight w:val="black"/>
        </w:rPr>
        <w:t>g</w:t>
      </w:r>
      <w:r w:rsidRPr="002B7C2F">
        <w:rPr>
          <w:rFonts w:ascii="Calibri" w:eastAsia="Calibri" w:hAnsi="Calibri" w:cs="Calibri"/>
          <w:sz w:val="24"/>
          <w:szCs w:val="24"/>
          <w:highlight w:val="black"/>
        </w:rPr>
        <w:t>er</w:t>
      </w:r>
      <w:r>
        <w:rPr>
          <w:rFonts w:ascii="Calibri" w:eastAsia="Calibri" w:hAnsi="Calibri" w:cs="Calibri"/>
          <w:sz w:val="24"/>
          <w:szCs w:val="24"/>
        </w:rPr>
        <w:t xml:space="preserve"> </w:t>
      </w:r>
    </w:p>
    <w:p w14:paraId="6469B3C5" w14:textId="77777777" w:rsidR="00C8764A" w:rsidRDefault="00C8764A">
      <w:pPr>
        <w:spacing w:line="200" w:lineRule="exact"/>
      </w:pPr>
    </w:p>
    <w:p w14:paraId="4622735E" w14:textId="77777777" w:rsidR="00C8764A" w:rsidRDefault="00C8764A">
      <w:pPr>
        <w:spacing w:before="14" w:line="220" w:lineRule="exact"/>
        <w:rPr>
          <w:sz w:val="22"/>
          <w:szCs w:val="22"/>
        </w:rPr>
      </w:pPr>
    </w:p>
    <w:p w14:paraId="32B0BF15" w14:textId="77777777" w:rsidR="00C8764A" w:rsidRDefault="00583C58">
      <w:pPr>
        <w:spacing w:line="360" w:lineRule="exact"/>
        <w:ind w:left="1340"/>
        <w:rPr>
          <w:rFonts w:ascii="Calibri" w:eastAsia="Calibri" w:hAnsi="Calibri" w:cs="Calibri"/>
          <w:sz w:val="32"/>
          <w:szCs w:val="32"/>
        </w:rPr>
      </w:pPr>
      <w:r>
        <w:rPr>
          <w:rFonts w:ascii="Calibri" w:eastAsia="Calibri" w:hAnsi="Calibri" w:cs="Calibri"/>
          <w:b/>
          <w:sz w:val="32"/>
          <w:szCs w:val="32"/>
        </w:rPr>
        <w:t>Buyer</w:t>
      </w:r>
      <w:r>
        <w:rPr>
          <w:rFonts w:ascii="Calibri" w:eastAsia="Calibri" w:hAnsi="Calibri" w:cs="Calibri"/>
          <w:b/>
          <w:spacing w:val="1"/>
          <w:sz w:val="32"/>
          <w:szCs w:val="32"/>
        </w:rPr>
        <w:t>’</w:t>
      </w:r>
      <w:r>
        <w:rPr>
          <w:rFonts w:ascii="Calibri" w:eastAsia="Calibri" w:hAnsi="Calibri" w:cs="Calibri"/>
          <w:b/>
          <w:sz w:val="32"/>
          <w:szCs w:val="32"/>
        </w:rPr>
        <w:t>s</w:t>
      </w:r>
      <w:r>
        <w:rPr>
          <w:rFonts w:ascii="Calibri" w:eastAsia="Calibri" w:hAnsi="Calibri" w:cs="Calibri"/>
          <w:b/>
          <w:spacing w:val="-9"/>
          <w:sz w:val="32"/>
          <w:szCs w:val="32"/>
        </w:rPr>
        <w:t xml:space="preserve"> </w:t>
      </w:r>
      <w:r>
        <w:rPr>
          <w:rFonts w:ascii="Calibri" w:eastAsia="Calibri" w:hAnsi="Calibri" w:cs="Calibri"/>
          <w:b/>
          <w:sz w:val="32"/>
          <w:szCs w:val="32"/>
        </w:rPr>
        <w:t>E</w:t>
      </w:r>
      <w:r>
        <w:rPr>
          <w:rFonts w:ascii="Calibri" w:eastAsia="Calibri" w:hAnsi="Calibri" w:cs="Calibri"/>
          <w:b/>
          <w:spacing w:val="-1"/>
          <w:sz w:val="32"/>
          <w:szCs w:val="32"/>
        </w:rPr>
        <w:t>n</w:t>
      </w:r>
      <w:r>
        <w:rPr>
          <w:rFonts w:ascii="Calibri" w:eastAsia="Calibri" w:hAnsi="Calibri" w:cs="Calibri"/>
          <w:b/>
          <w:sz w:val="32"/>
          <w:szCs w:val="32"/>
        </w:rPr>
        <w:t>v</w:t>
      </w:r>
      <w:r>
        <w:rPr>
          <w:rFonts w:ascii="Calibri" w:eastAsia="Calibri" w:hAnsi="Calibri" w:cs="Calibri"/>
          <w:b/>
          <w:spacing w:val="3"/>
          <w:sz w:val="32"/>
          <w:szCs w:val="32"/>
        </w:rPr>
        <w:t>i</w:t>
      </w:r>
      <w:r>
        <w:rPr>
          <w:rFonts w:ascii="Calibri" w:eastAsia="Calibri" w:hAnsi="Calibri" w:cs="Calibri"/>
          <w:b/>
          <w:sz w:val="32"/>
          <w:szCs w:val="32"/>
        </w:rPr>
        <w:t>ron</w:t>
      </w:r>
      <w:r>
        <w:rPr>
          <w:rFonts w:ascii="Calibri" w:eastAsia="Calibri" w:hAnsi="Calibri" w:cs="Calibri"/>
          <w:b/>
          <w:spacing w:val="1"/>
          <w:sz w:val="32"/>
          <w:szCs w:val="32"/>
        </w:rPr>
        <w:t>m</w:t>
      </w:r>
      <w:r>
        <w:rPr>
          <w:rFonts w:ascii="Calibri" w:eastAsia="Calibri" w:hAnsi="Calibri" w:cs="Calibri"/>
          <w:b/>
          <w:sz w:val="32"/>
          <w:szCs w:val="32"/>
        </w:rPr>
        <w:t>en</w:t>
      </w:r>
      <w:r>
        <w:rPr>
          <w:rFonts w:ascii="Calibri" w:eastAsia="Calibri" w:hAnsi="Calibri" w:cs="Calibri"/>
          <w:b/>
          <w:spacing w:val="-1"/>
          <w:sz w:val="32"/>
          <w:szCs w:val="32"/>
        </w:rPr>
        <w:t>t</w:t>
      </w:r>
      <w:r>
        <w:rPr>
          <w:rFonts w:ascii="Calibri" w:eastAsia="Calibri" w:hAnsi="Calibri" w:cs="Calibri"/>
          <w:b/>
          <w:sz w:val="32"/>
          <w:szCs w:val="32"/>
        </w:rPr>
        <w:t>al</w:t>
      </w:r>
      <w:r>
        <w:rPr>
          <w:rFonts w:ascii="Calibri" w:eastAsia="Calibri" w:hAnsi="Calibri" w:cs="Calibri"/>
          <w:b/>
          <w:spacing w:val="-16"/>
          <w:sz w:val="32"/>
          <w:szCs w:val="32"/>
        </w:rPr>
        <w:t xml:space="preserve"> </w:t>
      </w:r>
      <w:r>
        <w:rPr>
          <w:rFonts w:ascii="Calibri" w:eastAsia="Calibri" w:hAnsi="Calibri" w:cs="Calibri"/>
          <w:b/>
          <w:sz w:val="32"/>
          <w:szCs w:val="32"/>
        </w:rPr>
        <w:t>P</w:t>
      </w:r>
      <w:r>
        <w:rPr>
          <w:rFonts w:ascii="Calibri" w:eastAsia="Calibri" w:hAnsi="Calibri" w:cs="Calibri"/>
          <w:b/>
          <w:spacing w:val="1"/>
          <w:sz w:val="32"/>
          <w:szCs w:val="32"/>
        </w:rPr>
        <w:t>o</w:t>
      </w:r>
      <w:r>
        <w:rPr>
          <w:rFonts w:ascii="Calibri" w:eastAsia="Calibri" w:hAnsi="Calibri" w:cs="Calibri"/>
          <w:b/>
          <w:sz w:val="32"/>
          <w:szCs w:val="32"/>
        </w:rPr>
        <w:t>l</w:t>
      </w:r>
      <w:r>
        <w:rPr>
          <w:rFonts w:ascii="Calibri" w:eastAsia="Calibri" w:hAnsi="Calibri" w:cs="Calibri"/>
          <w:b/>
          <w:spacing w:val="1"/>
          <w:sz w:val="32"/>
          <w:szCs w:val="32"/>
        </w:rPr>
        <w:t>ic</w:t>
      </w:r>
      <w:r>
        <w:rPr>
          <w:rFonts w:ascii="Calibri" w:eastAsia="Calibri" w:hAnsi="Calibri" w:cs="Calibri"/>
          <w:b/>
          <w:sz w:val="32"/>
          <w:szCs w:val="32"/>
        </w:rPr>
        <w:t>y</w:t>
      </w:r>
    </w:p>
    <w:p w14:paraId="419F4B9D" w14:textId="77777777" w:rsidR="00C8764A" w:rsidRDefault="00000000">
      <w:pPr>
        <w:spacing w:before="7"/>
        <w:ind w:left="3020"/>
      </w:pPr>
      <w:r>
        <w:pict w14:anchorId="1B251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r:id="rId19" o:title=""/>
          </v:shape>
        </w:pict>
      </w:r>
    </w:p>
    <w:p w14:paraId="1724AEB6" w14:textId="77777777" w:rsidR="00C8764A" w:rsidRDefault="00583C58">
      <w:pPr>
        <w:spacing w:before="1"/>
        <w:ind w:left="1697" w:right="7083"/>
        <w:jc w:val="center"/>
        <w:rPr>
          <w:rFonts w:ascii="Segoe UI" w:eastAsia="Segoe UI" w:hAnsi="Segoe UI" w:cs="Segoe UI"/>
          <w:sz w:val="18"/>
          <w:szCs w:val="18"/>
        </w:rPr>
      </w:pPr>
      <w:r>
        <w:rPr>
          <w:rFonts w:ascii="Segoe UI" w:eastAsia="Segoe UI" w:hAnsi="Segoe UI" w:cs="Segoe UI"/>
          <w:spacing w:val="-5"/>
          <w:w w:val="101"/>
          <w:sz w:val="18"/>
          <w:szCs w:val="18"/>
        </w:rPr>
        <w:t>U</w:t>
      </w:r>
      <w:r>
        <w:rPr>
          <w:rFonts w:ascii="Segoe UI" w:eastAsia="Segoe UI" w:hAnsi="Segoe UI" w:cs="Segoe UI"/>
          <w:spacing w:val="-1"/>
          <w:w w:val="101"/>
          <w:sz w:val="18"/>
          <w:szCs w:val="18"/>
        </w:rPr>
        <w:t>K</w:t>
      </w:r>
      <w:r>
        <w:rPr>
          <w:rFonts w:ascii="Segoe UI" w:eastAsia="Segoe UI" w:hAnsi="Segoe UI" w:cs="Segoe UI"/>
          <w:spacing w:val="-4"/>
          <w:w w:val="101"/>
          <w:sz w:val="18"/>
          <w:szCs w:val="18"/>
        </w:rPr>
        <w:t>RI</w:t>
      </w:r>
      <w:r>
        <w:rPr>
          <w:rFonts w:ascii="Segoe UI" w:eastAsia="Segoe UI" w:hAnsi="Segoe UI" w:cs="Segoe UI"/>
          <w:spacing w:val="2"/>
          <w:w w:val="101"/>
          <w:sz w:val="18"/>
          <w:szCs w:val="18"/>
        </w:rPr>
        <w:t>-</w:t>
      </w:r>
      <w:r>
        <w:rPr>
          <w:rFonts w:ascii="Segoe UI" w:eastAsia="Segoe UI" w:hAnsi="Segoe UI" w:cs="Segoe UI"/>
          <w:spacing w:val="-8"/>
          <w:w w:val="101"/>
          <w:sz w:val="18"/>
          <w:szCs w:val="18"/>
        </w:rPr>
        <w:t>050920</w:t>
      </w:r>
      <w:r>
        <w:rPr>
          <w:rFonts w:ascii="Segoe UI" w:eastAsia="Segoe UI" w:hAnsi="Segoe UI" w:cs="Segoe UI"/>
          <w:spacing w:val="2"/>
          <w:w w:val="101"/>
          <w:sz w:val="18"/>
          <w:szCs w:val="18"/>
        </w:rPr>
        <w:t>-</w:t>
      </w:r>
      <w:r>
        <w:rPr>
          <w:rFonts w:ascii="Segoe UI" w:eastAsia="Segoe UI" w:hAnsi="Segoe UI" w:cs="Segoe UI"/>
          <w:spacing w:val="-7"/>
          <w:w w:val="101"/>
          <w:sz w:val="18"/>
          <w:szCs w:val="18"/>
        </w:rPr>
        <w:t>S</w:t>
      </w:r>
      <w:r>
        <w:rPr>
          <w:rFonts w:ascii="Segoe UI" w:eastAsia="Segoe UI" w:hAnsi="Segoe UI" w:cs="Segoe UI"/>
          <w:spacing w:val="1"/>
          <w:w w:val="101"/>
          <w:sz w:val="18"/>
          <w:szCs w:val="18"/>
        </w:rPr>
        <w:t>u</w:t>
      </w:r>
      <w:r>
        <w:rPr>
          <w:rFonts w:ascii="Segoe UI" w:eastAsia="Segoe UI" w:hAnsi="Segoe UI" w:cs="Segoe UI"/>
          <w:spacing w:val="-2"/>
          <w:w w:val="101"/>
          <w:sz w:val="18"/>
          <w:szCs w:val="18"/>
        </w:rPr>
        <w:t>st</w:t>
      </w:r>
      <w:r>
        <w:rPr>
          <w:rFonts w:ascii="Segoe UI" w:eastAsia="Segoe UI" w:hAnsi="Segoe UI" w:cs="Segoe UI"/>
          <w:spacing w:val="-3"/>
          <w:w w:val="101"/>
          <w:sz w:val="18"/>
          <w:szCs w:val="18"/>
        </w:rPr>
        <w:t>a</w:t>
      </w:r>
      <w:r>
        <w:rPr>
          <w:rFonts w:ascii="Segoe UI" w:eastAsia="Segoe UI" w:hAnsi="Segoe UI" w:cs="Segoe UI"/>
          <w:spacing w:val="1"/>
          <w:w w:val="101"/>
          <w:sz w:val="18"/>
          <w:szCs w:val="18"/>
        </w:rPr>
        <w:t>in</w:t>
      </w:r>
      <w:r>
        <w:rPr>
          <w:rFonts w:ascii="Segoe UI" w:eastAsia="Segoe UI" w:hAnsi="Segoe UI" w:cs="Segoe UI"/>
          <w:spacing w:val="-3"/>
          <w:w w:val="101"/>
          <w:sz w:val="18"/>
          <w:szCs w:val="18"/>
        </w:rPr>
        <w:t>a</w:t>
      </w:r>
      <w:r>
        <w:rPr>
          <w:rFonts w:ascii="Segoe UI" w:eastAsia="Segoe UI" w:hAnsi="Segoe UI" w:cs="Segoe UI"/>
          <w:spacing w:val="-2"/>
          <w:w w:val="101"/>
          <w:sz w:val="18"/>
          <w:szCs w:val="18"/>
        </w:rPr>
        <w:t>b</w:t>
      </w:r>
      <w:r>
        <w:rPr>
          <w:rFonts w:ascii="Segoe UI" w:eastAsia="Segoe UI" w:hAnsi="Segoe UI" w:cs="Segoe UI"/>
          <w:spacing w:val="1"/>
          <w:w w:val="101"/>
          <w:sz w:val="18"/>
          <w:szCs w:val="18"/>
        </w:rPr>
        <w:t>ili</w:t>
      </w:r>
      <w:r>
        <w:rPr>
          <w:rFonts w:ascii="Segoe UI" w:eastAsia="Segoe UI" w:hAnsi="Segoe UI" w:cs="Segoe UI"/>
          <w:spacing w:val="-2"/>
          <w:w w:val="101"/>
          <w:sz w:val="18"/>
          <w:szCs w:val="18"/>
        </w:rPr>
        <w:t>t</w:t>
      </w:r>
      <w:r>
        <w:rPr>
          <w:rFonts w:ascii="Segoe UI" w:eastAsia="Segoe UI" w:hAnsi="Segoe UI" w:cs="Segoe UI"/>
          <w:spacing w:val="2"/>
          <w:w w:val="101"/>
          <w:sz w:val="18"/>
          <w:szCs w:val="18"/>
        </w:rPr>
        <w:t>y</w:t>
      </w:r>
      <w:r>
        <w:rPr>
          <w:rFonts w:ascii="Segoe UI" w:eastAsia="Segoe UI" w:hAnsi="Segoe UI" w:cs="Segoe UI"/>
          <w:spacing w:val="-7"/>
          <w:w w:val="101"/>
          <w:sz w:val="18"/>
          <w:szCs w:val="18"/>
        </w:rPr>
        <w:t>S</w:t>
      </w:r>
      <w:r>
        <w:rPr>
          <w:rFonts w:ascii="Segoe UI" w:eastAsia="Segoe UI" w:hAnsi="Segoe UI" w:cs="Segoe UI"/>
          <w:spacing w:val="-2"/>
          <w:w w:val="101"/>
          <w:sz w:val="18"/>
          <w:szCs w:val="18"/>
        </w:rPr>
        <w:t>t</w:t>
      </w:r>
      <w:r>
        <w:rPr>
          <w:rFonts w:ascii="Segoe UI" w:eastAsia="Segoe UI" w:hAnsi="Segoe UI" w:cs="Segoe UI"/>
          <w:spacing w:val="-3"/>
          <w:w w:val="101"/>
          <w:sz w:val="18"/>
          <w:szCs w:val="18"/>
        </w:rPr>
        <w:t>ra</w:t>
      </w:r>
      <w:r>
        <w:rPr>
          <w:rFonts w:ascii="Segoe UI" w:eastAsia="Segoe UI" w:hAnsi="Segoe UI" w:cs="Segoe UI"/>
          <w:spacing w:val="-2"/>
          <w:w w:val="101"/>
          <w:sz w:val="18"/>
          <w:szCs w:val="18"/>
        </w:rPr>
        <w:t>t</w:t>
      </w:r>
      <w:r>
        <w:rPr>
          <w:rFonts w:ascii="Segoe UI" w:eastAsia="Segoe UI" w:hAnsi="Segoe UI" w:cs="Segoe UI"/>
          <w:spacing w:val="-5"/>
          <w:w w:val="101"/>
          <w:sz w:val="18"/>
          <w:szCs w:val="18"/>
        </w:rPr>
        <w:t>e</w:t>
      </w:r>
      <w:r>
        <w:rPr>
          <w:rFonts w:ascii="Segoe UI" w:eastAsia="Segoe UI" w:hAnsi="Segoe UI" w:cs="Segoe UI"/>
          <w:spacing w:val="-3"/>
          <w:w w:val="101"/>
          <w:sz w:val="18"/>
          <w:szCs w:val="18"/>
        </w:rPr>
        <w:t>g</w:t>
      </w:r>
      <w:r>
        <w:rPr>
          <w:rFonts w:ascii="Segoe UI" w:eastAsia="Segoe UI" w:hAnsi="Segoe UI" w:cs="Segoe UI"/>
          <w:spacing w:val="2"/>
          <w:w w:val="101"/>
          <w:sz w:val="18"/>
          <w:szCs w:val="18"/>
        </w:rPr>
        <w:t>y</w:t>
      </w:r>
      <w:r>
        <w:rPr>
          <w:rFonts w:ascii="Segoe UI" w:eastAsia="Segoe UI" w:hAnsi="Segoe UI" w:cs="Segoe UI"/>
          <w:spacing w:val="5"/>
          <w:w w:val="101"/>
          <w:sz w:val="18"/>
          <w:szCs w:val="18"/>
        </w:rPr>
        <w:t>.</w:t>
      </w:r>
      <w:r>
        <w:rPr>
          <w:rFonts w:ascii="Segoe UI" w:eastAsia="Segoe UI" w:hAnsi="Segoe UI" w:cs="Segoe UI"/>
          <w:spacing w:val="-2"/>
          <w:w w:val="101"/>
          <w:sz w:val="18"/>
          <w:szCs w:val="18"/>
        </w:rPr>
        <w:t>p</w:t>
      </w:r>
      <w:r>
        <w:rPr>
          <w:rFonts w:ascii="Segoe UI" w:eastAsia="Segoe UI" w:hAnsi="Segoe UI" w:cs="Segoe UI"/>
          <w:spacing w:val="-3"/>
          <w:w w:val="101"/>
          <w:sz w:val="18"/>
          <w:szCs w:val="18"/>
        </w:rPr>
        <w:t>d</w:t>
      </w:r>
      <w:r>
        <w:rPr>
          <w:rFonts w:ascii="Segoe UI" w:eastAsia="Segoe UI" w:hAnsi="Segoe UI" w:cs="Segoe UI"/>
          <w:w w:val="101"/>
          <w:sz w:val="18"/>
          <w:szCs w:val="18"/>
        </w:rPr>
        <w:t>f</w:t>
      </w:r>
    </w:p>
    <w:p w14:paraId="754F4C70" w14:textId="77777777" w:rsidR="00C8764A" w:rsidRDefault="00C8764A">
      <w:pPr>
        <w:spacing w:line="200" w:lineRule="exact"/>
      </w:pPr>
    </w:p>
    <w:p w14:paraId="7E345A19" w14:textId="77777777" w:rsidR="00C8764A" w:rsidRDefault="00C8764A">
      <w:pPr>
        <w:spacing w:line="200" w:lineRule="exact"/>
      </w:pPr>
    </w:p>
    <w:p w14:paraId="39716333" w14:textId="77777777" w:rsidR="00C8764A" w:rsidRDefault="00C8764A">
      <w:pPr>
        <w:spacing w:line="200" w:lineRule="exact"/>
      </w:pPr>
    </w:p>
    <w:p w14:paraId="4DF76794" w14:textId="77777777" w:rsidR="00C8764A" w:rsidRDefault="00C8764A">
      <w:pPr>
        <w:spacing w:line="200" w:lineRule="exact"/>
      </w:pPr>
    </w:p>
    <w:p w14:paraId="274D809E" w14:textId="77777777" w:rsidR="00C8764A" w:rsidRDefault="00C8764A">
      <w:pPr>
        <w:spacing w:before="17" w:line="240" w:lineRule="exact"/>
        <w:rPr>
          <w:sz w:val="24"/>
          <w:szCs w:val="24"/>
        </w:rPr>
      </w:pPr>
    </w:p>
    <w:p w14:paraId="634BFDCB"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Suppli</w:t>
      </w:r>
      <w:r>
        <w:rPr>
          <w:rFonts w:ascii="Calibri" w:eastAsia="Calibri" w:hAnsi="Calibri" w:cs="Calibri"/>
          <w:b/>
          <w:spacing w:val="1"/>
          <w:sz w:val="32"/>
          <w:szCs w:val="32"/>
        </w:rPr>
        <w:t>e</w:t>
      </w:r>
      <w:r>
        <w:rPr>
          <w:rFonts w:ascii="Calibri" w:eastAsia="Calibri" w:hAnsi="Calibri" w:cs="Calibri"/>
          <w:b/>
          <w:sz w:val="32"/>
          <w:szCs w:val="32"/>
        </w:rPr>
        <w:t>r</w:t>
      </w:r>
      <w:r>
        <w:rPr>
          <w:rFonts w:ascii="Calibri" w:eastAsia="Calibri" w:hAnsi="Calibri" w:cs="Calibri"/>
          <w:b/>
          <w:spacing w:val="-1"/>
          <w:sz w:val="32"/>
          <w:szCs w:val="32"/>
        </w:rPr>
        <w:t>’</w:t>
      </w:r>
      <w:r>
        <w:rPr>
          <w:rFonts w:ascii="Calibri" w:eastAsia="Calibri" w:hAnsi="Calibri" w:cs="Calibri"/>
          <w:b/>
          <w:sz w:val="32"/>
          <w:szCs w:val="32"/>
        </w:rPr>
        <w:t>s</w:t>
      </w:r>
      <w:r>
        <w:rPr>
          <w:rFonts w:ascii="Calibri" w:eastAsia="Calibri" w:hAnsi="Calibri" w:cs="Calibri"/>
          <w:b/>
          <w:spacing w:val="-12"/>
          <w:sz w:val="32"/>
          <w:szCs w:val="32"/>
        </w:rPr>
        <w:t xml:space="preserve"> </w:t>
      </w:r>
      <w:proofErr w:type="spellStart"/>
      <w:r>
        <w:rPr>
          <w:rFonts w:ascii="Calibri" w:eastAsia="Calibri" w:hAnsi="Calibri" w:cs="Calibri"/>
          <w:b/>
          <w:spacing w:val="3"/>
          <w:sz w:val="32"/>
          <w:szCs w:val="32"/>
        </w:rPr>
        <w:t>A</w:t>
      </w:r>
      <w:r>
        <w:rPr>
          <w:rFonts w:ascii="Calibri" w:eastAsia="Calibri" w:hAnsi="Calibri" w:cs="Calibri"/>
          <w:b/>
          <w:spacing w:val="-1"/>
          <w:sz w:val="32"/>
          <w:szCs w:val="32"/>
        </w:rPr>
        <w:t>u</w:t>
      </w:r>
      <w:r>
        <w:rPr>
          <w:rFonts w:ascii="Calibri" w:eastAsia="Calibri" w:hAnsi="Calibri" w:cs="Calibri"/>
          <w:b/>
          <w:spacing w:val="2"/>
          <w:sz w:val="32"/>
          <w:szCs w:val="32"/>
        </w:rPr>
        <w:t>t</w:t>
      </w:r>
      <w:r>
        <w:rPr>
          <w:rFonts w:ascii="Calibri" w:eastAsia="Calibri" w:hAnsi="Calibri" w:cs="Calibri"/>
          <w:b/>
          <w:spacing w:val="-1"/>
          <w:sz w:val="32"/>
          <w:szCs w:val="32"/>
        </w:rPr>
        <w:t>h</w:t>
      </w:r>
      <w:r>
        <w:rPr>
          <w:rFonts w:ascii="Calibri" w:eastAsia="Calibri" w:hAnsi="Calibri" w:cs="Calibri"/>
          <w:b/>
          <w:spacing w:val="1"/>
          <w:sz w:val="32"/>
          <w:szCs w:val="32"/>
        </w:rPr>
        <w:t>o</w:t>
      </w:r>
      <w:r>
        <w:rPr>
          <w:rFonts w:ascii="Calibri" w:eastAsia="Calibri" w:hAnsi="Calibri" w:cs="Calibri"/>
          <w:b/>
          <w:sz w:val="32"/>
          <w:szCs w:val="32"/>
        </w:rPr>
        <w:t>rised</w:t>
      </w:r>
      <w:proofErr w:type="spellEnd"/>
      <w:r>
        <w:rPr>
          <w:rFonts w:ascii="Calibri" w:eastAsia="Calibri" w:hAnsi="Calibri" w:cs="Calibri"/>
          <w:b/>
          <w:spacing w:val="-14"/>
          <w:sz w:val="32"/>
          <w:szCs w:val="32"/>
        </w:rPr>
        <w:t xml:space="preserve"> </w:t>
      </w:r>
      <w:r>
        <w:rPr>
          <w:rFonts w:ascii="Calibri" w:eastAsia="Calibri" w:hAnsi="Calibri" w:cs="Calibri"/>
          <w:b/>
          <w:sz w:val="32"/>
          <w:szCs w:val="32"/>
        </w:rPr>
        <w:t>R</w:t>
      </w:r>
      <w:r>
        <w:rPr>
          <w:rFonts w:ascii="Calibri" w:eastAsia="Calibri" w:hAnsi="Calibri" w:cs="Calibri"/>
          <w:b/>
          <w:spacing w:val="2"/>
          <w:sz w:val="32"/>
          <w:szCs w:val="32"/>
        </w:rPr>
        <w:t>e</w:t>
      </w:r>
      <w:r>
        <w:rPr>
          <w:rFonts w:ascii="Calibri" w:eastAsia="Calibri" w:hAnsi="Calibri" w:cs="Calibri"/>
          <w:b/>
          <w:spacing w:val="-1"/>
          <w:sz w:val="32"/>
          <w:szCs w:val="32"/>
        </w:rPr>
        <w:t>p</w:t>
      </w:r>
      <w:r>
        <w:rPr>
          <w:rFonts w:ascii="Calibri" w:eastAsia="Calibri" w:hAnsi="Calibri" w:cs="Calibri"/>
          <w:b/>
          <w:sz w:val="32"/>
          <w:szCs w:val="32"/>
        </w:rPr>
        <w:t>re</w:t>
      </w:r>
      <w:r>
        <w:rPr>
          <w:rFonts w:ascii="Calibri" w:eastAsia="Calibri" w:hAnsi="Calibri" w:cs="Calibri"/>
          <w:b/>
          <w:spacing w:val="2"/>
          <w:sz w:val="32"/>
          <w:szCs w:val="32"/>
        </w:rPr>
        <w:t>s</w:t>
      </w:r>
      <w:r>
        <w:rPr>
          <w:rFonts w:ascii="Calibri" w:eastAsia="Calibri" w:hAnsi="Calibri" w:cs="Calibri"/>
          <w:b/>
          <w:sz w:val="32"/>
          <w:szCs w:val="32"/>
        </w:rPr>
        <w:t>en</w:t>
      </w:r>
      <w:r>
        <w:rPr>
          <w:rFonts w:ascii="Calibri" w:eastAsia="Calibri" w:hAnsi="Calibri" w:cs="Calibri"/>
          <w:b/>
          <w:spacing w:val="-1"/>
          <w:sz w:val="32"/>
          <w:szCs w:val="32"/>
        </w:rPr>
        <w:t>t</w:t>
      </w:r>
      <w:r>
        <w:rPr>
          <w:rFonts w:ascii="Calibri" w:eastAsia="Calibri" w:hAnsi="Calibri" w:cs="Calibri"/>
          <w:b/>
          <w:sz w:val="32"/>
          <w:szCs w:val="32"/>
        </w:rPr>
        <w:t>at</w:t>
      </w:r>
      <w:r>
        <w:rPr>
          <w:rFonts w:ascii="Calibri" w:eastAsia="Calibri" w:hAnsi="Calibri" w:cs="Calibri"/>
          <w:b/>
          <w:spacing w:val="1"/>
          <w:sz w:val="32"/>
          <w:szCs w:val="32"/>
        </w:rPr>
        <w:t>i</w:t>
      </w:r>
      <w:r>
        <w:rPr>
          <w:rFonts w:ascii="Calibri" w:eastAsia="Calibri" w:hAnsi="Calibri" w:cs="Calibri"/>
          <w:b/>
          <w:spacing w:val="2"/>
          <w:sz w:val="32"/>
          <w:szCs w:val="32"/>
        </w:rPr>
        <w:t>v</w:t>
      </w:r>
      <w:r>
        <w:rPr>
          <w:rFonts w:ascii="Calibri" w:eastAsia="Calibri" w:hAnsi="Calibri" w:cs="Calibri"/>
          <w:b/>
          <w:sz w:val="32"/>
          <w:szCs w:val="32"/>
        </w:rPr>
        <w:t>e</w:t>
      </w:r>
    </w:p>
    <w:p w14:paraId="3E72B4CE" w14:textId="77777777" w:rsidR="00F3190D" w:rsidRPr="00E76794" w:rsidRDefault="00F3190D">
      <w:pPr>
        <w:spacing w:before="1"/>
        <w:ind w:left="1340" w:right="7089"/>
        <w:rPr>
          <w:rFonts w:ascii="Calibri" w:eastAsia="Calibri" w:hAnsi="Calibri" w:cs="Calibri"/>
          <w:sz w:val="24"/>
          <w:szCs w:val="24"/>
          <w:highlight w:val="black"/>
        </w:rPr>
      </w:pPr>
      <w:bookmarkStart w:id="0" w:name="_Hlk165911354"/>
      <w:r w:rsidRPr="00E76794">
        <w:rPr>
          <w:rFonts w:ascii="Calibri" w:eastAsia="Calibri" w:hAnsi="Calibri" w:cs="Calibri"/>
          <w:sz w:val="24"/>
          <w:szCs w:val="24"/>
          <w:highlight w:val="black"/>
        </w:rPr>
        <w:t>Aaron Wallace</w:t>
      </w:r>
    </w:p>
    <w:p w14:paraId="483DD01F" w14:textId="089CA985" w:rsidR="00F3190D" w:rsidRDefault="004A0570">
      <w:pPr>
        <w:spacing w:before="1"/>
        <w:ind w:left="1340" w:right="7089"/>
        <w:rPr>
          <w:rFonts w:ascii="Calibri" w:eastAsia="Calibri" w:hAnsi="Calibri" w:cs="Calibri"/>
          <w:sz w:val="24"/>
          <w:szCs w:val="24"/>
        </w:rPr>
      </w:pPr>
      <w:r w:rsidRPr="00E76794">
        <w:rPr>
          <w:rFonts w:ascii="Calibri" w:eastAsia="Calibri" w:hAnsi="Calibri" w:cs="Calibri"/>
          <w:sz w:val="24"/>
          <w:szCs w:val="24"/>
          <w:highlight w:val="black"/>
        </w:rPr>
        <w:t>Account Manager – LA International Computer Consultants LTD</w:t>
      </w:r>
    </w:p>
    <w:p w14:paraId="3EB9268C" w14:textId="76B766A1" w:rsidR="00C8764A" w:rsidRPr="00933016" w:rsidRDefault="00C8764A" w:rsidP="00933016">
      <w:pPr>
        <w:spacing w:before="1"/>
        <w:ind w:left="1340" w:right="7089"/>
        <w:rPr>
          <w:rFonts w:ascii="Calibri" w:eastAsia="Calibri" w:hAnsi="Calibri" w:cs="Calibri"/>
          <w:color w:val="4F81BD" w:themeColor="accent1"/>
          <w:sz w:val="24"/>
          <w:szCs w:val="24"/>
          <w:u w:val="single"/>
        </w:rPr>
      </w:pPr>
    </w:p>
    <w:bookmarkEnd w:id="0"/>
    <w:p w14:paraId="60088E51" w14:textId="77777777" w:rsidR="00C8764A" w:rsidRDefault="00C8764A">
      <w:pPr>
        <w:spacing w:line="200" w:lineRule="exact"/>
      </w:pPr>
    </w:p>
    <w:p w14:paraId="4348A1E0" w14:textId="77777777" w:rsidR="00C8764A" w:rsidRDefault="00C8764A">
      <w:pPr>
        <w:spacing w:line="280" w:lineRule="exact"/>
        <w:rPr>
          <w:sz w:val="28"/>
          <w:szCs w:val="28"/>
        </w:rPr>
      </w:pPr>
    </w:p>
    <w:p w14:paraId="5476F028"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Suppli</w:t>
      </w:r>
      <w:r>
        <w:rPr>
          <w:rFonts w:ascii="Calibri" w:eastAsia="Calibri" w:hAnsi="Calibri" w:cs="Calibri"/>
          <w:b/>
          <w:spacing w:val="1"/>
          <w:sz w:val="32"/>
          <w:szCs w:val="32"/>
        </w:rPr>
        <w:t>e</w:t>
      </w:r>
      <w:r>
        <w:rPr>
          <w:rFonts w:ascii="Calibri" w:eastAsia="Calibri" w:hAnsi="Calibri" w:cs="Calibri"/>
          <w:b/>
          <w:sz w:val="32"/>
          <w:szCs w:val="32"/>
        </w:rPr>
        <w:t>r</w:t>
      </w:r>
      <w:r>
        <w:rPr>
          <w:rFonts w:ascii="Calibri" w:eastAsia="Calibri" w:hAnsi="Calibri" w:cs="Calibri"/>
          <w:b/>
          <w:spacing w:val="-1"/>
          <w:sz w:val="32"/>
          <w:szCs w:val="32"/>
        </w:rPr>
        <w:t>’</w:t>
      </w:r>
      <w:r>
        <w:rPr>
          <w:rFonts w:ascii="Calibri" w:eastAsia="Calibri" w:hAnsi="Calibri" w:cs="Calibri"/>
          <w:b/>
          <w:sz w:val="32"/>
          <w:szCs w:val="32"/>
        </w:rPr>
        <w:t>s</w:t>
      </w:r>
      <w:r>
        <w:rPr>
          <w:rFonts w:ascii="Calibri" w:eastAsia="Calibri" w:hAnsi="Calibri" w:cs="Calibri"/>
          <w:b/>
          <w:spacing w:val="-10"/>
          <w:sz w:val="32"/>
          <w:szCs w:val="32"/>
        </w:rPr>
        <w:t xml:space="preserve"> </w:t>
      </w:r>
      <w:r>
        <w:rPr>
          <w:rFonts w:ascii="Calibri" w:eastAsia="Calibri" w:hAnsi="Calibri" w:cs="Calibri"/>
          <w:b/>
          <w:sz w:val="32"/>
          <w:szCs w:val="32"/>
        </w:rPr>
        <w:t>Con</w:t>
      </w:r>
      <w:r>
        <w:rPr>
          <w:rFonts w:ascii="Calibri" w:eastAsia="Calibri" w:hAnsi="Calibri" w:cs="Calibri"/>
          <w:b/>
          <w:spacing w:val="1"/>
          <w:sz w:val="32"/>
          <w:szCs w:val="32"/>
        </w:rPr>
        <w:t>t</w:t>
      </w:r>
      <w:r>
        <w:rPr>
          <w:rFonts w:ascii="Calibri" w:eastAsia="Calibri" w:hAnsi="Calibri" w:cs="Calibri"/>
          <w:b/>
          <w:sz w:val="32"/>
          <w:szCs w:val="32"/>
        </w:rPr>
        <w:t>ra</w:t>
      </w:r>
      <w:r>
        <w:rPr>
          <w:rFonts w:ascii="Calibri" w:eastAsia="Calibri" w:hAnsi="Calibri" w:cs="Calibri"/>
          <w:b/>
          <w:spacing w:val="3"/>
          <w:sz w:val="32"/>
          <w:szCs w:val="32"/>
        </w:rPr>
        <w:t>c</w:t>
      </w:r>
      <w:r>
        <w:rPr>
          <w:rFonts w:ascii="Calibri" w:eastAsia="Calibri" w:hAnsi="Calibri" w:cs="Calibri"/>
          <w:b/>
          <w:sz w:val="32"/>
          <w:szCs w:val="32"/>
        </w:rPr>
        <w:t>t</w:t>
      </w:r>
      <w:r>
        <w:rPr>
          <w:rFonts w:ascii="Calibri" w:eastAsia="Calibri" w:hAnsi="Calibri" w:cs="Calibri"/>
          <w:b/>
          <w:spacing w:val="-10"/>
          <w:sz w:val="32"/>
          <w:szCs w:val="32"/>
        </w:rPr>
        <w:t xml:space="preserve"> </w:t>
      </w:r>
      <w:r>
        <w:rPr>
          <w:rFonts w:ascii="Calibri" w:eastAsia="Calibri" w:hAnsi="Calibri" w:cs="Calibri"/>
          <w:b/>
          <w:spacing w:val="-1"/>
          <w:sz w:val="32"/>
          <w:szCs w:val="32"/>
        </w:rPr>
        <w:t>M</w:t>
      </w:r>
      <w:r>
        <w:rPr>
          <w:rFonts w:ascii="Calibri" w:eastAsia="Calibri" w:hAnsi="Calibri" w:cs="Calibri"/>
          <w:b/>
          <w:sz w:val="32"/>
          <w:szCs w:val="32"/>
        </w:rPr>
        <w:t>anag</w:t>
      </w:r>
      <w:r>
        <w:rPr>
          <w:rFonts w:ascii="Calibri" w:eastAsia="Calibri" w:hAnsi="Calibri" w:cs="Calibri"/>
          <w:b/>
          <w:spacing w:val="3"/>
          <w:sz w:val="32"/>
          <w:szCs w:val="32"/>
        </w:rPr>
        <w:t>e</w:t>
      </w:r>
      <w:r>
        <w:rPr>
          <w:rFonts w:ascii="Calibri" w:eastAsia="Calibri" w:hAnsi="Calibri" w:cs="Calibri"/>
          <w:b/>
          <w:sz w:val="32"/>
          <w:szCs w:val="32"/>
        </w:rPr>
        <w:t>r</w:t>
      </w:r>
    </w:p>
    <w:p w14:paraId="36E7D200" w14:textId="77777777" w:rsidR="00933016" w:rsidRPr="00E76794" w:rsidRDefault="00933016" w:rsidP="00933016">
      <w:pPr>
        <w:spacing w:before="1"/>
        <w:ind w:left="1340" w:right="7089"/>
        <w:rPr>
          <w:rFonts w:ascii="Calibri" w:eastAsia="Calibri" w:hAnsi="Calibri" w:cs="Calibri"/>
          <w:sz w:val="24"/>
          <w:szCs w:val="24"/>
          <w:highlight w:val="black"/>
        </w:rPr>
      </w:pPr>
      <w:r w:rsidRPr="00E76794">
        <w:rPr>
          <w:rFonts w:ascii="Calibri" w:eastAsia="Calibri" w:hAnsi="Calibri" w:cs="Calibri"/>
          <w:sz w:val="24"/>
          <w:szCs w:val="24"/>
          <w:highlight w:val="black"/>
        </w:rPr>
        <w:t>Aaron Wallace</w:t>
      </w:r>
    </w:p>
    <w:p w14:paraId="76701706" w14:textId="77777777" w:rsidR="00933016" w:rsidRDefault="00933016" w:rsidP="00933016">
      <w:pPr>
        <w:spacing w:before="1"/>
        <w:ind w:left="1340" w:right="7089"/>
        <w:rPr>
          <w:rFonts w:ascii="Calibri" w:eastAsia="Calibri" w:hAnsi="Calibri" w:cs="Calibri"/>
          <w:sz w:val="24"/>
          <w:szCs w:val="24"/>
        </w:rPr>
      </w:pPr>
      <w:r w:rsidRPr="00E76794">
        <w:rPr>
          <w:rFonts w:ascii="Calibri" w:eastAsia="Calibri" w:hAnsi="Calibri" w:cs="Calibri"/>
          <w:sz w:val="24"/>
          <w:szCs w:val="24"/>
          <w:highlight w:val="black"/>
        </w:rPr>
        <w:t>Account Manager – LA International Computer Consultants LTD</w:t>
      </w:r>
    </w:p>
    <w:p w14:paraId="453036E4" w14:textId="0DE24F53" w:rsidR="00933016" w:rsidRPr="00933016" w:rsidRDefault="00933016" w:rsidP="00933016">
      <w:pPr>
        <w:spacing w:before="1"/>
        <w:ind w:left="1340" w:right="7089"/>
        <w:rPr>
          <w:rFonts w:ascii="Calibri" w:eastAsia="Calibri" w:hAnsi="Calibri" w:cs="Calibri"/>
          <w:color w:val="4F81BD" w:themeColor="accent1"/>
          <w:sz w:val="24"/>
          <w:szCs w:val="24"/>
          <w:u w:val="single"/>
        </w:rPr>
      </w:pPr>
    </w:p>
    <w:p w14:paraId="6DD25377" w14:textId="77777777" w:rsidR="00C8764A" w:rsidRDefault="00C8764A">
      <w:pPr>
        <w:spacing w:before="5" w:line="180" w:lineRule="exact"/>
        <w:rPr>
          <w:sz w:val="18"/>
          <w:szCs w:val="18"/>
        </w:rPr>
      </w:pPr>
    </w:p>
    <w:p w14:paraId="38D8F23E" w14:textId="77777777" w:rsidR="00C8764A" w:rsidRDefault="00C8764A">
      <w:pPr>
        <w:spacing w:line="200" w:lineRule="exact"/>
      </w:pPr>
    </w:p>
    <w:p w14:paraId="75D211A8" w14:textId="77777777" w:rsidR="00C8764A" w:rsidRDefault="00C8764A">
      <w:pPr>
        <w:spacing w:line="200" w:lineRule="exact"/>
      </w:pPr>
    </w:p>
    <w:p w14:paraId="16FC51C5"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Pr</w:t>
      </w:r>
      <w:r>
        <w:rPr>
          <w:rFonts w:ascii="Calibri" w:eastAsia="Calibri" w:hAnsi="Calibri" w:cs="Calibri"/>
          <w:b/>
          <w:spacing w:val="1"/>
          <w:sz w:val="32"/>
          <w:szCs w:val="32"/>
        </w:rPr>
        <w:t>o</w:t>
      </w:r>
      <w:r>
        <w:rPr>
          <w:rFonts w:ascii="Calibri" w:eastAsia="Calibri" w:hAnsi="Calibri" w:cs="Calibri"/>
          <w:b/>
          <w:sz w:val="32"/>
          <w:szCs w:val="32"/>
        </w:rPr>
        <w:t>gress</w:t>
      </w:r>
      <w:r>
        <w:rPr>
          <w:rFonts w:ascii="Calibri" w:eastAsia="Calibri" w:hAnsi="Calibri" w:cs="Calibri"/>
          <w:b/>
          <w:spacing w:val="-11"/>
          <w:sz w:val="32"/>
          <w:szCs w:val="32"/>
        </w:rPr>
        <w:t xml:space="preserve"> </w:t>
      </w:r>
      <w:r>
        <w:rPr>
          <w:rFonts w:ascii="Calibri" w:eastAsia="Calibri" w:hAnsi="Calibri" w:cs="Calibri"/>
          <w:b/>
          <w:spacing w:val="2"/>
          <w:sz w:val="32"/>
          <w:szCs w:val="32"/>
        </w:rPr>
        <w:t>R</w:t>
      </w:r>
      <w:r>
        <w:rPr>
          <w:rFonts w:ascii="Calibri" w:eastAsia="Calibri" w:hAnsi="Calibri" w:cs="Calibri"/>
          <w:b/>
          <w:sz w:val="32"/>
          <w:szCs w:val="32"/>
        </w:rPr>
        <w:t>eport</w:t>
      </w:r>
      <w:r>
        <w:rPr>
          <w:rFonts w:ascii="Calibri" w:eastAsia="Calibri" w:hAnsi="Calibri" w:cs="Calibri"/>
          <w:b/>
          <w:spacing w:val="-8"/>
          <w:sz w:val="32"/>
          <w:szCs w:val="32"/>
        </w:rPr>
        <w:t xml:space="preserve"> </w:t>
      </w:r>
      <w:r>
        <w:rPr>
          <w:rFonts w:ascii="Calibri" w:eastAsia="Calibri" w:hAnsi="Calibri" w:cs="Calibri"/>
          <w:b/>
          <w:sz w:val="32"/>
          <w:szCs w:val="32"/>
        </w:rPr>
        <w:t>F</w:t>
      </w:r>
      <w:r>
        <w:rPr>
          <w:rFonts w:ascii="Calibri" w:eastAsia="Calibri" w:hAnsi="Calibri" w:cs="Calibri"/>
          <w:b/>
          <w:spacing w:val="1"/>
          <w:sz w:val="32"/>
          <w:szCs w:val="32"/>
        </w:rPr>
        <w:t>r</w:t>
      </w:r>
      <w:r>
        <w:rPr>
          <w:rFonts w:ascii="Calibri" w:eastAsia="Calibri" w:hAnsi="Calibri" w:cs="Calibri"/>
          <w:b/>
          <w:sz w:val="32"/>
          <w:szCs w:val="32"/>
        </w:rPr>
        <w:t>eq</w:t>
      </w:r>
      <w:r>
        <w:rPr>
          <w:rFonts w:ascii="Calibri" w:eastAsia="Calibri" w:hAnsi="Calibri" w:cs="Calibri"/>
          <w:b/>
          <w:spacing w:val="-2"/>
          <w:sz w:val="32"/>
          <w:szCs w:val="32"/>
        </w:rPr>
        <w:t>u</w:t>
      </w:r>
      <w:r>
        <w:rPr>
          <w:rFonts w:ascii="Calibri" w:eastAsia="Calibri" w:hAnsi="Calibri" w:cs="Calibri"/>
          <w:b/>
          <w:spacing w:val="2"/>
          <w:sz w:val="32"/>
          <w:szCs w:val="32"/>
        </w:rPr>
        <w:t>e</w:t>
      </w:r>
      <w:r>
        <w:rPr>
          <w:rFonts w:ascii="Calibri" w:eastAsia="Calibri" w:hAnsi="Calibri" w:cs="Calibri"/>
          <w:b/>
          <w:spacing w:val="-1"/>
          <w:sz w:val="32"/>
          <w:szCs w:val="32"/>
        </w:rPr>
        <w:t>n</w:t>
      </w:r>
      <w:r>
        <w:rPr>
          <w:rFonts w:ascii="Calibri" w:eastAsia="Calibri" w:hAnsi="Calibri" w:cs="Calibri"/>
          <w:b/>
          <w:sz w:val="32"/>
          <w:szCs w:val="32"/>
        </w:rPr>
        <w:t>cy</w:t>
      </w:r>
    </w:p>
    <w:p w14:paraId="68D9B03B" w14:textId="2CEAFC6D" w:rsidR="00C8764A" w:rsidRDefault="00583C58">
      <w:pPr>
        <w:spacing w:before="1"/>
        <w:ind w:left="134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og</w:t>
      </w:r>
      <w:r>
        <w:rPr>
          <w:rFonts w:ascii="Calibri" w:eastAsia="Calibri" w:hAnsi="Calibri" w:cs="Calibri"/>
          <w:spacing w:val="1"/>
          <w:sz w:val="24"/>
          <w:szCs w:val="24"/>
        </w:rPr>
        <w:t>r</w:t>
      </w:r>
      <w:r>
        <w:rPr>
          <w:rFonts w:ascii="Calibri" w:eastAsia="Calibri" w:hAnsi="Calibri" w:cs="Calibri"/>
          <w:sz w:val="24"/>
          <w:szCs w:val="24"/>
        </w:rPr>
        <w:t>ess</w:t>
      </w:r>
      <w:r>
        <w:rPr>
          <w:rFonts w:ascii="Calibri" w:eastAsia="Calibri" w:hAnsi="Calibri" w:cs="Calibri"/>
          <w:spacing w:val="1"/>
          <w:sz w:val="24"/>
          <w:szCs w:val="24"/>
        </w:rPr>
        <w:t xml:space="preserve"> </w:t>
      </w:r>
      <w:r w:rsidR="004052D8">
        <w:rPr>
          <w:rFonts w:ascii="Calibri" w:eastAsia="Calibri" w:hAnsi="Calibri" w:cs="Calibri"/>
          <w:spacing w:val="-2"/>
          <w:sz w:val="24"/>
          <w:szCs w:val="24"/>
        </w:rPr>
        <w:t>r</w:t>
      </w:r>
      <w:r w:rsidR="004052D8">
        <w:rPr>
          <w:rFonts w:ascii="Calibri" w:eastAsia="Calibri" w:hAnsi="Calibri" w:cs="Calibri"/>
          <w:sz w:val="24"/>
          <w:szCs w:val="24"/>
        </w:rPr>
        <w:t>e</w:t>
      </w:r>
      <w:r w:rsidR="004052D8">
        <w:rPr>
          <w:rFonts w:ascii="Calibri" w:eastAsia="Calibri" w:hAnsi="Calibri" w:cs="Calibri"/>
          <w:spacing w:val="1"/>
          <w:sz w:val="24"/>
          <w:szCs w:val="24"/>
        </w:rPr>
        <w:t>p</w:t>
      </w:r>
      <w:r w:rsidR="004052D8">
        <w:rPr>
          <w:rFonts w:ascii="Calibri" w:eastAsia="Calibri" w:hAnsi="Calibri" w:cs="Calibri"/>
          <w:sz w:val="24"/>
          <w:szCs w:val="24"/>
        </w:rPr>
        <w:t>o</w:t>
      </w:r>
      <w:r w:rsidR="004052D8">
        <w:rPr>
          <w:rFonts w:ascii="Calibri" w:eastAsia="Calibri" w:hAnsi="Calibri" w:cs="Calibri"/>
          <w:spacing w:val="-1"/>
          <w:sz w:val="24"/>
          <w:szCs w:val="24"/>
        </w:rPr>
        <w:t>r</w:t>
      </w:r>
      <w:r w:rsidR="004052D8">
        <w:rPr>
          <w:rFonts w:ascii="Calibri" w:eastAsia="Calibri" w:hAnsi="Calibri" w:cs="Calibri"/>
          <w:sz w:val="24"/>
          <w:szCs w:val="24"/>
        </w:rPr>
        <w:t>t</w:t>
      </w:r>
      <w:r w:rsidR="00A43C48">
        <w:rPr>
          <w:rFonts w:ascii="Calibri" w:eastAsia="Calibri" w:hAnsi="Calibri" w:cs="Calibri"/>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2"/>
          <w:sz w:val="24"/>
          <w:szCs w:val="24"/>
        </w:rPr>
        <w:t xml:space="preserve"> </w:t>
      </w:r>
      <w:r w:rsidR="00A43C48">
        <w:rPr>
          <w:rFonts w:ascii="Calibri" w:eastAsia="Calibri" w:hAnsi="Calibri" w:cs="Calibri"/>
          <w:spacing w:val="-2"/>
          <w:sz w:val="24"/>
          <w:szCs w:val="24"/>
        </w:rPr>
        <w:t xml:space="preserve">will be </w:t>
      </w:r>
      <w:r>
        <w:rPr>
          <w:rFonts w:ascii="Calibri" w:eastAsia="Calibri" w:hAnsi="Calibri" w:cs="Calibri"/>
          <w:spacing w:val="1"/>
          <w:sz w:val="24"/>
          <w:szCs w:val="24"/>
        </w:rPr>
        <w:t>h</w:t>
      </w:r>
      <w:r>
        <w:rPr>
          <w:rFonts w:ascii="Calibri" w:eastAsia="Calibri" w:hAnsi="Calibri" w:cs="Calibri"/>
          <w:sz w:val="24"/>
          <w:szCs w:val="24"/>
        </w:rPr>
        <w:t xml:space="preserve">eld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sidR="00C91CC4">
        <w:rPr>
          <w:rFonts w:ascii="Calibri" w:eastAsia="Calibri" w:hAnsi="Calibri" w:cs="Calibri"/>
          <w:sz w:val="24"/>
          <w:szCs w:val="24"/>
        </w:rPr>
        <w:t>m</w:t>
      </w:r>
      <w:r w:rsidR="00C91CC4">
        <w:rPr>
          <w:rFonts w:ascii="Calibri" w:eastAsia="Calibri" w:hAnsi="Calibri" w:cs="Calibri"/>
          <w:spacing w:val="-1"/>
          <w:sz w:val="24"/>
          <w:szCs w:val="24"/>
        </w:rPr>
        <w:t>o</w:t>
      </w:r>
      <w:r w:rsidR="00C91CC4">
        <w:rPr>
          <w:rFonts w:ascii="Calibri" w:eastAsia="Calibri" w:hAnsi="Calibri" w:cs="Calibri"/>
          <w:spacing w:val="1"/>
          <w:sz w:val="24"/>
          <w:szCs w:val="24"/>
        </w:rPr>
        <w:t>nt</w:t>
      </w:r>
      <w:r w:rsidR="00C91CC4">
        <w:rPr>
          <w:rFonts w:ascii="Calibri" w:eastAsia="Calibri" w:hAnsi="Calibri" w:cs="Calibri"/>
          <w:sz w:val="24"/>
          <w:szCs w:val="24"/>
        </w:rPr>
        <w:t>h.</w:t>
      </w:r>
    </w:p>
    <w:p w14:paraId="024AB415" w14:textId="77777777" w:rsidR="00C8764A" w:rsidRDefault="00C8764A">
      <w:pPr>
        <w:spacing w:before="5" w:line="180" w:lineRule="exact"/>
        <w:rPr>
          <w:sz w:val="18"/>
          <w:szCs w:val="18"/>
        </w:rPr>
      </w:pPr>
    </w:p>
    <w:p w14:paraId="06EB4BA5" w14:textId="77777777" w:rsidR="00C8764A" w:rsidRDefault="00C8764A">
      <w:pPr>
        <w:spacing w:line="200" w:lineRule="exact"/>
      </w:pPr>
    </w:p>
    <w:p w14:paraId="0BC1AD66" w14:textId="77777777" w:rsidR="00C8764A" w:rsidRDefault="00C8764A">
      <w:pPr>
        <w:spacing w:line="200" w:lineRule="exact"/>
      </w:pPr>
    </w:p>
    <w:p w14:paraId="2025CBDC"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Key</w:t>
      </w:r>
      <w:r>
        <w:rPr>
          <w:rFonts w:ascii="Calibri" w:eastAsia="Calibri" w:hAnsi="Calibri" w:cs="Calibri"/>
          <w:b/>
          <w:spacing w:val="-5"/>
          <w:sz w:val="32"/>
          <w:szCs w:val="32"/>
        </w:rPr>
        <w:t xml:space="preserve"> </w:t>
      </w:r>
      <w:r>
        <w:rPr>
          <w:rFonts w:ascii="Calibri" w:eastAsia="Calibri" w:hAnsi="Calibri" w:cs="Calibri"/>
          <w:b/>
          <w:sz w:val="32"/>
          <w:szCs w:val="32"/>
        </w:rPr>
        <w:t>St</w:t>
      </w:r>
      <w:r>
        <w:rPr>
          <w:rFonts w:ascii="Calibri" w:eastAsia="Calibri" w:hAnsi="Calibri" w:cs="Calibri"/>
          <w:b/>
          <w:spacing w:val="1"/>
          <w:sz w:val="32"/>
          <w:szCs w:val="32"/>
        </w:rPr>
        <w:t>a</w:t>
      </w:r>
      <w:r>
        <w:rPr>
          <w:rFonts w:ascii="Calibri" w:eastAsia="Calibri" w:hAnsi="Calibri" w:cs="Calibri"/>
          <w:b/>
          <w:sz w:val="32"/>
          <w:szCs w:val="32"/>
        </w:rPr>
        <w:t>ff</w:t>
      </w:r>
    </w:p>
    <w:p w14:paraId="3E96E650" w14:textId="729CE399" w:rsidR="00097D98" w:rsidRPr="00E76794" w:rsidRDefault="00097D98" w:rsidP="00097D98">
      <w:pPr>
        <w:spacing w:before="1"/>
        <w:ind w:right="7089"/>
        <w:rPr>
          <w:rFonts w:ascii="Calibri" w:eastAsia="Calibri" w:hAnsi="Calibri" w:cs="Calibri"/>
          <w:sz w:val="24"/>
          <w:szCs w:val="24"/>
          <w:highlight w:val="black"/>
        </w:rPr>
      </w:pPr>
      <w:r>
        <w:rPr>
          <w:sz w:val="28"/>
          <w:szCs w:val="28"/>
        </w:rPr>
        <w:t xml:space="preserve">                   </w:t>
      </w:r>
      <w:r w:rsidRPr="00E76794">
        <w:rPr>
          <w:rFonts w:ascii="Calibri" w:eastAsia="Calibri" w:hAnsi="Calibri" w:cs="Calibri"/>
          <w:sz w:val="24"/>
          <w:szCs w:val="24"/>
          <w:highlight w:val="black"/>
        </w:rPr>
        <w:t>Aaron Wallace</w:t>
      </w:r>
    </w:p>
    <w:p w14:paraId="3E0E52C5" w14:textId="77777777" w:rsidR="00097D98" w:rsidRDefault="00097D98" w:rsidP="00097D98">
      <w:pPr>
        <w:spacing w:before="1"/>
        <w:ind w:left="1340" w:right="7089"/>
        <w:rPr>
          <w:rFonts w:ascii="Calibri" w:eastAsia="Calibri" w:hAnsi="Calibri" w:cs="Calibri"/>
          <w:sz w:val="24"/>
          <w:szCs w:val="24"/>
        </w:rPr>
      </w:pPr>
      <w:r w:rsidRPr="00E76794">
        <w:rPr>
          <w:rFonts w:ascii="Calibri" w:eastAsia="Calibri" w:hAnsi="Calibri" w:cs="Calibri"/>
          <w:sz w:val="24"/>
          <w:szCs w:val="24"/>
          <w:highlight w:val="black"/>
        </w:rPr>
        <w:t>Account Manager – LA International Computer Consultants LTD</w:t>
      </w:r>
    </w:p>
    <w:p w14:paraId="468A22E3" w14:textId="3E09E923" w:rsidR="00097D98" w:rsidRPr="00933016" w:rsidRDefault="00097D98" w:rsidP="00097D98">
      <w:pPr>
        <w:spacing w:before="1"/>
        <w:ind w:left="1340" w:right="7089"/>
        <w:rPr>
          <w:rFonts w:ascii="Calibri" w:eastAsia="Calibri" w:hAnsi="Calibri" w:cs="Calibri"/>
          <w:color w:val="4F81BD" w:themeColor="accent1"/>
          <w:sz w:val="24"/>
          <w:szCs w:val="24"/>
          <w:u w:val="single"/>
        </w:rPr>
      </w:pPr>
    </w:p>
    <w:p w14:paraId="23098672" w14:textId="77777777" w:rsidR="00C8764A" w:rsidRDefault="00C8764A">
      <w:pPr>
        <w:spacing w:before="8" w:line="160" w:lineRule="exact"/>
        <w:rPr>
          <w:sz w:val="17"/>
          <w:szCs w:val="17"/>
        </w:rPr>
      </w:pPr>
    </w:p>
    <w:p w14:paraId="3F778EB8" w14:textId="77777777" w:rsidR="00C8764A" w:rsidRDefault="00C8764A">
      <w:pPr>
        <w:spacing w:line="200" w:lineRule="exact"/>
      </w:pPr>
    </w:p>
    <w:p w14:paraId="68AAF15F" w14:textId="77777777" w:rsidR="00C8764A" w:rsidRDefault="00C8764A">
      <w:pPr>
        <w:spacing w:line="200" w:lineRule="exact"/>
      </w:pPr>
    </w:p>
    <w:p w14:paraId="00FAC320" w14:textId="77777777" w:rsidR="00C8764A" w:rsidRPr="00E76794" w:rsidRDefault="00583C58">
      <w:pPr>
        <w:spacing w:before="7"/>
        <w:ind w:left="1340"/>
        <w:rPr>
          <w:rFonts w:ascii="Calibri" w:eastAsia="Calibri" w:hAnsi="Calibri" w:cs="Calibri"/>
          <w:sz w:val="24"/>
          <w:szCs w:val="24"/>
          <w:highlight w:val="black"/>
        </w:rPr>
      </w:pPr>
      <w:r w:rsidRPr="00E76794">
        <w:rPr>
          <w:rFonts w:ascii="Calibri" w:eastAsia="Calibri" w:hAnsi="Calibri" w:cs="Calibri"/>
          <w:sz w:val="24"/>
          <w:szCs w:val="24"/>
          <w:highlight w:val="black"/>
        </w:rPr>
        <w:t>In</w:t>
      </w:r>
      <w:r w:rsidRPr="00E76794">
        <w:rPr>
          <w:rFonts w:ascii="Calibri" w:eastAsia="Calibri" w:hAnsi="Calibri" w:cs="Calibri"/>
          <w:spacing w:val="1"/>
          <w:sz w:val="24"/>
          <w:szCs w:val="24"/>
          <w:highlight w:val="black"/>
        </w:rPr>
        <w:t>d</w:t>
      </w:r>
      <w:r w:rsidRPr="00E76794">
        <w:rPr>
          <w:rFonts w:ascii="Calibri" w:eastAsia="Calibri" w:hAnsi="Calibri" w:cs="Calibri"/>
          <w:sz w:val="24"/>
          <w:szCs w:val="24"/>
          <w:highlight w:val="black"/>
        </w:rPr>
        <w:t>u</w:t>
      </w:r>
      <w:r w:rsidRPr="00E76794">
        <w:rPr>
          <w:rFonts w:ascii="Calibri" w:eastAsia="Calibri" w:hAnsi="Calibri" w:cs="Calibri"/>
          <w:spacing w:val="-1"/>
          <w:sz w:val="24"/>
          <w:szCs w:val="24"/>
          <w:highlight w:val="black"/>
        </w:rPr>
        <w:t xml:space="preserve"> </w:t>
      </w:r>
      <w:r w:rsidRPr="00E76794">
        <w:rPr>
          <w:rFonts w:ascii="Calibri" w:eastAsia="Calibri" w:hAnsi="Calibri" w:cs="Calibri"/>
          <w:spacing w:val="1"/>
          <w:sz w:val="24"/>
          <w:szCs w:val="24"/>
          <w:highlight w:val="black"/>
        </w:rPr>
        <w:t>N</w:t>
      </w:r>
      <w:r w:rsidRPr="00E76794">
        <w:rPr>
          <w:rFonts w:ascii="Calibri" w:eastAsia="Calibri" w:hAnsi="Calibri" w:cs="Calibri"/>
          <w:sz w:val="24"/>
          <w:szCs w:val="24"/>
          <w:highlight w:val="black"/>
        </w:rPr>
        <w:t>aray</w:t>
      </w:r>
      <w:r w:rsidRPr="00E76794">
        <w:rPr>
          <w:rFonts w:ascii="Calibri" w:eastAsia="Calibri" w:hAnsi="Calibri" w:cs="Calibri"/>
          <w:spacing w:val="-2"/>
          <w:sz w:val="24"/>
          <w:szCs w:val="24"/>
          <w:highlight w:val="black"/>
        </w:rPr>
        <w:t>a</w:t>
      </w:r>
      <w:r w:rsidRPr="00E76794">
        <w:rPr>
          <w:rFonts w:ascii="Calibri" w:eastAsia="Calibri" w:hAnsi="Calibri" w:cs="Calibri"/>
          <w:spacing w:val="1"/>
          <w:sz w:val="24"/>
          <w:szCs w:val="24"/>
          <w:highlight w:val="black"/>
        </w:rPr>
        <w:t>n</w:t>
      </w:r>
      <w:r w:rsidRPr="00E76794">
        <w:rPr>
          <w:rFonts w:ascii="Calibri" w:eastAsia="Calibri" w:hAnsi="Calibri" w:cs="Calibri"/>
          <w:sz w:val="24"/>
          <w:szCs w:val="24"/>
          <w:highlight w:val="black"/>
        </w:rPr>
        <w:t>an</w:t>
      </w:r>
    </w:p>
    <w:p w14:paraId="2F1C4E89" w14:textId="1D41B038" w:rsidR="00C8764A" w:rsidRDefault="00583C58">
      <w:pPr>
        <w:ind w:left="1340" w:right="7662"/>
        <w:rPr>
          <w:rFonts w:ascii="Calibri" w:eastAsia="Calibri" w:hAnsi="Calibri" w:cs="Calibri"/>
          <w:sz w:val="24"/>
          <w:szCs w:val="24"/>
        </w:rPr>
      </w:pPr>
      <w:r w:rsidRPr="00E76794">
        <w:rPr>
          <w:rFonts w:ascii="Calibri" w:eastAsia="Calibri" w:hAnsi="Calibri" w:cs="Calibri"/>
          <w:sz w:val="24"/>
          <w:szCs w:val="24"/>
          <w:highlight w:val="black"/>
        </w:rPr>
        <w:t>Se</w:t>
      </w:r>
      <w:r w:rsidRPr="00E76794">
        <w:rPr>
          <w:rFonts w:ascii="Calibri" w:eastAsia="Calibri" w:hAnsi="Calibri" w:cs="Calibri"/>
          <w:spacing w:val="1"/>
          <w:sz w:val="24"/>
          <w:szCs w:val="24"/>
          <w:highlight w:val="black"/>
        </w:rPr>
        <w:t>n</w:t>
      </w:r>
      <w:r w:rsidRPr="00E76794">
        <w:rPr>
          <w:rFonts w:ascii="Calibri" w:eastAsia="Calibri" w:hAnsi="Calibri" w:cs="Calibri"/>
          <w:sz w:val="24"/>
          <w:szCs w:val="24"/>
          <w:highlight w:val="black"/>
        </w:rPr>
        <w:t>ior</w:t>
      </w:r>
      <w:r w:rsidRPr="00E76794">
        <w:rPr>
          <w:rFonts w:ascii="Calibri" w:eastAsia="Calibri" w:hAnsi="Calibri" w:cs="Calibri"/>
          <w:spacing w:val="-1"/>
          <w:sz w:val="24"/>
          <w:szCs w:val="24"/>
          <w:highlight w:val="black"/>
        </w:rPr>
        <w:t xml:space="preserve"> </w:t>
      </w:r>
      <w:r w:rsidRPr="00E76794">
        <w:rPr>
          <w:rFonts w:ascii="Calibri" w:eastAsia="Calibri" w:hAnsi="Calibri" w:cs="Calibri"/>
          <w:sz w:val="24"/>
          <w:szCs w:val="24"/>
          <w:highlight w:val="black"/>
        </w:rPr>
        <w:t>P</w:t>
      </w:r>
      <w:r w:rsidRPr="00E76794">
        <w:rPr>
          <w:rFonts w:ascii="Calibri" w:eastAsia="Calibri" w:hAnsi="Calibri" w:cs="Calibri"/>
          <w:spacing w:val="1"/>
          <w:sz w:val="24"/>
          <w:szCs w:val="24"/>
          <w:highlight w:val="black"/>
        </w:rPr>
        <w:t>r</w:t>
      </w:r>
      <w:r w:rsidRPr="00E76794">
        <w:rPr>
          <w:rFonts w:ascii="Calibri" w:eastAsia="Calibri" w:hAnsi="Calibri" w:cs="Calibri"/>
          <w:sz w:val="24"/>
          <w:szCs w:val="24"/>
          <w:highlight w:val="black"/>
        </w:rPr>
        <w:t>o</w:t>
      </w:r>
      <w:r w:rsidRPr="00E76794">
        <w:rPr>
          <w:rFonts w:ascii="Calibri" w:eastAsia="Calibri" w:hAnsi="Calibri" w:cs="Calibri"/>
          <w:spacing w:val="-2"/>
          <w:sz w:val="24"/>
          <w:szCs w:val="24"/>
          <w:highlight w:val="black"/>
        </w:rPr>
        <w:t>j</w:t>
      </w:r>
      <w:r w:rsidRPr="00E76794">
        <w:rPr>
          <w:rFonts w:ascii="Calibri" w:eastAsia="Calibri" w:hAnsi="Calibri" w:cs="Calibri"/>
          <w:sz w:val="24"/>
          <w:szCs w:val="24"/>
          <w:highlight w:val="black"/>
        </w:rPr>
        <w:t>ect</w:t>
      </w:r>
      <w:r w:rsidRPr="00E76794">
        <w:rPr>
          <w:rFonts w:ascii="Calibri" w:eastAsia="Calibri" w:hAnsi="Calibri" w:cs="Calibri"/>
          <w:spacing w:val="-1"/>
          <w:sz w:val="24"/>
          <w:szCs w:val="24"/>
          <w:highlight w:val="black"/>
        </w:rPr>
        <w:t xml:space="preserve"> </w:t>
      </w:r>
      <w:r w:rsidRPr="00E76794">
        <w:rPr>
          <w:rFonts w:ascii="Calibri" w:eastAsia="Calibri" w:hAnsi="Calibri" w:cs="Calibri"/>
          <w:spacing w:val="1"/>
          <w:sz w:val="24"/>
          <w:szCs w:val="24"/>
          <w:highlight w:val="black"/>
        </w:rPr>
        <w:t>M</w:t>
      </w:r>
      <w:r w:rsidRPr="00E76794">
        <w:rPr>
          <w:rFonts w:ascii="Calibri" w:eastAsia="Calibri" w:hAnsi="Calibri" w:cs="Calibri"/>
          <w:sz w:val="24"/>
          <w:szCs w:val="24"/>
          <w:highlight w:val="black"/>
        </w:rPr>
        <w:t>a</w:t>
      </w:r>
      <w:r w:rsidRPr="00E76794">
        <w:rPr>
          <w:rFonts w:ascii="Calibri" w:eastAsia="Calibri" w:hAnsi="Calibri" w:cs="Calibri"/>
          <w:spacing w:val="1"/>
          <w:sz w:val="24"/>
          <w:szCs w:val="24"/>
          <w:highlight w:val="black"/>
        </w:rPr>
        <w:t>n</w:t>
      </w:r>
      <w:r w:rsidRPr="00E76794">
        <w:rPr>
          <w:rFonts w:ascii="Calibri" w:eastAsia="Calibri" w:hAnsi="Calibri" w:cs="Calibri"/>
          <w:sz w:val="24"/>
          <w:szCs w:val="24"/>
          <w:highlight w:val="black"/>
        </w:rPr>
        <w:t>a</w:t>
      </w:r>
      <w:r w:rsidRPr="00E76794">
        <w:rPr>
          <w:rFonts w:ascii="Calibri" w:eastAsia="Calibri" w:hAnsi="Calibri" w:cs="Calibri"/>
          <w:spacing w:val="-2"/>
          <w:sz w:val="24"/>
          <w:szCs w:val="24"/>
          <w:highlight w:val="black"/>
        </w:rPr>
        <w:t>g</w:t>
      </w:r>
      <w:r w:rsidRPr="00E76794">
        <w:rPr>
          <w:rFonts w:ascii="Calibri" w:eastAsia="Calibri" w:hAnsi="Calibri" w:cs="Calibri"/>
          <w:sz w:val="24"/>
          <w:szCs w:val="24"/>
          <w:highlight w:val="black"/>
        </w:rPr>
        <w:t>er</w:t>
      </w:r>
      <w:r>
        <w:rPr>
          <w:rFonts w:ascii="Calibri" w:eastAsia="Calibri" w:hAnsi="Calibri" w:cs="Calibri"/>
          <w:sz w:val="24"/>
          <w:szCs w:val="24"/>
        </w:rPr>
        <w:t xml:space="preserve"> </w:t>
      </w:r>
    </w:p>
    <w:p w14:paraId="6BFDA22E" w14:textId="77777777" w:rsidR="00C8764A" w:rsidRDefault="00C8764A">
      <w:pPr>
        <w:spacing w:before="6" w:line="180" w:lineRule="exact"/>
        <w:rPr>
          <w:sz w:val="19"/>
          <w:szCs w:val="19"/>
        </w:rPr>
      </w:pPr>
    </w:p>
    <w:p w14:paraId="7C439DD4" w14:textId="77777777" w:rsidR="00C8764A" w:rsidRDefault="00C8764A">
      <w:pPr>
        <w:spacing w:line="200" w:lineRule="exact"/>
      </w:pPr>
    </w:p>
    <w:p w14:paraId="490AD1D0" w14:textId="77777777" w:rsidR="00C8764A" w:rsidRDefault="00C8764A">
      <w:pPr>
        <w:spacing w:line="200" w:lineRule="exact"/>
      </w:pPr>
    </w:p>
    <w:p w14:paraId="3F2005E2" w14:textId="77777777" w:rsidR="00C8764A" w:rsidRDefault="00583C58">
      <w:pPr>
        <w:spacing w:line="360" w:lineRule="exact"/>
        <w:ind w:left="1340"/>
        <w:rPr>
          <w:rFonts w:ascii="Calibri" w:eastAsia="Calibri" w:hAnsi="Calibri" w:cs="Calibri"/>
          <w:sz w:val="32"/>
          <w:szCs w:val="32"/>
        </w:rPr>
      </w:pPr>
      <w:r>
        <w:rPr>
          <w:rFonts w:ascii="Calibri" w:eastAsia="Calibri" w:hAnsi="Calibri" w:cs="Calibri"/>
          <w:b/>
          <w:sz w:val="32"/>
          <w:szCs w:val="32"/>
        </w:rPr>
        <w:t>Key</w:t>
      </w:r>
      <w:r>
        <w:rPr>
          <w:rFonts w:ascii="Calibri" w:eastAsia="Calibri" w:hAnsi="Calibri" w:cs="Calibri"/>
          <w:b/>
          <w:spacing w:val="-5"/>
          <w:sz w:val="32"/>
          <w:szCs w:val="32"/>
        </w:rPr>
        <w:t xml:space="preserve"> </w:t>
      </w:r>
      <w:r>
        <w:rPr>
          <w:rFonts w:ascii="Calibri" w:eastAsia="Calibri" w:hAnsi="Calibri" w:cs="Calibri"/>
          <w:b/>
          <w:sz w:val="32"/>
          <w:szCs w:val="32"/>
        </w:rPr>
        <w:t>s</w:t>
      </w:r>
      <w:r>
        <w:rPr>
          <w:rFonts w:ascii="Calibri" w:eastAsia="Calibri" w:hAnsi="Calibri" w:cs="Calibri"/>
          <w:b/>
          <w:spacing w:val="2"/>
          <w:sz w:val="32"/>
          <w:szCs w:val="32"/>
        </w:rPr>
        <w:t>u</w:t>
      </w:r>
      <w:r>
        <w:rPr>
          <w:rFonts w:ascii="Calibri" w:eastAsia="Calibri" w:hAnsi="Calibri" w:cs="Calibri"/>
          <w:b/>
          <w:spacing w:val="-1"/>
          <w:sz w:val="32"/>
          <w:szCs w:val="32"/>
        </w:rPr>
        <w:t>b</w:t>
      </w:r>
      <w:r>
        <w:rPr>
          <w:rFonts w:ascii="Calibri" w:eastAsia="Calibri" w:hAnsi="Calibri" w:cs="Calibri"/>
          <w:b/>
          <w:sz w:val="32"/>
          <w:szCs w:val="32"/>
        </w:rPr>
        <w:t>c</w:t>
      </w:r>
      <w:r>
        <w:rPr>
          <w:rFonts w:ascii="Calibri" w:eastAsia="Calibri" w:hAnsi="Calibri" w:cs="Calibri"/>
          <w:b/>
          <w:spacing w:val="1"/>
          <w:sz w:val="32"/>
          <w:szCs w:val="32"/>
        </w:rPr>
        <w:t>o</w:t>
      </w:r>
      <w:r>
        <w:rPr>
          <w:rFonts w:ascii="Calibri" w:eastAsia="Calibri" w:hAnsi="Calibri" w:cs="Calibri"/>
          <w:b/>
          <w:spacing w:val="-1"/>
          <w:sz w:val="32"/>
          <w:szCs w:val="32"/>
        </w:rPr>
        <w:t>n</w:t>
      </w:r>
      <w:r>
        <w:rPr>
          <w:rFonts w:ascii="Calibri" w:eastAsia="Calibri" w:hAnsi="Calibri" w:cs="Calibri"/>
          <w:b/>
          <w:sz w:val="32"/>
          <w:szCs w:val="32"/>
        </w:rPr>
        <w:t>tract</w:t>
      </w:r>
      <w:r>
        <w:rPr>
          <w:rFonts w:ascii="Calibri" w:eastAsia="Calibri" w:hAnsi="Calibri" w:cs="Calibri"/>
          <w:b/>
          <w:spacing w:val="1"/>
          <w:sz w:val="32"/>
          <w:szCs w:val="32"/>
        </w:rPr>
        <w:t>or</w:t>
      </w:r>
      <w:r>
        <w:rPr>
          <w:rFonts w:ascii="Calibri" w:eastAsia="Calibri" w:hAnsi="Calibri" w:cs="Calibri"/>
          <w:b/>
          <w:spacing w:val="-1"/>
          <w:sz w:val="32"/>
          <w:szCs w:val="32"/>
        </w:rPr>
        <w:t>(</w:t>
      </w:r>
      <w:r>
        <w:rPr>
          <w:rFonts w:ascii="Calibri" w:eastAsia="Calibri" w:hAnsi="Calibri" w:cs="Calibri"/>
          <w:b/>
          <w:sz w:val="32"/>
          <w:szCs w:val="32"/>
        </w:rPr>
        <w:t>s)</w:t>
      </w:r>
    </w:p>
    <w:p w14:paraId="4A8E8977" w14:textId="77777777" w:rsidR="00C8764A" w:rsidRDefault="00583C58">
      <w:pPr>
        <w:spacing w:before="1"/>
        <w:ind w:left="1340"/>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lica</w:t>
      </w:r>
      <w:r>
        <w:rPr>
          <w:rFonts w:ascii="Calibri" w:eastAsia="Calibri" w:hAnsi="Calibri" w:cs="Calibri"/>
          <w:spacing w:val="-1"/>
          <w:sz w:val="22"/>
          <w:szCs w:val="22"/>
        </w:rPr>
        <w:t>b</w:t>
      </w:r>
      <w:r>
        <w:rPr>
          <w:rFonts w:ascii="Calibri" w:eastAsia="Calibri" w:hAnsi="Calibri" w:cs="Calibri"/>
          <w:sz w:val="22"/>
          <w:szCs w:val="22"/>
        </w:rPr>
        <w:t>le</w:t>
      </w:r>
    </w:p>
    <w:p w14:paraId="593C7651" w14:textId="77777777" w:rsidR="00C8764A" w:rsidRDefault="00C8764A">
      <w:pPr>
        <w:spacing w:line="160" w:lineRule="exact"/>
        <w:rPr>
          <w:sz w:val="17"/>
          <w:szCs w:val="17"/>
        </w:rPr>
      </w:pPr>
    </w:p>
    <w:p w14:paraId="7F93E454" w14:textId="77777777" w:rsidR="00C8764A" w:rsidRDefault="00C8764A">
      <w:pPr>
        <w:spacing w:line="200" w:lineRule="exact"/>
      </w:pPr>
    </w:p>
    <w:p w14:paraId="67AB61B9" w14:textId="77777777" w:rsidR="00C8764A" w:rsidRDefault="00C8764A">
      <w:pPr>
        <w:spacing w:line="200" w:lineRule="exact"/>
      </w:pPr>
    </w:p>
    <w:p w14:paraId="34D0F61C" w14:textId="77777777" w:rsidR="00C8764A" w:rsidRDefault="00C8764A">
      <w:pPr>
        <w:spacing w:line="200" w:lineRule="exact"/>
      </w:pPr>
    </w:p>
    <w:p w14:paraId="4F7E6C55" w14:textId="77777777" w:rsidR="00C8764A" w:rsidRDefault="00C8764A">
      <w:pPr>
        <w:spacing w:line="200" w:lineRule="exact"/>
      </w:pPr>
    </w:p>
    <w:p w14:paraId="400EE2C1" w14:textId="77777777" w:rsidR="00C8764A" w:rsidRDefault="00C8764A">
      <w:pPr>
        <w:spacing w:line="200" w:lineRule="exact"/>
      </w:pPr>
    </w:p>
    <w:p w14:paraId="3E59E86E" w14:textId="77777777" w:rsidR="004052D8" w:rsidRDefault="004052D8">
      <w:pPr>
        <w:ind w:left="1340"/>
        <w:rPr>
          <w:rFonts w:ascii="Calibri" w:eastAsia="Calibri" w:hAnsi="Calibri" w:cs="Calibri"/>
          <w:b/>
          <w:sz w:val="32"/>
          <w:szCs w:val="32"/>
        </w:rPr>
      </w:pPr>
    </w:p>
    <w:p w14:paraId="3832FE2D" w14:textId="77777777" w:rsidR="00C8764A" w:rsidRDefault="00583C58">
      <w:pPr>
        <w:ind w:left="1340"/>
        <w:rPr>
          <w:rFonts w:ascii="Calibri" w:eastAsia="Calibri" w:hAnsi="Calibri" w:cs="Calibri"/>
          <w:b/>
          <w:sz w:val="32"/>
          <w:szCs w:val="32"/>
        </w:rPr>
      </w:pPr>
      <w:r>
        <w:rPr>
          <w:rFonts w:ascii="Calibri" w:eastAsia="Calibri" w:hAnsi="Calibri" w:cs="Calibri"/>
          <w:b/>
          <w:sz w:val="32"/>
          <w:szCs w:val="32"/>
        </w:rPr>
        <w:t>Comm</w:t>
      </w:r>
      <w:r>
        <w:rPr>
          <w:rFonts w:ascii="Calibri" w:eastAsia="Calibri" w:hAnsi="Calibri" w:cs="Calibri"/>
          <w:b/>
          <w:spacing w:val="2"/>
          <w:sz w:val="32"/>
          <w:szCs w:val="32"/>
        </w:rPr>
        <w:t>e</w:t>
      </w:r>
      <w:r>
        <w:rPr>
          <w:rFonts w:ascii="Calibri" w:eastAsia="Calibri" w:hAnsi="Calibri" w:cs="Calibri"/>
          <w:b/>
          <w:sz w:val="32"/>
          <w:szCs w:val="32"/>
        </w:rPr>
        <w:t>rc</w:t>
      </w:r>
      <w:r>
        <w:rPr>
          <w:rFonts w:ascii="Calibri" w:eastAsia="Calibri" w:hAnsi="Calibri" w:cs="Calibri"/>
          <w:b/>
          <w:spacing w:val="1"/>
          <w:sz w:val="32"/>
          <w:szCs w:val="32"/>
        </w:rPr>
        <w:t>i</w:t>
      </w:r>
      <w:r>
        <w:rPr>
          <w:rFonts w:ascii="Calibri" w:eastAsia="Calibri" w:hAnsi="Calibri" w:cs="Calibri"/>
          <w:b/>
          <w:sz w:val="32"/>
          <w:szCs w:val="32"/>
        </w:rPr>
        <w:t>a</w:t>
      </w:r>
      <w:r>
        <w:rPr>
          <w:rFonts w:ascii="Calibri" w:eastAsia="Calibri" w:hAnsi="Calibri" w:cs="Calibri"/>
          <w:b/>
          <w:spacing w:val="1"/>
          <w:sz w:val="32"/>
          <w:szCs w:val="32"/>
        </w:rPr>
        <w:t>l</w:t>
      </w:r>
      <w:r>
        <w:rPr>
          <w:rFonts w:ascii="Calibri" w:eastAsia="Calibri" w:hAnsi="Calibri" w:cs="Calibri"/>
          <w:b/>
          <w:sz w:val="32"/>
          <w:szCs w:val="32"/>
        </w:rPr>
        <w:t>ly</w:t>
      </w:r>
      <w:r>
        <w:rPr>
          <w:rFonts w:ascii="Calibri" w:eastAsia="Calibri" w:hAnsi="Calibri" w:cs="Calibri"/>
          <w:b/>
          <w:spacing w:val="-18"/>
          <w:sz w:val="32"/>
          <w:szCs w:val="32"/>
        </w:rPr>
        <w:t xml:space="preserve"> </w:t>
      </w:r>
      <w:r>
        <w:rPr>
          <w:rFonts w:ascii="Calibri" w:eastAsia="Calibri" w:hAnsi="Calibri" w:cs="Calibri"/>
          <w:b/>
          <w:sz w:val="32"/>
          <w:szCs w:val="32"/>
        </w:rPr>
        <w:t>Se</w:t>
      </w:r>
      <w:r>
        <w:rPr>
          <w:rFonts w:ascii="Calibri" w:eastAsia="Calibri" w:hAnsi="Calibri" w:cs="Calibri"/>
          <w:b/>
          <w:spacing w:val="2"/>
          <w:sz w:val="32"/>
          <w:szCs w:val="32"/>
        </w:rPr>
        <w:t>n</w:t>
      </w:r>
      <w:r>
        <w:rPr>
          <w:rFonts w:ascii="Calibri" w:eastAsia="Calibri" w:hAnsi="Calibri" w:cs="Calibri"/>
          <w:b/>
          <w:sz w:val="32"/>
          <w:szCs w:val="32"/>
        </w:rPr>
        <w:t>siti</w:t>
      </w:r>
      <w:r>
        <w:rPr>
          <w:rFonts w:ascii="Calibri" w:eastAsia="Calibri" w:hAnsi="Calibri" w:cs="Calibri"/>
          <w:b/>
          <w:spacing w:val="1"/>
          <w:sz w:val="32"/>
          <w:szCs w:val="32"/>
        </w:rPr>
        <w:t>v</w:t>
      </w:r>
      <w:r>
        <w:rPr>
          <w:rFonts w:ascii="Calibri" w:eastAsia="Calibri" w:hAnsi="Calibri" w:cs="Calibri"/>
          <w:b/>
          <w:sz w:val="32"/>
          <w:szCs w:val="32"/>
        </w:rPr>
        <w:t>e</w:t>
      </w:r>
      <w:r>
        <w:rPr>
          <w:rFonts w:ascii="Calibri" w:eastAsia="Calibri" w:hAnsi="Calibri" w:cs="Calibri"/>
          <w:b/>
          <w:spacing w:val="-12"/>
          <w:sz w:val="32"/>
          <w:szCs w:val="32"/>
        </w:rPr>
        <w:t xml:space="preserve"> </w:t>
      </w:r>
      <w:r>
        <w:rPr>
          <w:rFonts w:ascii="Calibri" w:eastAsia="Calibri" w:hAnsi="Calibri" w:cs="Calibri"/>
          <w:b/>
          <w:spacing w:val="-1"/>
          <w:sz w:val="32"/>
          <w:szCs w:val="32"/>
        </w:rPr>
        <w:t>I</w:t>
      </w:r>
      <w:r>
        <w:rPr>
          <w:rFonts w:ascii="Calibri" w:eastAsia="Calibri" w:hAnsi="Calibri" w:cs="Calibri"/>
          <w:b/>
          <w:spacing w:val="1"/>
          <w:sz w:val="32"/>
          <w:szCs w:val="32"/>
        </w:rPr>
        <w:t>n</w:t>
      </w:r>
      <w:r>
        <w:rPr>
          <w:rFonts w:ascii="Calibri" w:eastAsia="Calibri" w:hAnsi="Calibri" w:cs="Calibri"/>
          <w:b/>
          <w:sz w:val="32"/>
          <w:szCs w:val="32"/>
        </w:rPr>
        <w:t>f</w:t>
      </w:r>
      <w:r>
        <w:rPr>
          <w:rFonts w:ascii="Calibri" w:eastAsia="Calibri" w:hAnsi="Calibri" w:cs="Calibri"/>
          <w:b/>
          <w:spacing w:val="1"/>
          <w:sz w:val="32"/>
          <w:szCs w:val="32"/>
        </w:rPr>
        <w:t>o</w:t>
      </w:r>
      <w:r>
        <w:rPr>
          <w:rFonts w:ascii="Calibri" w:eastAsia="Calibri" w:hAnsi="Calibri" w:cs="Calibri"/>
          <w:b/>
          <w:sz w:val="32"/>
          <w:szCs w:val="32"/>
        </w:rPr>
        <w:t>rmati</w:t>
      </w:r>
      <w:r>
        <w:rPr>
          <w:rFonts w:ascii="Calibri" w:eastAsia="Calibri" w:hAnsi="Calibri" w:cs="Calibri"/>
          <w:b/>
          <w:spacing w:val="1"/>
          <w:sz w:val="32"/>
          <w:szCs w:val="32"/>
        </w:rPr>
        <w:t>o</w:t>
      </w:r>
      <w:r>
        <w:rPr>
          <w:rFonts w:ascii="Calibri" w:eastAsia="Calibri" w:hAnsi="Calibri" w:cs="Calibri"/>
          <w:b/>
          <w:sz w:val="32"/>
          <w:szCs w:val="32"/>
        </w:rPr>
        <w:t>n</w:t>
      </w:r>
    </w:p>
    <w:p w14:paraId="1FD63A2F" w14:textId="77777777" w:rsidR="00097D98" w:rsidRDefault="00097D98">
      <w:pPr>
        <w:ind w:left="1340"/>
        <w:rPr>
          <w:rFonts w:ascii="Calibri" w:eastAsia="Calibri" w:hAnsi="Calibri" w:cs="Calibri"/>
          <w:b/>
          <w:sz w:val="32"/>
          <w:szCs w:val="32"/>
        </w:rPr>
      </w:pPr>
    </w:p>
    <w:p w14:paraId="7882D6FE" w14:textId="77777777" w:rsidR="00097D98" w:rsidRDefault="00097D98" w:rsidP="00097D98">
      <w:pPr>
        <w:spacing w:line="200" w:lineRule="exact"/>
      </w:pPr>
    </w:p>
    <w:p w14:paraId="12FE9F77" w14:textId="77777777" w:rsidR="00097D98" w:rsidRDefault="00097D98" w:rsidP="003D36F0">
      <w:pPr>
        <w:spacing w:before="7"/>
        <w:ind w:left="134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mi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sidR="003D36F0">
        <w:rPr>
          <w:rFonts w:ascii="Calibri" w:eastAsia="Calibri" w:hAnsi="Calibri" w:cs="Calibri"/>
          <w:sz w:val="24"/>
          <w:szCs w:val="24"/>
        </w:rPr>
        <w:t>.</w:t>
      </w:r>
    </w:p>
    <w:p w14:paraId="05D6B83F" w14:textId="77777777" w:rsidR="003D36F0" w:rsidRDefault="003D36F0" w:rsidP="003D36F0">
      <w:pPr>
        <w:spacing w:before="7"/>
        <w:ind w:left="1340"/>
        <w:rPr>
          <w:rFonts w:ascii="Calibri" w:eastAsia="Calibri" w:hAnsi="Calibri" w:cs="Calibri"/>
          <w:sz w:val="24"/>
          <w:szCs w:val="24"/>
        </w:rPr>
      </w:pPr>
    </w:p>
    <w:p w14:paraId="161DD2D8" w14:textId="7DEC2AFC" w:rsidR="003D36F0" w:rsidRPr="003D36F0" w:rsidRDefault="003D36F0" w:rsidP="003D36F0">
      <w:pPr>
        <w:spacing w:before="7"/>
        <w:ind w:left="1340"/>
        <w:rPr>
          <w:rFonts w:ascii="Calibri" w:eastAsia="Calibri" w:hAnsi="Calibri" w:cs="Calibri"/>
          <w:sz w:val="24"/>
          <w:szCs w:val="24"/>
        </w:rPr>
        <w:sectPr w:rsidR="003D36F0" w:rsidRPr="003D36F0">
          <w:pgSz w:w="11940" w:h="16860"/>
          <w:pgMar w:top="720" w:right="0" w:bottom="280" w:left="0" w:header="0" w:footer="1055" w:gutter="0"/>
          <w:cols w:space="720"/>
        </w:sectPr>
      </w:pPr>
    </w:p>
    <w:p w14:paraId="1E59B40E" w14:textId="77777777" w:rsidR="003D36F0" w:rsidRDefault="003D36F0" w:rsidP="003D36F0">
      <w:pPr>
        <w:rPr>
          <w:rFonts w:ascii="Calibri" w:eastAsia="Calibri" w:hAnsi="Calibri" w:cs="Calibri"/>
          <w:b/>
          <w:sz w:val="32"/>
          <w:szCs w:val="32"/>
        </w:rPr>
      </w:pPr>
    </w:p>
    <w:p w14:paraId="7ECBD712" w14:textId="77777777" w:rsidR="003D36F0" w:rsidRDefault="003D36F0" w:rsidP="003D36F0">
      <w:pPr>
        <w:rPr>
          <w:rFonts w:ascii="Calibri" w:eastAsia="Calibri" w:hAnsi="Calibri" w:cs="Calibri"/>
          <w:b/>
          <w:sz w:val="32"/>
          <w:szCs w:val="32"/>
        </w:rPr>
      </w:pPr>
    </w:p>
    <w:p w14:paraId="3AE16ED2" w14:textId="77777777" w:rsidR="003D36F0" w:rsidRDefault="003D36F0" w:rsidP="003D36F0">
      <w:pPr>
        <w:rPr>
          <w:rFonts w:ascii="Calibri" w:eastAsia="Calibri" w:hAnsi="Calibri" w:cs="Calibri"/>
          <w:b/>
          <w:sz w:val="32"/>
          <w:szCs w:val="32"/>
        </w:rPr>
      </w:pPr>
    </w:p>
    <w:p w14:paraId="7B759B66" w14:textId="00AAC79B" w:rsidR="00C8764A" w:rsidRDefault="003D36F0" w:rsidP="003D36F0">
      <w:pPr>
        <w:rPr>
          <w:rFonts w:ascii="Calibri" w:eastAsia="Calibri" w:hAnsi="Calibri" w:cs="Calibri"/>
          <w:sz w:val="32"/>
          <w:szCs w:val="32"/>
        </w:rPr>
      </w:pPr>
      <w:r>
        <w:rPr>
          <w:rFonts w:ascii="Calibri" w:eastAsia="Calibri" w:hAnsi="Calibri" w:cs="Calibri"/>
          <w:b/>
          <w:sz w:val="32"/>
          <w:szCs w:val="32"/>
        </w:rPr>
        <w:t xml:space="preserve">                </w:t>
      </w:r>
      <w:r w:rsidR="008F4F57">
        <w:rPr>
          <w:rFonts w:ascii="Calibri" w:eastAsia="Calibri" w:hAnsi="Calibri" w:cs="Calibri"/>
          <w:b/>
          <w:sz w:val="32"/>
          <w:szCs w:val="32"/>
        </w:rPr>
        <w:t xml:space="preserve">  </w:t>
      </w:r>
      <w:r>
        <w:rPr>
          <w:rFonts w:ascii="Calibri" w:eastAsia="Calibri" w:hAnsi="Calibri" w:cs="Calibri"/>
          <w:b/>
          <w:sz w:val="32"/>
          <w:szCs w:val="32"/>
        </w:rPr>
        <w:t>Servi</w:t>
      </w:r>
      <w:r>
        <w:rPr>
          <w:rFonts w:ascii="Calibri" w:eastAsia="Calibri" w:hAnsi="Calibri" w:cs="Calibri"/>
          <w:b/>
          <w:spacing w:val="1"/>
          <w:sz w:val="32"/>
          <w:szCs w:val="32"/>
        </w:rPr>
        <w:t>c</w:t>
      </w:r>
      <w:r>
        <w:rPr>
          <w:rFonts w:ascii="Calibri" w:eastAsia="Calibri" w:hAnsi="Calibri" w:cs="Calibri"/>
          <w:b/>
          <w:sz w:val="32"/>
          <w:szCs w:val="32"/>
        </w:rPr>
        <w:t>e</w:t>
      </w:r>
      <w:r>
        <w:rPr>
          <w:rFonts w:ascii="Calibri" w:eastAsia="Calibri" w:hAnsi="Calibri" w:cs="Calibri"/>
          <w:b/>
          <w:spacing w:val="-9"/>
          <w:sz w:val="32"/>
          <w:szCs w:val="32"/>
        </w:rPr>
        <w:t xml:space="preserve"> </w:t>
      </w:r>
      <w:r>
        <w:rPr>
          <w:rFonts w:ascii="Calibri" w:eastAsia="Calibri" w:hAnsi="Calibri" w:cs="Calibri"/>
          <w:b/>
          <w:sz w:val="32"/>
          <w:szCs w:val="32"/>
        </w:rPr>
        <w:t>C</w:t>
      </w:r>
      <w:r>
        <w:rPr>
          <w:rFonts w:ascii="Calibri" w:eastAsia="Calibri" w:hAnsi="Calibri" w:cs="Calibri"/>
          <w:b/>
          <w:spacing w:val="1"/>
          <w:sz w:val="32"/>
          <w:szCs w:val="32"/>
        </w:rPr>
        <w:t>r</w:t>
      </w:r>
      <w:r>
        <w:rPr>
          <w:rFonts w:ascii="Calibri" w:eastAsia="Calibri" w:hAnsi="Calibri" w:cs="Calibri"/>
          <w:b/>
          <w:sz w:val="32"/>
          <w:szCs w:val="32"/>
        </w:rPr>
        <w:t>edits</w:t>
      </w:r>
    </w:p>
    <w:p w14:paraId="69D78A3E" w14:textId="77777777" w:rsidR="00C8764A" w:rsidRDefault="00C8764A">
      <w:pPr>
        <w:spacing w:before="14" w:line="280" w:lineRule="exact"/>
        <w:rPr>
          <w:sz w:val="28"/>
          <w:szCs w:val="28"/>
        </w:rPr>
      </w:pPr>
    </w:p>
    <w:p w14:paraId="0CDF65D6" w14:textId="77777777" w:rsidR="00C8764A" w:rsidRDefault="00583C58">
      <w:pPr>
        <w:ind w:left="1340"/>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p>
    <w:p w14:paraId="71527923" w14:textId="77777777" w:rsidR="00C8764A" w:rsidRDefault="00C8764A">
      <w:pPr>
        <w:spacing w:line="200" w:lineRule="exact"/>
      </w:pPr>
    </w:p>
    <w:p w14:paraId="03FE2EFA" w14:textId="77777777" w:rsidR="00C8764A" w:rsidRDefault="00C8764A">
      <w:pPr>
        <w:spacing w:line="200" w:lineRule="exact"/>
      </w:pPr>
    </w:p>
    <w:p w14:paraId="495CD8A7" w14:textId="77777777" w:rsidR="00C8764A" w:rsidRDefault="00C8764A">
      <w:pPr>
        <w:spacing w:before="3" w:line="280" w:lineRule="exact"/>
        <w:rPr>
          <w:sz w:val="28"/>
          <w:szCs w:val="28"/>
        </w:rPr>
      </w:pPr>
    </w:p>
    <w:p w14:paraId="09F0627A" w14:textId="77777777" w:rsidR="00C8764A" w:rsidRDefault="00583C58">
      <w:pPr>
        <w:ind w:left="1340"/>
        <w:rPr>
          <w:rFonts w:ascii="Calibri" w:eastAsia="Calibri" w:hAnsi="Calibri" w:cs="Calibri"/>
          <w:sz w:val="32"/>
          <w:szCs w:val="32"/>
        </w:rPr>
      </w:pPr>
      <w:r>
        <w:rPr>
          <w:rFonts w:ascii="Calibri" w:eastAsia="Calibri" w:hAnsi="Calibri" w:cs="Calibri"/>
          <w:b/>
          <w:spacing w:val="1"/>
          <w:sz w:val="32"/>
          <w:szCs w:val="32"/>
        </w:rPr>
        <w:t>A</w:t>
      </w:r>
      <w:r>
        <w:rPr>
          <w:rFonts w:ascii="Calibri" w:eastAsia="Calibri" w:hAnsi="Calibri" w:cs="Calibri"/>
          <w:b/>
          <w:spacing w:val="-1"/>
          <w:sz w:val="32"/>
          <w:szCs w:val="32"/>
        </w:rPr>
        <w:t>dd</w:t>
      </w:r>
      <w:r>
        <w:rPr>
          <w:rFonts w:ascii="Calibri" w:eastAsia="Calibri" w:hAnsi="Calibri" w:cs="Calibri"/>
          <w:b/>
          <w:sz w:val="32"/>
          <w:szCs w:val="32"/>
        </w:rPr>
        <w:t>it</w:t>
      </w:r>
      <w:r>
        <w:rPr>
          <w:rFonts w:ascii="Calibri" w:eastAsia="Calibri" w:hAnsi="Calibri" w:cs="Calibri"/>
          <w:b/>
          <w:spacing w:val="1"/>
          <w:sz w:val="32"/>
          <w:szCs w:val="32"/>
        </w:rPr>
        <w:t>io</w:t>
      </w:r>
      <w:r>
        <w:rPr>
          <w:rFonts w:ascii="Calibri" w:eastAsia="Calibri" w:hAnsi="Calibri" w:cs="Calibri"/>
          <w:b/>
          <w:spacing w:val="-1"/>
          <w:sz w:val="32"/>
          <w:szCs w:val="32"/>
        </w:rPr>
        <w:t>n</w:t>
      </w:r>
      <w:r>
        <w:rPr>
          <w:rFonts w:ascii="Calibri" w:eastAsia="Calibri" w:hAnsi="Calibri" w:cs="Calibri"/>
          <w:b/>
          <w:sz w:val="32"/>
          <w:szCs w:val="32"/>
        </w:rPr>
        <w:t>al</w:t>
      </w:r>
      <w:r>
        <w:rPr>
          <w:rFonts w:ascii="Calibri" w:eastAsia="Calibri" w:hAnsi="Calibri" w:cs="Calibri"/>
          <w:b/>
          <w:spacing w:val="-13"/>
          <w:sz w:val="32"/>
          <w:szCs w:val="32"/>
        </w:rPr>
        <w:t xml:space="preserve"> </w:t>
      </w:r>
      <w:r>
        <w:rPr>
          <w:rFonts w:ascii="Calibri" w:eastAsia="Calibri" w:hAnsi="Calibri" w:cs="Calibri"/>
          <w:b/>
          <w:spacing w:val="1"/>
          <w:sz w:val="32"/>
          <w:szCs w:val="32"/>
        </w:rPr>
        <w:t>I</w:t>
      </w:r>
      <w:r>
        <w:rPr>
          <w:rFonts w:ascii="Calibri" w:eastAsia="Calibri" w:hAnsi="Calibri" w:cs="Calibri"/>
          <w:b/>
          <w:spacing w:val="-1"/>
          <w:sz w:val="32"/>
          <w:szCs w:val="32"/>
        </w:rPr>
        <w:t>n</w:t>
      </w:r>
      <w:r>
        <w:rPr>
          <w:rFonts w:ascii="Calibri" w:eastAsia="Calibri" w:hAnsi="Calibri" w:cs="Calibri"/>
          <w:b/>
          <w:sz w:val="32"/>
          <w:szCs w:val="32"/>
        </w:rPr>
        <w:t>s</w:t>
      </w:r>
      <w:r>
        <w:rPr>
          <w:rFonts w:ascii="Calibri" w:eastAsia="Calibri" w:hAnsi="Calibri" w:cs="Calibri"/>
          <w:b/>
          <w:spacing w:val="1"/>
          <w:sz w:val="32"/>
          <w:szCs w:val="32"/>
        </w:rPr>
        <w:t>u</w:t>
      </w:r>
      <w:r>
        <w:rPr>
          <w:rFonts w:ascii="Calibri" w:eastAsia="Calibri" w:hAnsi="Calibri" w:cs="Calibri"/>
          <w:b/>
          <w:sz w:val="32"/>
          <w:szCs w:val="32"/>
        </w:rPr>
        <w:t>r</w:t>
      </w:r>
      <w:r>
        <w:rPr>
          <w:rFonts w:ascii="Calibri" w:eastAsia="Calibri" w:hAnsi="Calibri" w:cs="Calibri"/>
          <w:b/>
          <w:spacing w:val="2"/>
          <w:sz w:val="32"/>
          <w:szCs w:val="32"/>
        </w:rPr>
        <w:t>a</w:t>
      </w:r>
      <w:r>
        <w:rPr>
          <w:rFonts w:ascii="Calibri" w:eastAsia="Calibri" w:hAnsi="Calibri" w:cs="Calibri"/>
          <w:b/>
          <w:spacing w:val="-1"/>
          <w:sz w:val="32"/>
          <w:szCs w:val="32"/>
        </w:rPr>
        <w:t>n</w:t>
      </w:r>
      <w:r>
        <w:rPr>
          <w:rFonts w:ascii="Calibri" w:eastAsia="Calibri" w:hAnsi="Calibri" w:cs="Calibri"/>
          <w:b/>
          <w:sz w:val="32"/>
          <w:szCs w:val="32"/>
        </w:rPr>
        <w:t>ces</w:t>
      </w:r>
    </w:p>
    <w:p w14:paraId="65FE93B2" w14:textId="77777777" w:rsidR="00C8764A" w:rsidRDefault="00C8764A">
      <w:pPr>
        <w:spacing w:before="3" w:line="180" w:lineRule="exact"/>
        <w:rPr>
          <w:sz w:val="19"/>
          <w:szCs w:val="19"/>
        </w:rPr>
      </w:pPr>
    </w:p>
    <w:p w14:paraId="72750866" w14:textId="77777777" w:rsidR="00C8764A" w:rsidRDefault="00C8764A">
      <w:pPr>
        <w:spacing w:line="200" w:lineRule="exact"/>
      </w:pPr>
    </w:p>
    <w:p w14:paraId="0ED0311C" w14:textId="77777777" w:rsidR="00C8764A" w:rsidRDefault="00583C58">
      <w:pPr>
        <w:ind w:left="1340"/>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ot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p>
    <w:p w14:paraId="63F8C2FB" w14:textId="77777777" w:rsidR="00C8764A" w:rsidRDefault="00C8764A">
      <w:pPr>
        <w:spacing w:line="200" w:lineRule="exact"/>
      </w:pPr>
    </w:p>
    <w:p w14:paraId="595CFFC8" w14:textId="77777777" w:rsidR="00C8764A" w:rsidRDefault="00C8764A">
      <w:pPr>
        <w:spacing w:line="200" w:lineRule="exact"/>
      </w:pPr>
    </w:p>
    <w:p w14:paraId="5FCD8B5F" w14:textId="77777777" w:rsidR="00C8764A" w:rsidRDefault="00C8764A">
      <w:pPr>
        <w:spacing w:before="4" w:line="280" w:lineRule="exact"/>
        <w:rPr>
          <w:sz w:val="28"/>
          <w:szCs w:val="28"/>
        </w:rPr>
      </w:pPr>
    </w:p>
    <w:p w14:paraId="6B68B50B"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Guarant</w:t>
      </w:r>
      <w:r>
        <w:rPr>
          <w:rFonts w:ascii="Calibri" w:eastAsia="Calibri" w:hAnsi="Calibri" w:cs="Calibri"/>
          <w:b/>
          <w:spacing w:val="2"/>
          <w:sz w:val="32"/>
          <w:szCs w:val="32"/>
        </w:rPr>
        <w:t>e</w:t>
      </w:r>
      <w:r>
        <w:rPr>
          <w:rFonts w:ascii="Calibri" w:eastAsia="Calibri" w:hAnsi="Calibri" w:cs="Calibri"/>
          <w:b/>
          <w:sz w:val="32"/>
          <w:szCs w:val="32"/>
        </w:rPr>
        <w:t>e</w:t>
      </w:r>
    </w:p>
    <w:p w14:paraId="2AF658AA" w14:textId="77777777" w:rsidR="00C8764A" w:rsidRDefault="00C8764A">
      <w:pPr>
        <w:spacing w:line="180" w:lineRule="exact"/>
        <w:rPr>
          <w:sz w:val="19"/>
          <w:szCs w:val="19"/>
        </w:rPr>
      </w:pPr>
    </w:p>
    <w:p w14:paraId="47B43A5D" w14:textId="77777777" w:rsidR="00C8764A" w:rsidRDefault="00C8764A">
      <w:pPr>
        <w:spacing w:line="200" w:lineRule="exact"/>
      </w:pPr>
    </w:p>
    <w:p w14:paraId="682FDBFF" w14:textId="77777777" w:rsidR="00C8764A" w:rsidRDefault="00583C58">
      <w:pPr>
        <w:ind w:left="1340"/>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ot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p>
    <w:p w14:paraId="0F17BA27" w14:textId="77777777" w:rsidR="00C8764A" w:rsidRDefault="00C8764A">
      <w:pPr>
        <w:spacing w:before="5" w:line="180" w:lineRule="exact"/>
        <w:rPr>
          <w:sz w:val="18"/>
          <w:szCs w:val="18"/>
        </w:rPr>
      </w:pPr>
    </w:p>
    <w:p w14:paraId="1C4D2EF4" w14:textId="77777777" w:rsidR="00C8764A" w:rsidRDefault="00C8764A">
      <w:pPr>
        <w:spacing w:line="200" w:lineRule="exact"/>
      </w:pPr>
    </w:p>
    <w:p w14:paraId="580F16BD" w14:textId="77777777" w:rsidR="00C8764A" w:rsidRDefault="00C8764A">
      <w:pPr>
        <w:spacing w:line="200" w:lineRule="exact"/>
      </w:pPr>
    </w:p>
    <w:p w14:paraId="55E8312B" w14:textId="77777777" w:rsidR="00C8764A" w:rsidRDefault="00583C58">
      <w:pPr>
        <w:ind w:left="1340"/>
        <w:rPr>
          <w:rFonts w:ascii="Calibri" w:eastAsia="Calibri" w:hAnsi="Calibri" w:cs="Calibri"/>
          <w:sz w:val="32"/>
          <w:szCs w:val="32"/>
        </w:rPr>
      </w:pPr>
      <w:r>
        <w:rPr>
          <w:rFonts w:ascii="Calibri" w:eastAsia="Calibri" w:hAnsi="Calibri" w:cs="Calibri"/>
          <w:b/>
          <w:sz w:val="32"/>
          <w:szCs w:val="32"/>
        </w:rPr>
        <w:t>S</w:t>
      </w:r>
      <w:r>
        <w:rPr>
          <w:rFonts w:ascii="Calibri" w:eastAsia="Calibri" w:hAnsi="Calibri" w:cs="Calibri"/>
          <w:b/>
          <w:spacing w:val="1"/>
          <w:sz w:val="32"/>
          <w:szCs w:val="32"/>
        </w:rPr>
        <w:t>o</w:t>
      </w:r>
      <w:r>
        <w:rPr>
          <w:rFonts w:ascii="Calibri" w:eastAsia="Calibri" w:hAnsi="Calibri" w:cs="Calibri"/>
          <w:b/>
          <w:sz w:val="32"/>
          <w:szCs w:val="32"/>
        </w:rPr>
        <w:t>ci</w:t>
      </w:r>
      <w:r>
        <w:rPr>
          <w:rFonts w:ascii="Calibri" w:eastAsia="Calibri" w:hAnsi="Calibri" w:cs="Calibri"/>
          <w:b/>
          <w:spacing w:val="1"/>
          <w:sz w:val="32"/>
          <w:szCs w:val="32"/>
        </w:rPr>
        <w:t>a</w:t>
      </w:r>
      <w:r>
        <w:rPr>
          <w:rFonts w:ascii="Calibri" w:eastAsia="Calibri" w:hAnsi="Calibri" w:cs="Calibri"/>
          <w:b/>
          <w:sz w:val="32"/>
          <w:szCs w:val="32"/>
        </w:rPr>
        <w:t>l</w:t>
      </w:r>
      <w:r>
        <w:rPr>
          <w:rFonts w:ascii="Calibri" w:eastAsia="Calibri" w:hAnsi="Calibri" w:cs="Calibri"/>
          <w:b/>
          <w:spacing w:val="-8"/>
          <w:sz w:val="32"/>
          <w:szCs w:val="32"/>
        </w:rPr>
        <w:t xml:space="preserve"> </w:t>
      </w:r>
      <w:r>
        <w:rPr>
          <w:rFonts w:ascii="Calibri" w:eastAsia="Calibri" w:hAnsi="Calibri" w:cs="Calibri"/>
          <w:b/>
          <w:spacing w:val="1"/>
          <w:sz w:val="32"/>
          <w:szCs w:val="32"/>
        </w:rPr>
        <w:t>V</w:t>
      </w:r>
      <w:r>
        <w:rPr>
          <w:rFonts w:ascii="Calibri" w:eastAsia="Calibri" w:hAnsi="Calibri" w:cs="Calibri"/>
          <w:b/>
          <w:spacing w:val="-1"/>
          <w:sz w:val="32"/>
          <w:szCs w:val="32"/>
        </w:rPr>
        <w:t>a</w:t>
      </w:r>
      <w:r>
        <w:rPr>
          <w:rFonts w:ascii="Calibri" w:eastAsia="Calibri" w:hAnsi="Calibri" w:cs="Calibri"/>
          <w:b/>
          <w:sz w:val="32"/>
          <w:szCs w:val="32"/>
        </w:rPr>
        <w:t>lue</w:t>
      </w:r>
      <w:r>
        <w:rPr>
          <w:rFonts w:ascii="Calibri" w:eastAsia="Calibri" w:hAnsi="Calibri" w:cs="Calibri"/>
          <w:b/>
          <w:spacing w:val="-8"/>
          <w:sz w:val="32"/>
          <w:szCs w:val="32"/>
        </w:rPr>
        <w:t xml:space="preserve"> </w:t>
      </w:r>
      <w:r>
        <w:rPr>
          <w:rFonts w:ascii="Calibri" w:eastAsia="Calibri" w:hAnsi="Calibri" w:cs="Calibri"/>
          <w:b/>
          <w:spacing w:val="-1"/>
          <w:sz w:val="32"/>
          <w:szCs w:val="32"/>
        </w:rPr>
        <w:t>C</w:t>
      </w:r>
      <w:r>
        <w:rPr>
          <w:rFonts w:ascii="Calibri" w:eastAsia="Calibri" w:hAnsi="Calibri" w:cs="Calibri"/>
          <w:b/>
          <w:spacing w:val="1"/>
          <w:sz w:val="32"/>
          <w:szCs w:val="32"/>
        </w:rPr>
        <w:t>o</w:t>
      </w:r>
      <w:r>
        <w:rPr>
          <w:rFonts w:ascii="Calibri" w:eastAsia="Calibri" w:hAnsi="Calibri" w:cs="Calibri"/>
          <w:b/>
          <w:spacing w:val="2"/>
          <w:sz w:val="32"/>
          <w:szCs w:val="32"/>
        </w:rPr>
        <w:t>m</w:t>
      </w:r>
      <w:r>
        <w:rPr>
          <w:rFonts w:ascii="Calibri" w:eastAsia="Calibri" w:hAnsi="Calibri" w:cs="Calibri"/>
          <w:b/>
          <w:sz w:val="32"/>
          <w:szCs w:val="32"/>
        </w:rPr>
        <w:t>mitm</w:t>
      </w:r>
      <w:r>
        <w:rPr>
          <w:rFonts w:ascii="Calibri" w:eastAsia="Calibri" w:hAnsi="Calibri" w:cs="Calibri"/>
          <w:b/>
          <w:spacing w:val="2"/>
          <w:sz w:val="32"/>
          <w:szCs w:val="32"/>
        </w:rPr>
        <w:t>e</w:t>
      </w:r>
      <w:r>
        <w:rPr>
          <w:rFonts w:ascii="Calibri" w:eastAsia="Calibri" w:hAnsi="Calibri" w:cs="Calibri"/>
          <w:b/>
          <w:spacing w:val="-1"/>
          <w:sz w:val="32"/>
          <w:szCs w:val="32"/>
        </w:rPr>
        <w:t>n</w:t>
      </w:r>
      <w:r>
        <w:rPr>
          <w:rFonts w:ascii="Calibri" w:eastAsia="Calibri" w:hAnsi="Calibri" w:cs="Calibri"/>
          <w:b/>
          <w:sz w:val="32"/>
          <w:szCs w:val="32"/>
        </w:rPr>
        <w:t>t</w:t>
      </w:r>
    </w:p>
    <w:p w14:paraId="47B316A9" w14:textId="77777777" w:rsidR="00C8764A" w:rsidRDefault="00C8764A">
      <w:pPr>
        <w:spacing w:before="14" w:line="280" w:lineRule="exact"/>
        <w:rPr>
          <w:sz w:val="28"/>
          <w:szCs w:val="28"/>
        </w:rPr>
      </w:pPr>
    </w:p>
    <w:p w14:paraId="3C793BA5" w14:textId="5D36ED6B" w:rsidR="00C8764A" w:rsidRDefault="00583C58">
      <w:pPr>
        <w:ind w:left="1340"/>
        <w:rPr>
          <w:rFonts w:ascii="Calibri" w:eastAsia="Calibri" w:hAnsi="Calibri" w:cs="Calibri"/>
          <w:sz w:val="24"/>
          <w:szCs w:val="24"/>
        </w:rPr>
      </w:pP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er</w:t>
      </w:r>
      <w:r>
        <w:rPr>
          <w:rFonts w:ascii="Calibri" w:eastAsia="Calibri" w:hAnsi="Calibri" w:cs="Calibri"/>
          <w:spacing w:val="5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ram</w:t>
      </w:r>
      <w:r>
        <w:rPr>
          <w:rFonts w:ascii="Calibri" w:eastAsia="Calibri" w:hAnsi="Calibri" w:cs="Calibri"/>
          <w:spacing w:val="-1"/>
          <w:sz w:val="24"/>
          <w:szCs w:val="24"/>
        </w:rPr>
        <w:t>e</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k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DD</w:t>
      </w:r>
      <w:r>
        <w:rPr>
          <w:rFonts w:ascii="Calibri" w:eastAsia="Calibri" w:hAnsi="Calibri" w:cs="Calibri"/>
          <w:sz w:val="24"/>
          <w:szCs w:val="24"/>
        </w:rPr>
        <w:t>a</w:t>
      </w:r>
      <w:r>
        <w:rPr>
          <w:rFonts w:ascii="Calibri" w:eastAsia="Calibri" w:hAnsi="Calibri" w:cs="Calibri"/>
          <w:spacing w:val="-2"/>
          <w:sz w:val="24"/>
          <w:szCs w:val="24"/>
        </w:rPr>
        <w:t>T</w:t>
      </w:r>
      <w:r>
        <w:rPr>
          <w:rFonts w:ascii="Calibri" w:eastAsia="Calibri" w:hAnsi="Calibri" w:cs="Calibri"/>
          <w:sz w:val="24"/>
          <w:szCs w:val="24"/>
        </w:rPr>
        <w:t>2</w:t>
      </w:r>
      <w:r>
        <w:rPr>
          <w:rFonts w:ascii="Calibri" w:eastAsia="Calibri" w:hAnsi="Calibri" w:cs="Calibri"/>
          <w:spacing w:val="1"/>
          <w:sz w:val="24"/>
          <w:szCs w:val="24"/>
        </w:rPr>
        <w:t>1</w:t>
      </w:r>
      <w:r>
        <w:rPr>
          <w:rFonts w:ascii="Calibri" w:eastAsia="Calibri" w:hAnsi="Calibri" w:cs="Calibri"/>
          <w:sz w:val="24"/>
          <w:szCs w:val="24"/>
        </w:rPr>
        <w:t>5</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 xml:space="preserve">ot </w:t>
      </w:r>
      <w:r w:rsidR="008F4F57">
        <w:rPr>
          <w:rFonts w:ascii="Calibri" w:eastAsia="Calibri" w:hAnsi="Calibri" w:cs="Calibri"/>
          <w:sz w:val="24"/>
          <w:szCs w:val="24"/>
        </w:rPr>
        <w:t>1</w:t>
      </w:r>
      <w:r>
        <w:rPr>
          <w:rFonts w:ascii="Calibri" w:eastAsia="Calibri" w:hAnsi="Calibri" w:cs="Calibri"/>
          <w:sz w:val="24"/>
          <w:szCs w:val="24"/>
        </w:rPr>
        <w:t>.</w:t>
      </w:r>
    </w:p>
    <w:p w14:paraId="11F1F226" w14:textId="77777777" w:rsidR="00C8764A" w:rsidRDefault="00C8764A">
      <w:pPr>
        <w:spacing w:before="7" w:line="180" w:lineRule="exact"/>
        <w:rPr>
          <w:sz w:val="18"/>
          <w:szCs w:val="18"/>
        </w:rPr>
      </w:pPr>
    </w:p>
    <w:p w14:paraId="09E3610B" w14:textId="77777777" w:rsidR="00C8764A" w:rsidRDefault="00C8764A">
      <w:pPr>
        <w:spacing w:line="200" w:lineRule="exact"/>
      </w:pPr>
    </w:p>
    <w:p w14:paraId="730E902D" w14:textId="77777777" w:rsidR="00C8764A" w:rsidRDefault="00C8764A">
      <w:pPr>
        <w:spacing w:line="200" w:lineRule="exact"/>
      </w:pPr>
    </w:p>
    <w:tbl>
      <w:tblPr>
        <w:tblW w:w="0" w:type="auto"/>
        <w:tblInd w:w="1338" w:type="dxa"/>
        <w:tblLayout w:type="fixed"/>
        <w:tblCellMar>
          <w:left w:w="0" w:type="dxa"/>
          <w:right w:w="0" w:type="dxa"/>
        </w:tblCellMar>
        <w:tblLook w:val="01E0" w:firstRow="1" w:lastRow="1" w:firstColumn="1" w:lastColumn="1" w:noHBand="0" w:noVBand="0"/>
      </w:tblPr>
      <w:tblGrid>
        <w:gridCol w:w="2168"/>
        <w:gridCol w:w="2556"/>
        <w:gridCol w:w="2165"/>
        <w:gridCol w:w="2122"/>
      </w:tblGrid>
      <w:tr w:rsidR="00C8764A" w14:paraId="17BB22AD" w14:textId="77777777">
        <w:trPr>
          <w:trHeight w:hRule="exact" w:val="586"/>
        </w:trPr>
        <w:tc>
          <w:tcPr>
            <w:tcW w:w="4724" w:type="dxa"/>
            <w:gridSpan w:val="2"/>
            <w:tcBorders>
              <w:top w:val="single" w:sz="5" w:space="0" w:color="000000"/>
              <w:left w:val="single" w:sz="5" w:space="0" w:color="000000"/>
              <w:bottom w:val="single" w:sz="5" w:space="0" w:color="000000"/>
              <w:right w:val="single" w:sz="5" w:space="0" w:color="000000"/>
            </w:tcBorders>
            <w:shd w:val="clear" w:color="auto" w:fill="BCD5ED"/>
          </w:tcPr>
          <w:p w14:paraId="10BDFC7F" w14:textId="77777777" w:rsidR="00C8764A" w:rsidRDefault="00583C58">
            <w:pPr>
              <w:spacing w:line="280" w:lineRule="exact"/>
              <w:ind w:left="102"/>
              <w:rPr>
                <w:rFonts w:ascii="Calibri" w:eastAsia="Calibri" w:hAnsi="Calibri" w:cs="Calibri"/>
                <w:sz w:val="24"/>
                <w:szCs w:val="24"/>
              </w:rPr>
            </w:pPr>
            <w:r>
              <w:rPr>
                <w:rFonts w:ascii="Calibri" w:eastAsia="Calibri" w:hAnsi="Calibri" w:cs="Calibri"/>
                <w:b/>
                <w:sz w:val="24"/>
                <w:szCs w:val="24"/>
              </w:rPr>
              <w:t>F</w:t>
            </w:r>
            <w:r>
              <w:rPr>
                <w:rFonts w:ascii="Calibri" w:eastAsia="Calibri" w:hAnsi="Calibri" w:cs="Calibri"/>
                <w:b/>
                <w:spacing w:val="1"/>
                <w:sz w:val="24"/>
                <w:szCs w:val="24"/>
              </w:rPr>
              <w:t>o</w:t>
            </w:r>
            <w:r>
              <w:rPr>
                <w:rFonts w:ascii="Calibri" w:eastAsia="Calibri" w:hAnsi="Calibri" w:cs="Calibri"/>
                <w:b/>
                <w:sz w:val="24"/>
                <w:szCs w:val="24"/>
              </w:rPr>
              <w:t>r</w:t>
            </w:r>
            <w:r>
              <w:rPr>
                <w:rFonts w:ascii="Calibri" w:eastAsia="Calibri" w:hAnsi="Calibri" w:cs="Calibri"/>
                <w:b/>
                <w:spacing w:val="2"/>
                <w:sz w:val="24"/>
                <w:szCs w:val="24"/>
              </w:rPr>
              <w:t xml:space="preserve"> </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z w:val="24"/>
                <w:szCs w:val="24"/>
              </w:rPr>
              <w:t xml:space="preserve">on </w:t>
            </w:r>
            <w:r>
              <w:rPr>
                <w:rFonts w:ascii="Calibri" w:eastAsia="Calibri" w:hAnsi="Calibri" w:cs="Calibri"/>
                <w:b/>
                <w:spacing w:val="1"/>
                <w:sz w:val="24"/>
                <w:szCs w:val="24"/>
              </w:rPr>
              <w:t>b</w:t>
            </w:r>
            <w:r>
              <w:rPr>
                <w:rFonts w:ascii="Calibri" w:eastAsia="Calibri" w:hAnsi="Calibri" w:cs="Calibri"/>
                <w:b/>
                <w:spacing w:val="-1"/>
                <w:sz w:val="24"/>
                <w:szCs w:val="24"/>
              </w:rPr>
              <w:t>e</w:t>
            </w:r>
            <w:r>
              <w:rPr>
                <w:rFonts w:ascii="Calibri" w:eastAsia="Calibri" w:hAnsi="Calibri" w:cs="Calibri"/>
                <w:b/>
                <w:spacing w:val="1"/>
                <w:sz w:val="24"/>
                <w:szCs w:val="24"/>
              </w:rPr>
              <w:t>h</w:t>
            </w:r>
            <w:r>
              <w:rPr>
                <w:rFonts w:ascii="Calibri" w:eastAsia="Calibri" w:hAnsi="Calibri" w:cs="Calibri"/>
                <w:b/>
                <w:spacing w:val="-1"/>
                <w:sz w:val="24"/>
                <w:szCs w:val="24"/>
              </w:rPr>
              <w:t>al</w:t>
            </w:r>
            <w:r>
              <w:rPr>
                <w:rFonts w:ascii="Calibri" w:eastAsia="Calibri" w:hAnsi="Calibri" w:cs="Calibri"/>
                <w:b/>
                <w:sz w:val="24"/>
                <w:szCs w:val="24"/>
              </w:rPr>
              <w:t>f</w:t>
            </w:r>
            <w:r>
              <w:rPr>
                <w:rFonts w:ascii="Calibri" w:eastAsia="Calibri" w:hAnsi="Calibri" w:cs="Calibri"/>
                <w:b/>
                <w:spacing w:val="1"/>
                <w:sz w:val="24"/>
                <w:szCs w:val="24"/>
              </w:rPr>
              <w:t xml:space="preserve"> </w:t>
            </w:r>
            <w:r>
              <w:rPr>
                <w:rFonts w:ascii="Calibri" w:eastAsia="Calibri" w:hAnsi="Calibri" w:cs="Calibri"/>
                <w:b/>
                <w:spacing w:val="-2"/>
                <w:sz w:val="24"/>
                <w:szCs w:val="24"/>
              </w:rPr>
              <w:t>o</w:t>
            </w:r>
            <w:r>
              <w:rPr>
                <w:rFonts w:ascii="Calibri" w:eastAsia="Calibri" w:hAnsi="Calibri" w:cs="Calibri"/>
                <w:b/>
                <w:sz w:val="24"/>
                <w:szCs w:val="24"/>
              </w:rPr>
              <w:t>f</w:t>
            </w:r>
            <w:r>
              <w:rPr>
                <w:rFonts w:ascii="Calibri" w:eastAsia="Calibri" w:hAnsi="Calibri" w:cs="Calibri"/>
                <w:b/>
                <w:spacing w:val="1"/>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h</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z w:val="24"/>
                <w:szCs w:val="24"/>
              </w:rPr>
              <w:t>Su</w:t>
            </w:r>
            <w:r>
              <w:rPr>
                <w:rFonts w:ascii="Calibri" w:eastAsia="Calibri" w:hAnsi="Calibri" w:cs="Calibri"/>
                <w:b/>
                <w:spacing w:val="1"/>
                <w:sz w:val="24"/>
                <w:szCs w:val="24"/>
              </w:rPr>
              <w:t>pp</w:t>
            </w:r>
            <w:r>
              <w:rPr>
                <w:rFonts w:ascii="Calibri" w:eastAsia="Calibri" w:hAnsi="Calibri" w:cs="Calibri"/>
                <w:b/>
                <w:spacing w:val="-1"/>
                <w:sz w:val="24"/>
                <w:szCs w:val="24"/>
              </w:rPr>
              <w:t>l</w:t>
            </w:r>
            <w:r>
              <w:rPr>
                <w:rFonts w:ascii="Calibri" w:eastAsia="Calibri" w:hAnsi="Calibri" w:cs="Calibri"/>
                <w:b/>
                <w:spacing w:val="1"/>
                <w:sz w:val="24"/>
                <w:szCs w:val="24"/>
              </w:rPr>
              <w:t>i</w:t>
            </w:r>
            <w:r>
              <w:rPr>
                <w:rFonts w:ascii="Calibri" w:eastAsia="Calibri" w:hAnsi="Calibri" w:cs="Calibri"/>
                <w:b/>
                <w:spacing w:val="-1"/>
                <w:sz w:val="24"/>
                <w:szCs w:val="24"/>
              </w:rPr>
              <w:t>e</w:t>
            </w:r>
            <w:r>
              <w:rPr>
                <w:rFonts w:ascii="Calibri" w:eastAsia="Calibri" w:hAnsi="Calibri" w:cs="Calibri"/>
                <w:b/>
                <w:spacing w:val="1"/>
                <w:sz w:val="24"/>
                <w:szCs w:val="24"/>
              </w:rPr>
              <w:t>r</w:t>
            </w:r>
            <w:r>
              <w:rPr>
                <w:rFonts w:ascii="Calibri" w:eastAsia="Calibri" w:hAnsi="Calibri" w:cs="Calibri"/>
                <w:b/>
                <w:sz w:val="24"/>
                <w:szCs w:val="24"/>
              </w:rPr>
              <w:t>:</w:t>
            </w:r>
          </w:p>
        </w:tc>
        <w:tc>
          <w:tcPr>
            <w:tcW w:w="4287" w:type="dxa"/>
            <w:gridSpan w:val="2"/>
            <w:tcBorders>
              <w:top w:val="single" w:sz="5" w:space="0" w:color="000000"/>
              <w:left w:val="single" w:sz="5" w:space="0" w:color="000000"/>
              <w:bottom w:val="single" w:sz="5" w:space="0" w:color="000000"/>
              <w:right w:val="single" w:sz="5" w:space="0" w:color="000000"/>
            </w:tcBorders>
            <w:shd w:val="clear" w:color="auto" w:fill="BCD5ED"/>
          </w:tcPr>
          <w:p w14:paraId="638C4836" w14:textId="77777777" w:rsidR="00C8764A" w:rsidRDefault="00583C58">
            <w:pPr>
              <w:spacing w:line="280" w:lineRule="exact"/>
              <w:ind w:left="102"/>
              <w:rPr>
                <w:rFonts w:ascii="Calibri" w:eastAsia="Calibri" w:hAnsi="Calibri" w:cs="Calibri"/>
                <w:sz w:val="24"/>
                <w:szCs w:val="24"/>
              </w:rPr>
            </w:pPr>
            <w:r>
              <w:rPr>
                <w:rFonts w:ascii="Calibri" w:eastAsia="Calibri" w:hAnsi="Calibri" w:cs="Calibri"/>
                <w:b/>
                <w:sz w:val="24"/>
                <w:szCs w:val="24"/>
              </w:rPr>
              <w:t>F</w:t>
            </w:r>
            <w:r>
              <w:rPr>
                <w:rFonts w:ascii="Calibri" w:eastAsia="Calibri" w:hAnsi="Calibri" w:cs="Calibri"/>
                <w:b/>
                <w:spacing w:val="1"/>
                <w:sz w:val="24"/>
                <w:szCs w:val="24"/>
              </w:rPr>
              <w:t>o</w:t>
            </w:r>
            <w:r>
              <w:rPr>
                <w:rFonts w:ascii="Calibri" w:eastAsia="Calibri" w:hAnsi="Calibri" w:cs="Calibri"/>
                <w:b/>
                <w:sz w:val="24"/>
                <w:szCs w:val="24"/>
              </w:rPr>
              <w:t>r</w:t>
            </w:r>
            <w:r>
              <w:rPr>
                <w:rFonts w:ascii="Calibri" w:eastAsia="Calibri" w:hAnsi="Calibri" w:cs="Calibri"/>
                <w:b/>
                <w:spacing w:val="2"/>
                <w:sz w:val="24"/>
                <w:szCs w:val="24"/>
              </w:rPr>
              <w:t xml:space="preserve"> </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z w:val="24"/>
                <w:szCs w:val="24"/>
              </w:rPr>
              <w:t xml:space="preserve">on </w:t>
            </w:r>
            <w:r>
              <w:rPr>
                <w:rFonts w:ascii="Calibri" w:eastAsia="Calibri" w:hAnsi="Calibri" w:cs="Calibri"/>
                <w:b/>
                <w:spacing w:val="1"/>
                <w:sz w:val="24"/>
                <w:szCs w:val="24"/>
              </w:rPr>
              <w:t>b</w:t>
            </w:r>
            <w:r>
              <w:rPr>
                <w:rFonts w:ascii="Calibri" w:eastAsia="Calibri" w:hAnsi="Calibri" w:cs="Calibri"/>
                <w:b/>
                <w:spacing w:val="-1"/>
                <w:sz w:val="24"/>
                <w:szCs w:val="24"/>
              </w:rPr>
              <w:t>e</w:t>
            </w:r>
            <w:r>
              <w:rPr>
                <w:rFonts w:ascii="Calibri" w:eastAsia="Calibri" w:hAnsi="Calibri" w:cs="Calibri"/>
                <w:b/>
                <w:spacing w:val="1"/>
                <w:sz w:val="24"/>
                <w:szCs w:val="24"/>
              </w:rPr>
              <w:t>h</w:t>
            </w:r>
            <w:r>
              <w:rPr>
                <w:rFonts w:ascii="Calibri" w:eastAsia="Calibri" w:hAnsi="Calibri" w:cs="Calibri"/>
                <w:b/>
                <w:spacing w:val="-1"/>
                <w:sz w:val="24"/>
                <w:szCs w:val="24"/>
              </w:rPr>
              <w:t>al</w:t>
            </w:r>
            <w:r>
              <w:rPr>
                <w:rFonts w:ascii="Calibri" w:eastAsia="Calibri" w:hAnsi="Calibri" w:cs="Calibri"/>
                <w:b/>
                <w:sz w:val="24"/>
                <w:szCs w:val="24"/>
              </w:rPr>
              <w:t>f</w:t>
            </w:r>
            <w:r>
              <w:rPr>
                <w:rFonts w:ascii="Calibri" w:eastAsia="Calibri" w:hAnsi="Calibri" w:cs="Calibri"/>
                <w:b/>
                <w:spacing w:val="1"/>
                <w:sz w:val="24"/>
                <w:szCs w:val="24"/>
              </w:rPr>
              <w:t xml:space="preserve"> </w:t>
            </w:r>
            <w:r>
              <w:rPr>
                <w:rFonts w:ascii="Calibri" w:eastAsia="Calibri" w:hAnsi="Calibri" w:cs="Calibri"/>
                <w:b/>
                <w:spacing w:val="-2"/>
                <w:sz w:val="24"/>
                <w:szCs w:val="24"/>
              </w:rPr>
              <w:t>o</w:t>
            </w:r>
            <w:r>
              <w:rPr>
                <w:rFonts w:ascii="Calibri" w:eastAsia="Calibri" w:hAnsi="Calibri" w:cs="Calibri"/>
                <w:b/>
                <w:sz w:val="24"/>
                <w:szCs w:val="24"/>
              </w:rPr>
              <w:t>f</w:t>
            </w:r>
            <w:r>
              <w:rPr>
                <w:rFonts w:ascii="Calibri" w:eastAsia="Calibri" w:hAnsi="Calibri" w:cs="Calibri"/>
                <w:b/>
                <w:spacing w:val="1"/>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h</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z w:val="24"/>
                <w:szCs w:val="24"/>
              </w:rPr>
              <w:t>Buy</w:t>
            </w:r>
            <w:r>
              <w:rPr>
                <w:rFonts w:ascii="Calibri" w:eastAsia="Calibri" w:hAnsi="Calibri" w:cs="Calibri"/>
                <w:b/>
                <w:spacing w:val="-1"/>
                <w:sz w:val="24"/>
                <w:szCs w:val="24"/>
              </w:rPr>
              <w:t>e</w:t>
            </w:r>
            <w:r>
              <w:rPr>
                <w:rFonts w:ascii="Calibri" w:eastAsia="Calibri" w:hAnsi="Calibri" w:cs="Calibri"/>
                <w:b/>
                <w:spacing w:val="1"/>
                <w:sz w:val="24"/>
                <w:szCs w:val="24"/>
              </w:rPr>
              <w:t>r</w:t>
            </w:r>
            <w:r>
              <w:rPr>
                <w:rFonts w:ascii="Calibri" w:eastAsia="Calibri" w:hAnsi="Calibri" w:cs="Calibri"/>
                <w:b/>
                <w:sz w:val="24"/>
                <w:szCs w:val="24"/>
              </w:rPr>
              <w:t>:</w:t>
            </w:r>
          </w:p>
        </w:tc>
      </w:tr>
      <w:tr w:rsidR="00C8764A" w14:paraId="09A46408" w14:textId="77777777">
        <w:trPr>
          <w:trHeight w:hRule="exact" w:val="739"/>
        </w:trPr>
        <w:tc>
          <w:tcPr>
            <w:tcW w:w="2168" w:type="dxa"/>
            <w:tcBorders>
              <w:top w:val="single" w:sz="5" w:space="0" w:color="000000"/>
              <w:left w:val="single" w:sz="5" w:space="0" w:color="000000"/>
              <w:bottom w:val="single" w:sz="5" w:space="0" w:color="000000"/>
              <w:right w:val="single" w:sz="5" w:space="0" w:color="000000"/>
            </w:tcBorders>
            <w:shd w:val="clear" w:color="auto" w:fill="BCD5ED"/>
          </w:tcPr>
          <w:p w14:paraId="012DFF46" w14:textId="77777777" w:rsidR="00C8764A" w:rsidRDefault="00583C58">
            <w:pPr>
              <w:spacing w:line="280" w:lineRule="exact"/>
              <w:ind w:left="102"/>
              <w:rPr>
                <w:rFonts w:ascii="Calibri" w:eastAsia="Calibri" w:hAnsi="Calibri" w:cs="Calibri"/>
                <w:sz w:val="24"/>
                <w:szCs w:val="24"/>
              </w:rPr>
            </w:pPr>
            <w:r>
              <w:rPr>
                <w:rFonts w:ascii="Calibri" w:eastAsia="Calibri" w:hAnsi="Calibri" w:cs="Calibri"/>
                <w:sz w:val="24"/>
                <w:szCs w:val="24"/>
              </w:rPr>
              <w:t>Sig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tc>
        <w:tc>
          <w:tcPr>
            <w:tcW w:w="2556" w:type="dxa"/>
            <w:tcBorders>
              <w:top w:val="single" w:sz="5" w:space="0" w:color="000000"/>
              <w:left w:val="single" w:sz="5" w:space="0" w:color="000000"/>
              <w:bottom w:val="single" w:sz="5" w:space="0" w:color="000000"/>
              <w:right w:val="single" w:sz="5" w:space="0" w:color="000000"/>
            </w:tcBorders>
          </w:tcPr>
          <w:p w14:paraId="5CA6CB4A" w14:textId="09FB0EA3" w:rsidR="00C8764A" w:rsidRPr="00F838F0" w:rsidRDefault="001316CC">
            <w:pPr>
              <w:spacing w:before="2"/>
              <w:ind w:left="101"/>
              <w:rPr>
                <w:color w:val="FFFFFF" w:themeColor="background1"/>
                <w:highlight w:val="black"/>
              </w:rPr>
            </w:pPr>
            <w:proofErr w:type="spellStart"/>
            <w:r w:rsidRPr="006237BD">
              <w:rPr>
                <w:highlight w:val="black"/>
              </w:rPr>
              <w:t>jjjjjjjjjjjjjjjjjj</w:t>
            </w:r>
            <w:proofErr w:type="spellEnd"/>
          </w:p>
        </w:tc>
        <w:tc>
          <w:tcPr>
            <w:tcW w:w="2165" w:type="dxa"/>
            <w:tcBorders>
              <w:top w:val="single" w:sz="5" w:space="0" w:color="000000"/>
              <w:left w:val="single" w:sz="5" w:space="0" w:color="000000"/>
              <w:bottom w:val="single" w:sz="5" w:space="0" w:color="000000"/>
              <w:right w:val="single" w:sz="5" w:space="0" w:color="000000"/>
            </w:tcBorders>
            <w:shd w:val="clear" w:color="auto" w:fill="BCD5ED"/>
          </w:tcPr>
          <w:p w14:paraId="05D1ABD5" w14:textId="77777777" w:rsidR="00C8764A" w:rsidRDefault="00583C58">
            <w:pPr>
              <w:spacing w:line="280" w:lineRule="exact"/>
              <w:ind w:left="102"/>
              <w:rPr>
                <w:rFonts w:ascii="Calibri" w:eastAsia="Calibri" w:hAnsi="Calibri" w:cs="Calibri"/>
                <w:sz w:val="24"/>
                <w:szCs w:val="24"/>
              </w:rPr>
            </w:pPr>
            <w:r>
              <w:rPr>
                <w:rFonts w:ascii="Calibri" w:eastAsia="Calibri" w:hAnsi="Calibri" w:cs="Calibri"/>
                <w:sz w:val="24"/>
                <w:szCs w:val="24"/>
              </w:rPr>
              <w:t>Sig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tc>
        <w:tc>
          <w:tcPr>
            <w:tcW w:w="2122" w:type="dxa"/>
            <w:tcBorders>
              <w:top w:val="single" w:sz="5" w:space="0" w:color="000000"/>
              <w:left w:val="single" w:sz="5" w:space="0" w:color="000000"/>
              <w:bottom w:val="single" w:sz="5" w:space="0" w:color="000000"/>
              <w:right w:val="single" w:sz="5" w:space="0" w:color="000000"/>
            </w:tcBorders>
          </w:tcPr>
          <w:p w14:paraId="57B9B011" w14:textId="0532DB85" w:rsidR="00C8764A" w:rsidRDefault="00C87BFD">
            <w:pPr>
              <w:spacing w:line="260" w:lineRule="exact"/>
              <w:ind w:left="102"/>
              <w:rPr>
                <w:sz w:val="24"/>
                <w:szCs w:val="24"/>
              </w:rPr>
            </w:pPr>
            <w:r w:rsidRPr="00C87BFD">
              <w:rPr>
                <w:sz w:val="24"/>
                <w:szCs w:val="24"/>
                <w:highlight w:val="black"/>
              </w:rPr>
              <w:t>Rebecca Fish</w:t>
            </w:r>
          </w:p>
        </w:tc>
      </w:tr>
      <w:tr w:rsidR="00C8764A" w14:paraId="5A87827F" w14:textId="77777777">
        <w:trPr>
          <w:trHeight w:hRule="exact" w:val="586"/>
        </w:trPr>
        <w:tc>
          <w:tcPr>
            <w:tcW w:w="2168" w:type="dxa"/>
            <w:tcBorders>
              <w:top w:val="single" w:sz="5" w:space="0" w:color="000000"/>
              <w:left w:val="single" w:sz="5" w:space="0" w:color="000000"/>
              <w:bottom w:val="single" w:sz="5" w:space="0" w:color="000000"/>
              <w:right w:val="single" w:sz="5" w:space="0" w:color="000000"/>
            </w:tcBorders>
            <w:shd w:val="clear" w:color="auto" w:fill="BCD5ED"/>
          </w:tcPr>
          <w:p w14:paraId="029E30F2" w14:textId="77777777" w:rsidR="00C8764A" w:rsidRDefault="00583C58">
            <w:pPr>
              <w:spacing w:line="280" w:lineRule="exact"/>
              <w:ind w:left="102"/>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w:t>
            </w:r>
          </w:p>
        </w:tc>
        <w:tc>
          <w:tcPr>
            <w:tcW w:w="2556" w:type="dxa"/>
            <w:tcBorders>
              <w:top w:val="single" w:sz="5" w:space="0" w:color="000000"/>
              <w:left w:val="single" w:sz="5" w:space="0" w:color="000000"/>
              <w:bottom w:val="single" w:sz="5" w:space="0" w:color="000000"/>
              <w:right w:val="single" w:sz="5" w:space="0" w:color="000000"/>
            </w:tcBorders>
            <w:shd w:val="clear" w:color="auto" w:fill="BCD5ED"/>
          </w:tcPr>
          <w:p w14:paraId="09C86392" w14:textId="503A53CE" w:rsidR="00C8764A" w:rsidRDefault="007B0286">
            <w:pPr>
              <w:spacing w:line="280" w:lineRule="exact"/>
              <w:ind w:left="102"/>
              <w:rPr>
                <w:rFonts w:ascii="Calibri" w:eastAsia="Calibri" w:hAnsi="Calibri" w:cs="Calibri"/>
                <w:sz w:val="24"/>
                <w:szCs w:val="24"/>
              </w:rPr>
            </w:pPr>
            <w:proofErr w:type="spellStart"/>
            <w:r w:rsidRPr="004C3B4B">
              <w:rPr>
                <w:rFonts w:ascii="Calibri" w:eastAsia="Calibri" w:hAnsi="Calibri" w:cs="Calibri"/>
                <w:sz w:val="24"/>
                <w:szCs w:val="24"/>
                <w:highlight w:val="black"/>
              </w:rPr>
              <w:t>jjjjjjjjjjjjjjj</w:t>
            </w:r>
            <w:proofErr w:type="spellEnd"/>
          </w:p>
        </w:tc>
        <w:tc>
          <w:tcPr>
            <w:tcW w:w="2165" w:type="dxa"/>
            <w:tcBorders>
              <w:top w:val="single" w:sz="5" w:space="0" w:color="000000"/>
              <w:left w:val="single" w:sz="5" w:space="0" w:color="000000"/>
              <w:bottom w:val="single" w:sz="5" w:space="0" w:color="000000"/>
              <w:right w:val="single" w:sz="5" w:space="0" w:color="000000"/>
            </w:tcBorders>
            <w:shd w:val="clear" w:color="auto" w:fill="BCD5ED"/>
          </w:tcPr>
          <w:p w14:paraId="67A09F99" w14:textId="77777777" w:rsidR="00C8764A" w:rsidRDefault="00583C58">
            <w:pPr>
              <w:spacing w:line="280" w:lineRule="exact"/>
              <w:ind w:left="102"/>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w:t>
            </w:r>
          </w:p>
        </w:tc>
        <w:tc>
          <w:tcPr>
            <w:tcW w:w="2122" w:type="dxa"/>
            <w:tcBorders>
              <w:top w:val="single" w:sz="5" w:space="0" w:color="000000"/>
              <w:left w:val="single" w:sz="5" w:space="0" w:color="000000"/>
              <w:bottom w:val="single" w:sz="5" w:space="0" w:color="000000"/>
              <w:right w:val="single" w:sz="5" w:space="0" w:color="000000"/>
            </w:tcBorders>
            <w:shd w:val="clear" w:color="auto" w:fill="BCD5ED"/>
          </w:tcPr>
          <w:p w14:paraId="18178CF6" w14:textId="78612043" w:rsidR="00C8764A" w:rsidRDefault="00C06431">
            <w:pPr>
              <w:spacing w:line="280" w:lineRule="exact"/>
              <w:ind w:left="102"/>
              <w:rPr>
                <w:rFonts w:ascii="Calibri" w:eastAsia="Calibri" w:hAnsi="Calibri" w:cs="Calibri"/>
                <w:sz w:val="24"/>
                <w:szCs w:val="24"/>
              </w:rPr>
            </w:pPr>
            <w:r w:rsidRPr="004C3B4B">
              <w:rPr>
                <w:rFonts w:ascii="Calibri" w:eastAsia="Calibri" w:hAnsi="Calibri" w:cs="Calibri"/>
                <w:sz w:val="24"/>
                <w:szCs w:val="24"/>
                <w:highlight w:val="black"/>
              </w:rPr>
              <w:t>Rebecca Fish</w:t>
            </w:r>
          </w:p>
        </w:tc>
      </w:tr>
      <w:tr w:rsidR="00C8764A" w14:paraId="5254F9E7" w14:textId="77777777">
        <w:trPr>
          <w:trHeight w:hRule="exact" w:val="605"/>
        </w:trPr>
        <w:tc>
          <w:tcPr>
            <w:tcW w:w="2168" w:type="dxa"/>
            <w:tcBorders>
              <w:top w:val="single" w:sz="5" w:space="0" w:color="000000"/>
              <w:left w:val="single" w:sz="5" w:space="0" w:color="000000"/>
              <w:bottom w:val="single" w:sz="5" w:space="0" w:color="000000"/>
              <w:right w:val="single" w:sz="5" w:space="0" w:color="000000"/>
            </w:tcBorders>
            <w:shd w:val="clear" w:color="auto" w:fill="BCD5ED"/>
          </w:tcPr>
          <w:p w14:paraId="1BA626C5" w14:textId="77777777" w:rsidR="00C8764A" w:rsidRDefault="00583C58">
            <w:pPr>
              <w:spacing w:line="280" w:lineRule="exact"/>
              <w:ind w:left="102"/>
              <w:rPr>
                <w:rFonts w:ascii="Calibri" w:eastAsia="Calibri" w:hAnsi="Calibri" w:cs="Calibri"/>
                <w:sz w:val="24"/>
                <w:szCs w:val="24"/>
              </w:rPr>
            </w:pPr>
            <w:r>
              <w:rPr>
                <w:rFonts w:ascii="Calibri" w:eastAsia="Calibri" w:hAnsi="Calibri" w:cs="Calibri"/>
                <w:sz w:val="24"/>
                <w:szCs w:val="24"/>
              </w:rPr>
              <w:t>Role:</w:t>
            </w:r>
          </w:p>
        </w:tc>
        <w:tc>
          <w:tcPr>
            <w:tcW w:w="2556" w:type="dxa"/>
            <w:tcBorders>
              <w:top w:val="single" w:sz="5" w:space="0" w:color="000000"/>
              <w:left w:val="single" w:sz="5" w:space="0" w:color="000000"/>
              <w:bottom w:val="single" w:sz="5" w:space="0" w:color="000000"/>
              <w:right w:val="single" w:sz="5" w:space="0" w:color="000000"/>
            </w:tcBorders>
          </w:tcPr>
          <w:p w14:paraId="7709A66A" w14:textId="1A64F1B2" w:rsidR="00C8764A" w:rsidRDefault="007B0286">
            <w:pPr>
              <w:ind w:left="102"/>
              <w:rPr>
                <w:rFonts w:ascii="Calibri" w:eastAsia="Calibri" w:hAnsi="Calibri" w:cs="Calibri"/>
                <w:sz w:val="24"/>
                <w:szCs w:val="24"/>
              </w:rPr>
            </w:pPr>
            <w:proofErr w:type="spellStart"/>
            <w:r w:rsidRPr="004C3B4B">
              <w:rPr>
                <w:rFonts w:ascii="Calibri" w:eastAsia="Calibri" w:hAnsi="Calibri" w:cs="Calibri"/>
                <w:sz w:val="24"/>
                <w:szCs w:val="24"/>
                <w:highlight w:val="black"/>
              </w:rPr>
              <w:t>jjjjjjjjjjjjjj</w:t>
            </w:r>
            <w:proofErr w:type="spellEnd"/>
          </w:p>
        </w:tc>
        <w:tc>
          <w:tcPr>
            <w:tcW w:w="2165" w:type="dxa"/>
            <w:tcBorders>
              <w:top w:val="single" w:sz="5" w:space="0" w:color="000000"/>
              <w:left w:val="single" w:sz="5" w:space="0" w:color="000000"/>
              <w:bottom w:val="single" w:sz="5" w:space="0" w:color="000000"/>
              <w:right w:val="single" w:sz="5" w:space="0" w:color="000000"/>
            </w:tcBorders>
            <w:shd w:val="clear" w:color="auto" w:fill="BCD5ED"/>
          </w:tcPr>
          <w:p w14:paraId="484234AE" w14:textId="77777777" w:rsidR="00C8764A" w:rsidRDefault="00583C58">
            <w:pPr>
              <w:spacing w:line="280" w:lineRule="exact"/>
              <w:ind w:left="102"/>
              <w:rPr>
                <w:rFonts w:ascii="Calibri" w:eastAsia="Calibri" w:hAnsi="Calibri" w:cs="Calibri"/>
                <w:sz w:val="24"/>
                <w:szCs w:val="24"/>
              </w:rPr>
            </w:pPr>
            <w:r>
              <w:rPr>
                <w:rFonts w:ascii="Calibri" w:eastAsia="Calibri" w:hAnsi="Calibri" w:cs="Calibri"/>
                <w:sz w:val="24"/>
                <w:szCs w:val="24"/>
              </w:rPr>
              <w:t>Role:</w:t>
            </w:r>
          </w:p>
        </w:tc>
        <w:tc>
          <w:tcPr>
            <w:tcW w:w="2122" w:type="dxa"/>
            <w:tcBorders>
              <w:top w:val="single" w:sz="5" w:space="0" w:color="000000"/>
              <w:left w:val="single" w:sz="5" w:space="0" w:color="000000"/>
              <w:bottom w:val="single" w:sz="5" w:space="0" w:color="000000"/>
              <w:right w:val="single" w:sz="5" w:space="0" w:color="000000"/>
            </w:tcBorders>
          </w:tcPr>
          <w:p w14:paraId="2A2115FB" w14:textId="05EB8167" w:rsidR="00C8764A" w:rsidRDefault="00C06431">
            <w:pPr>
              <w:ind w:left="102"/>
              <w:rPr>
                <w:rFonts w:ascii="Calibri" w:eastAsia="Calibri" w:hAnsi="Calibri" w:cs="Calibri"/>
                <w:sz w:val="24"/>
                <w:szCs w:val="24"/>
              </w:rPr>
            </w:pPr>
            <w:r w:rsidRPr="004C3B4B">
              <w:rPr>
                <w:rFonts w:ascii="Calibri" w:eastAsia="Calibri" w:hAnsi="Calibri" w:cs="Calibri"/>
                <w:sz w:val="24"/>
                <w:szCs w:val="24"/>
                <w:highlight w:val="black"/>
              </w:rPr>
              <w:t>Head of Procurement DDaT</w:t>
            </w:r>
          </w:p>
        </w:tc>
      </w:tr>
      <w:tr w:rsidR="00C8764A" w14:paraId="3D468A2C" w14:textId="77777777">
        <w:trPr>
          <w:trHeight w:hRule="exact" w:val="588"/>
        </w:trPr>
        <w:tc>
          <w:tcPr>
            <w:tcW w:w="2168" w:type="dxa"/>
            <w:tcBorders>
              <w:top w:val="single" w:sz="5" w:space="0" w:color="000000"/>
              <w:left w:val="single" w:sz="5" w:space="0" w:color="000000"/>
              <w:bottom w:val="single" w:sz="5" w:space="0" w:color="000000"/>
              <w:right w:val="single" w:sz="5" w:space="0" w:color="000000"/>
            </w:tcBorders>
            <w:shd w:val="clear" w:color="auto" w:fill="BCD5ED"/>
          </w:tcPr>
          <w:p w14:paraId="2103E3D8" w14:textId="77777777" w:rsidR="00C8764A" w:rsidRDefault="00583C58">
            <w:pPr>
              <w:spacing w:line="280" w:lineRule="exact"/>
              <w:ind w:left="102"/>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w:t>
            </w:r>
          </w:p>
        </w:tc>
        <w:tc>
          <w:tcPr>
            <w:tcW w:w="2556" w:type="dxa"/>
            <w:tcBorders>
              <w:top w:val="single" w:sz="5" w:space="0" w:color="000000"/>
              <w:left w:val="single" w:sz="5" w:space="0" w:color="000000"/>
              <w:bottom w:val="single" w:sz="5" w:space="0" w:color="000000"/>
              <w:right w:val="single" w:sz="5" w:space="0" w:color="000000"/>
            </w:tcBorders>
            <w:shd w:val="clear" w:color="auto" w:fill="BCD5ED"/>
          </w:tcPr>
          <w:p w14:paraId="2D488F8A" w14:textId="6C6EFD83" w:rsidR="00C8764A" w:rsidRDefault="007A3FCF">
            <w:pPr>
              <w:spacing w:line="280" w:lineRule="exact"/>
              <w:ind w:left="102"/>
              <w:rPr>
                <w:rFonts w:ascii="Calibri" w:eastAsia="Calibri" w:hAnsi="Calibri" w:cs="Calibri"/>
                <w:sz w:val="24"/>
                <w:szCs w:val="24"/>
              </w:rPr>
            </w:pPr>
            <w:r w:rsidRPr="00C87BFD">
              <w:rPr>
                <w:rFonts w:ascii="Calibri" w:eastAsia="Calibri" w:hAnsi="Calibri" w:cs="Calibri"/>
                <w:spacing w:val="1"/>
                <w:sz w:val="24"/>
                <w:szCs w:val="24"/>
                <w:highlight w:val="black"/>
              </w:rPr>
              <w:t>07/05/</w:t>
            </w:r>
            <w:r w:rsidRPr="00C87BFD">
              <w:rPr>
                <w:rFonts w:ascii="Calibri" w:eastAsia="Calibri" w:hAnsi="Calibri" w:cs="Calibri"/>
                <w:sz w:val="24"/>
                <w:szCs w:val="24"/>
                <w:highlight w:val="black"/>
              </w:rPr>
              <w:t>2</w:t>
            </w:r>
            <w:r w:rsidRPr="00C87BFD">
              <w:rPr>
                <w:rFonts w:ascii="Calibri" w:eastAsia="Calibri" w:hAnsi="Calibri" w:cs="Calibri"/>
                <w:spacing w:val="1"/>
                <w:sz w:val="24"/>
                <w:szCs w:val="24"/>
                <w:highlight w:val="black"/>
              </w:rPr>
              <w:t>0</w:t>
            </w:r>
            <w:r w:rsidRPr="00C87BFD">
              <w:rPr>
                <w:rFonts w:ascii="Calibri" w:eastAsia="Calibri" w:hAnsi="Calibri" w:cs="Calibri"/>
                <w:spacing w:val="-2"/>
                <w:sz w:val="24"/>
                <w:szCs w:val="24"/>
                <w:highlight w:val="black"/>
              </w:rPr>
              <w:t>2</w:t>
            </w:r>
            <w:r w:rsidRPr="00C87BFD">
              <w:rPr>
                <w:rFonts w:ascii="Calibri" w:eastAsia="Calibri" w:hAnsi="Calibri" w:cs="Calibri"/>
                <w:sz w:val="24"/>
                <w:szCs w:val="24"/>
                <w:highlight w:val="black"/>
              </w:rPr>
              <w:t>4</w:t>
            </w:r>
          </w:p>
        </w:tc>
        <w:tc>
          <w:tcPr>
            <w:tcW w:w="2165" w:type="dxa"/>
            <w:tcBorders>
              <w:top w:val="single" w:sz="5" w:space="0" w:color="000000"/>
              <w:left w:val="single" w:sz="5" w:space="0" w:color="000000"/>
              <w:bottom w:val="single" w:sz="5" w:space="0" w:color="000000"/>
              <w:right w:val="single" w:sz="5" w:space="0" w:color="000000"/>
            </w:tcBorders>
            <w:shd w:val="clear" w:color="auto" w:fill="BCD5ED"/>
          </w:tcPr>
          <w:p w14:paraId="53B77234" w14:textId="77777777" w:rsidR="00C8764A" w:rsidRDefault="00583C58">
            <w:pPr>
              <w:spacing w:line="280" w:lineRule="exact"/>
              <w:ind w:left="102"/>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w:t>
            </w:r>
          </w:p>
        </w:tc>
        <w:tc>
          <w:tcPr>
            <w:tcW w:w="2122" w:type="dxa"/>
            <w:tcBorders>
              <w:top w:val="single" w:sz="5" w:space="0" w:color="000000"/>
              <w:left w:val="single" w:sz="5" w:space="0" w:color="000000"/>
              <w:bottom w:val="single" w:sz="5" w:space="0" w:color="000000"/>
              <w:right w:val="single" w:sz="5" w:space="0" w:color="000000"/>
            </w:tcBorders>
            <w:shd w:val="clear" w:color="auto" w:fill="BCD5ED"/>
          </w:tcPr>
          <w:p w14:paraId="3FA52343" w14:textId="57ECB94B" w:rsidR="00C8764A" w:rsidRDefault="007A3FCF">
            <w:pPr>
              <w:spacing w:line="280" w:lineRule="exact"/>
              <w:ind w:left="102"/>
              <w:rPr>
                <w:rFonts w:ascii="Calibri" w:eastAsia="Calibri" w:hAnsi="Calibri" w:cs="Calibri"/>
                <w:sz w:val="24"/>
                <w:szCs w:val="24"/>
              </w:rPr>
            </w:pPr>
            <w:r w:rsidRPr="00C87BFD">
              <w:rPr>
                <w:rFonts w:ascii="Calibri" w:eastAsia="Calibri" w:hAnsi="Calibri" w:cs="Calibri"/>
                <w:sz w:val="24"/>
                <w:szCs w:val="24"/>
                <w:highlight w:val="black"/>
              </w:rPr>
              <w:t>07/05</w:t>
            </w:r>
            <w:r w:rsidRPr="00C87BFD">
              <w:rPr>
                <w:rFonts w:ascii="Calibri" w:eastAsia="Calibri" w:hAnsi="Calibri" w:cs="Calibri"/>
                <w:spacing w:val="1"/>
                <w:sz w:val="24"/>
                <w:szCs w:val="24"/>
                <w:highlight w:val="black"/>
              </w:rPr>
              <w:t>/</w:t>
            </w:r>
            <w:r w:rsidRPr="00C87BFD">
              <w:rPr>
                <w:rFonts w:ascii="Calibri" w:eastAsia="Calibri" w:hAnsi="Calibri" w:cs="Calibri"/>
                <w:spacing w:val="-2"/>
                <w:sz w:val="24"/>
                <w:szCs w:val="24"/>
                <w:highlight w:val="black"/>
              </w:rPr>
              <w:t>2</w:t>
            </w:r>
            <w:r w:rsidRPr="00C87BFD">
              <w:rPr>
                <w:rFonts w:ascii="Calibri" w:eastAsia="Calibri" w:hAnsi="Calibri" w:cs="Calibri"/>
                <w:sz w:val="24"/>
                <w:szCs w:val="24"/>
                <w:highlight w:val="black"/>
              </w:rPr>
              <w:t>0</w:t>
            </w:r>
            <w:r w:rsidRPr="00C87BFD">
              <w:rPr>
                <w:rFonts w:ascii="Calibri" w:eastAsia="Calibri" w:hAnsi="Calibri" w:cs="Calibri"/>
                <w:spacing w:val="1"/>
                <w:sz w:val="24"/>
                <w:szCs w:val="24"/>
                <w:highlight w:val="black"/>
              </w:rPr>
              <w:t>2</w:t>
            </w:r>
            <w:r w:rsidRPr="00C87BFD">
              <w:rPr>
                <w:rFonts w:ascii="Calibri" w:eastAsia="Calibri" w:hAnsi="Calibri" w:cs="Calibri"/>
                <w:sz w:val="24"/>
                <w:szCs w:val="24"/>
                <w:highlight w:val="black"/>
              </w:rPr>
              <w:t>4</w:t>
            </w:r>
          </w:p>
        </w:tc>
      </w:tr>
    </w:tbl>
    <w:p w14:paraId="562F82BD" w14:textId="77777777" w:rsidR="00C8764A" w:rsidRDefault="00C8764A">
      <w:pPr>
        <w:sectPr w:rsidR="00C8764A">
          <w:pgSz w:w="11940" w:h="16860"/>
          <w:pgMar w:top="720" w:right="0" w:bottom="280" w:left="0" w:header="0" w:footer="1055" w:gutter="0"/>
          <w:cols w:space="720"/>
        </w:sectPr>
      </w:pPr>
    </w:p>
    <w:p w14:paraId="77B774CF" w14:textId="77777777" w:rsidR="00C8764A" w:rsidRDefault="00C8764A">
      <w:pPr>
        <w:spacing w:line="200" w:lineRule="exact"/>
      </w:pPr>
    </w:p>
    <w:p w14:paraId="54091578" w14:textId="77777777" w:rsidR="00C8764A" w:rsidRDefault="00C8764A">
      <w:pPr>
        <w:spacing w:before="9" w:line="220" w:lineRule="exact"/>
        <w:rPr>
          <w:sz w:val="22"/>
          <w:szCs w:val="22"/>
        </w:rPr>
      </w:pPr>
    </w:p>
    <w:p w14:paraId="7B898890" w14:textId="77777777" w:rsidR="00C8764A" w:rsidRDefault="00583C58">
      <w:pPr>
        <w:spacing w:line="420" w:lineRule="exact"/>
        <w:ind w:left="1440"/>
        <w:rPr>
          <w:rFonts w:ascii="Calibri" w:eastAsia="Calibri" w:hAnsi="Calibri" w:cs="Calibri"/>
          <w:sz w:val="36"/>
          <w:szCs w:val="36"/>
        </w:rPr>
      </w:pPr>
      <w:r>
        <w:rPr>
          <w:rFonts w:ascii="Calibri" w:eastAsia="Calibri" w:hAnsi="Calibri" w:cs="Calibri"/>
          <w:b/>
          <w:position w:val="1"/>
          <w:sz w:val="36"/>
          <w:szCs w:val="36"/>
        </w:rPr>
        <w:t>J</w:t>
      </w:r>
      <w:r>
        <w:rPr>
          <w:rFonts w:ascii="Calibri" w:eastAsia="Calibri" w:hAnsi="Calibri" w:cs="Calibri"/>
          <w:b/>
          <w:spacing w:val="1"/>
          <w:position w:val="1"/>
          <w:sz w:val="36"/>
          <w:szCs w:val="36"/>
        </w:rPr>
        <w:t>o</w:t>
      </w:r>
      <w:r>
        <w:rPr>
          <w:rFonts w:ascii="Calibri" w:eastAsia="Calibri" w:hAnsi="Calibri" w:cs="Calibri"/>
          <w:b/>
          <w:position w:val="1"/>
          <w:sz w:val="36"/>
          <w:szCs w:val="36"/>
        </w:rPr>
        <w:t>i</w:t>
      </w:r>
      <w:r>
        <w:rPr>
          <w:rFonts w:ascii="Calibri" w:eastAsia="Calibri" w:hAnsi="Calibri" w:cs="Calibri"/>
          <w:b/>
          <w:spacing w:val="1"/>
          <w:position w:val="1"/>
          <w:sz w:val="36"/>
          <w:szCs w:val="36"/>
        </w:rPr>
        <w:t>n</w:t>
      </w:r>
      <w:r>
        <w:rPr>
          <w:rFonts w:ascii="Calibri" w:eastAsia="Calibri" w:hAnsi="Calibri" w:cs="Calibri"/>
          <w:b/>
          <w:position w:val="1"/>
          <w:sz w:val="36"/>
          <w:szCs w:val="36"/>
        </w:rPr>
        <w:t>t</w:t>
      </w:r>
      <w:r>
        <w:rPr>
          <w:rFonts w:ascii="Calibri" w:eastAsia="Calibri" w:hAnsi="Calibri" w:cs="Calibri"/>
          <w:b/>
          <w:spacing w:val="-2"/>
          <w:position w:val="1"/>
          <w:sz w:val="36"/>
          <w:szCs w:val="36"/>
        </w:rPr>
        <w:t xml:space="preserve"> </w:t>
      </w:r>
      <w:r>
        <w:rPr>
          <w:rFonts w:ascii="Calibri" w:eastAsia="Calibri" w:hAnsi="Calibri" w:cs="Calibri"/>
          <w:b/>
          <w:position w:val="1"/>
          <w:sz w:val="36"/>
          <w:szCs w:val="36"/>
        </w:rPr>
        <w:t>S</w:t>
      </w:r>
      <w:r>
        <w:rPr>
          <w:rFonts w:ascii="Calibri" w:eastAsia="Calibri" w:hAnsi="Calibri" w:cs="Calibri"/>
          <w:b/>
          <w:spacing w:val="1"/>
          <w:position w:val="1"/>
          <w:sz w:val="36"/>
          <w:szCs w:val="36"/>
        </w:rPr>
        <w:t>c</w:t>
      </w:r>
      <w:r>
        <w:rPr>
          <w:rFonts w:ascii="Calibri" w:eastAsia="Calibri" w:hAnsi="Calibri" w:cs="Calibri"/>
          <w:b/>
          <w:spacing w:val="-1"/>
          <w:position w:val="1"/>
          <w:sz w:val="36"/>
          <w:szCs w:val="36"/>
        </w:rPr>
        <w:t>h</w:t>
      </w:r>
      <w:r>
        <w:rPr>
          <w:rFonts w:ascii="Calibri" w:eastAsia="Calibri" w:hAnsi="Calibri" w:cs="Calibri"/>
          <w:b/>
          <w:spacing w:val="1"/>
          <w:position w:val="1"/>
          <w:sz w:val="36"/>
          <w:szCs w:val="36"/>
        </w:rPr>
        <w:t>e</w:t>
      </w:r>
      <w:r>
        <w:rPr>
          <w:rFonts w:ascii="Calibri" w:eastAsia="Calibri" w:hAnsi="Calibri" w:cs="Calibri"/>
          <w:b/>
          <w:spacing w:val="2"/>
          <w:position w:val="1"/>
          <w:sz w:val="36"/>
          <w:szCs w:val="36"/>
        </w:rPr>
        <w:t>d</w:t>
      </w:r>
      <w:r>
        <w:rPr>
          <w:rFonts w:ascii="Calibri" w:eastAsia="Calibri" w:hAnsi="Calibri" w:cs="Calibri"/>
          <w:b/>
          <w:spacing w:val="1"/>
          <w:position w:val="1"/>
          <w:sz w:val="36"/>
          <w:szCs w:val="36"/>
        </w:rPr>
        <w:t>u</w:t>
      </w:r>
      <w:r>
        <w:rPr>
          <w:rFonts w:ascii="Calibri" w:eastAsia="Calibri" w:hAnsi="Calibri" w:cs="Calibri"/>
          <w:b/>
          <w:spacing w:val="-7"/>
          <w:position w:val="1"/>
          <w:sz w:val="36"/>
          <w:szCs w:val="36"/>
        </w:rPr>
        <w:t>l</w:t>
      </w:r>
      <w:r>
        <w:rPr>
          <w:rFonts w:ascii="Calibri" w:eastAsia="Calibri" w:hAnsi="Calibri" w:cs="Calibri"/>
          <w:b/>
          <w:position w:val="1"/>
          <w:sz w:val="36"/>
          <w:szCs w:val="36"/>
        </w:rPr>
        <w:t>e</w:t>
      </w:r>
      <w:r>
        <w:rPr>
          <w:rFonts w:ascii="Calibri" w:eastAsia="Calibri" w:hAnsi="Calibri" w:cs="Calibri"/>
          <w:b/>
          <w:spacing w:val="1"/>
          <w:position w:val="1"/>
          <w:sz w:val="36"/>
          <w:szCs w:val="36"/>
        </w:rPr>
        <w:t xml:space="preserve"> </w:t>
      </w:r>
      <w:r>
        <w:rPr>
          <w:rFonts w:ascii="Calibri" w:eastAsia="Calibri" w:hAnsi="Calibri" w:cs="Calibri"/>
          <w:b/>
          <w:position w:val="1"/>
          <w:sz w:val="36"/>
          <w:szCs w:val="36"/>
        </w:rPr>
        <w:t>1</w:t>
      </w:r>
      <w:r>
        <w:rPr>
          <w:rFonts w:ascii="Calibri" w:eastAsia="Calibri" w:hAnsi="Calibri" w:cs="Calibri"/>
          <w:b/>
          <w:spacing w:val="-2"/>
          <w:position w:val="1"/>
          <w:sz w:val="36"/>
          <w:szCs w:val="36"/>
        </w:rPr>
        <w:t xml:space="preserve"> </w:t>
      </w:r>
      <w:r>
        <w:rPr>
          <w:rFonts w:ascii="Calibri" w:eastAsia="Calibri" w:hAnsi="Calibri" w:cs="Calibri"/>
          <w:b/>
          <w:spacing w:val="2"/>
          <w:position w:val="1"/>
          <w:sz w:val="36"/>
          <w:szCs w:val="36"/>
        </w:rPr>
        <w:t>(</w:t>
      </w:r>
      <w:r>
        <w:rPr>
          <w:rFonts w:ascii="Calibri" w:eastAsia="Calibri" w:hAnsi="Calibri" w:cs="Calibri"/>
          <w:b/>
          <w:spacing w:val="1"/>
          <w:position w:val="1"/>
          <w:sz w:val="36"/>
          <w:szCs w:val="36"/>
        </w:rPr>
        <w:t>De</w:t>
      </w:r>
      <w:r>
        <w:rPr>
          <w:rFonts w:ascii="Calibri" w:eastAsia="Calibri" w:hAnsi="Calibri" w:cs="Calibri"/>
          <w:b/>
          <w:spacing w:val="-1"/>
          <w:position w:val="1"/>
          <w:sz w:val="36"/>
          <w:szCs w:val="36"/>
        </w:rPr>
        <w:t>f</w:t>
      </w:r>
      <w:r>
        <w:rPr>
          <w:rFonts w:ascii="Calibri" w:eastAsia="Calibri" w:hAnsi="Calibri" w:cs="Calibri"/>
          <w:b/>
          <w:position w:val="1"/>
          <w:sz w:val="36"/>
          <w:szCs w:val="36"/>
        </w:rPr>
        <w:t>i</w:t>
      </w:r>
      <w:r>
        <w:rPr>
          <w:rFonts w:ascii="Calibri" w:eastAsia="Calibri" w:hAnsi="Calibri" w:cs="Calibri"/>
          <w:b/>
          <w:spacing w:val="1"/>
          <w:position w:val="1"/>
          <w:sz w:val="36"/>
          <w:szCs w:val="36"/>
        </w:rPr>
        <w:t>n</w:t>
      </w:r>
      <w:r>
        <w:rPr>
          <w:rFonts w:ascii="Calibri" w:eastAsia="Calibri" w:hAnsi="Calibri" w:cs="Calibri"/>
          <w:b/>
          <w:position w:val="1"/>
          <w:sz w:val="36"/>
          <w:szCs w:val="36"/>
        </w:rPr>
        <w:t>i</w:t>
      </w:r>
      <w:r>
        <w:rPr>
          <w:rFonts w:ascii="Calibri" w:eastAsia="Calibri" w:hAnsi="Calibri" w:cs="Calibri"/>
          <w:b/>
          <w:spacing w:val="-2"/>
          <w:position w:val="1"/>
          <w:sz w:val="36"/>
          <w:szCs w:val="36"/>
        </w:rPr>
        <w:t>ti</w:t>
      </w:r>
      <w:r>
        <w:rPr>
          <w:rFonts w:ascii="Calibri" w:eastAsia="Calibri" w:hAnsi="Calibri" w:cs="Calibri"/>
          <w:b/>
          <w:spacing w:val="1"/>
          <w:position w:val="1"/>
          <w:sz w:val="36"/>
          <w:szCs w:val="36"/>
        </w:rPr>
        <w:t>ons</w:t>
      </w:r>
      <w:r>
        <w:rPr>
          <w:rFonts w:ascii="Calibri" w:eastAsia="Calibri" w:hAnsi="Calibri" w:cs="Calibri"/>
          <w:b/>
          <w:position w:val="1"/>
          <w:sz w:val="36"/>
          <w:szCs w:val="36"/>
        </w:rPr>
        <w:t>)</w:t>
      </w:r>
    </w:p>
    <w:p w14:paraId="6648F2B2" w14:textId="77777777" w:rsidR="00C8764A" w:rsidRDefault="00C8764A">
      <w:pPr>
        <w:spacing w:before="11" w:line="240" w:lineRule="exact"/>
        <w:rPr>
          <w:sz w:val="24"/>
          <w:szCs w:val="24"/>
        </w:rPr>
      </w:pPr>
    </w:p>
    <w:p w14:paraId="17939692" w14:textId="77777777" w:rsidR="00C8764A" w:rsidRDefault="00583C58">
      <w:pPr>
        <w:ind w:left="2573" w:right="636"/>
        <w:jc w:val="both"/>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8"/>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onte</w:t>
      </w:r>
      <w:r>
        <w:rPr>
          <w:rFonts w:ascii="Calibri" w:eastAsia="Calibri" w:hAnsi="Calibri" w:cs="Calibri"/>
          <w:spacing w:val="-6"/>
          <w:sz w:val="24"/>
          <w:szCs w:val="24"/>
        </w:rPr>
        <w:t>x</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z w:val="24"/>
          <w:szCs w:val="24"/>
        </w:rPr>
        <w:t>se</w:t>
      </w:r>
      <w:r>
        <w:rPr>
          <w:rFonts w:ascii="Calibri" w:eastAsia="Calibri" w:hAnsi="Calibri" w:cs="Calibri"/>
          <w:spacing w:val="-8"/>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proofErr w:type="spellStart"/>
      <w:r>
        <w:rPr>
          <w:rFonts w:ascii="Calibri" w:eastAsia="Calibri" w:hAnsi="Calibri" w:cs="Calibri"/>
          <w:spacing w:val="-2"/>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ali</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d</w:t>
      </w:r>
      <w:proofErr w:type="spellEnd"/>
      <w:r>
        <w:rPr>
          <w:rFonts w:ascii="Calibri" w:eastAsia="Calibri" w:hAnsi="Calibri" w:cs="Calibri"/>
          <w:spacing w:val="-10"/>
          <w:sz w:val="24"/>
          <w:szCs w:val="24"/>
        </w:rPr>
        <w:t xml:space="preserve"> </w:t>
      </w:r>
      <w:r>
        <w:rPr>
          <w:rFonts w:ascii="Calibri" w:eastAsia="Calibri" w:hAnsi="Calibri" w:cs="Calibri"/>
          <w:spacing w:val="3"/>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ou</w:t>
      </w:r>
      <w:r>
        <w:rPr>
          <w:rFonts w:ascii="Calibri" w:eastAsia="Calibri" w:hAnsi="Calibri" w:cs="Calibri"/>
          <w:sz w:val="24"/>
          <w:szCs w:val="24"/>
        </w:rPr>
        <w:t>t</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1"/>
          <w:sz w:val="24"/>
          <w:szCs w:val="24"/>
        </w:rPr>
        <w:t xml:space="preserve"> th</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J</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ch</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1</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ef</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tha</w:t>
      </w:r>
      <w:r>
        <w:rPr>
          <w:rFonts w:ascii="Calibri" w:eastAsia="Calibri" w:hAnsi="Calibri" w:cs="Calibri"/>
          <w:sz w:val="24"/>
          <w:szCs w:val="24"/>
        </w:rPr>
        <w:t>t</w:t>
      </w:r>
      <w:r>
        <w:rPr>
          <w:rFonts w:ascii="Calibri" w:eastAsia="Calibri" w:hAnsi="Calibri" w:cs="Calibri"/>
          <w:spacing w:val="2"/>
          <w:sz w:val="24"/>
          <w:szCs w:val="24"/>
        </w:rPr>
        <w:t xml:space="preserve"> </w:t>
      </w:r>
      <w:proofErr w:type="spellStart"/>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alis</w:t>
      </w:r>
      <w:r>
        <w:rPr>
          <w:rFonts w:ascii="Calibri" w:eastAsia="Calibri" w:hAnsi="Calibri" w:cs="Calibri"/>
          <w:spacing w:val="-2"/>
          <w:sz w:val="24"/>
          <w:szCs w:val="24"/>
        </w:rPr>
        <w:t>e</w:t>
      </w:r>
      <w:r>
        <w:rPr>
          <w:rFonts w:ascii="Calibri" w:eastAsia="Calibri" w:hAnsi="Calibri" w:cs="Calibri"/>
          <w:sz w:val="24"/>
          <w:szCs w:val="24"/>
        </w:rPr>
        <w:t>d</w:t>
      </w:r>
      <w:proofErr w:type="spellEnd"/>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pacing w:val="-8"/>
          <w:sz w:val="24"/>
          <w:szCs w:val="24"/>
        </w:rPr>
        <w:t>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ears.</w:t>
      </w:r>
    </w:p>
    <w:p w14:paraId="140414D7" w14:textId="77777777" w:rsidR="00C8764A" w:rsidRDefault="00C8764A">
      <w:pPr>
        <w:spacing w:before="10" w:line="100" w:lineRule="exact"/>
        <w:rPr>
          <w:sz w:val="11"/>
          <w:szCs w:val="11"/>
        </w:rPr>
      </w:pPr>
    </w:p>
    <w:p w14:paraId="7BA03F9D" w14:textId="77777777" w:rsidR="00C8764A" w:rsidRDefault="00000000">
      <w:pPr>
        <w:ind w:left="2573" w:right="633"/>
        <w:jc w:val="both"/>
        <w:rPr>
          <w:rFonts w:ascii="Calibri" w:eastAsia="Calibri" w:hAnsi="Calibri" w:cs="Calibri"/>
          <w:sz w:val="24"/>
          <w:szCs w:val="24"/>
        </w:rPr>
      </w:pPr>
      <w:r>
        <w:pict w14:anchorId="285543CF">
          <v:shape id="_x0000_s2381" type="#_x0000_t75" style="position:absolute;left:0;text-align:left;margin-left:76.25pt;margin-top:18.2pt;width:10.45pt;height:6.9pt;z-index:-4748;mso-position-horizontal-relative:page">
            <v:imagedata r:id="rId20" o:title=""/>
            <w10:wrap anchorx="page"/>
          </v:shape>
        </w:pict>
      </w:r>
      <w:r w:rsidR="00583C58">
        <w:rPr>
          <w:rFonts w:ascii="Calibri" w:eastAsia="Calibri" w:hAnsi="Calibri" w:cs="Calibri"/>
          <w:sz w:val="24"/>
          <w:szCs w:val="24"/>
        </w:rPr>
        <w:t>If</w:t>
      </w:r>
      <w:r w:rsidR="00583C58">
        <w:rPr>
          <w:rFonts w:ascii="Calibri" w:eastAsia="Calibri" w:hAnsi="Calibri" w:cs="Calibri"/>
          <w:spacing w:val="7"/>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4"/>
          <w:sz w:val="24"/>
          <w:szCs w:val="24"/>
        </w:rPr>
        <w:t xml:space="preserve"> </w:t>
      </w:r>
      <w:proofErr w:type="spellStart"/>
      <w:r w:rsidR="00583C58">
        <w:rPr>
          <w:rFonts w:ascii="Calibri" w:eastAsia="Calibri" w:hAnsi="Calibri" w:cs="Calibri"/>
          <w:spacing w:val="-1"/>
          <w:sz w:val="24"/>
          <w:szCs w:val="24"/>
        </w:rPr>
        <w:t>c</w:t>
      </w:r>
      <w:r w:rsidR="00583C58">
        <w:rPr>
          <w:rFonts w:ascii="Calibri" w:eastAsia="Calibri" w:hAnsi="Calibri" w:cs="Calibri"/>
          <w:sz w:val="24"/>
          <w:szCs w:val="24"/>
        </w:rPr>
        <w:t>a</w:t>
      </w:r>
      <w:r w:rsidR="00583C58">
        <w:rPr>
          <w:rFonts w:ascii="Calibri" w:eastAsia="Calibri" w:hAnsi="Calibri" w:cs="Calibri"/>
          <w:spacing w:val="-1"/>
          <w:sz w:val="24"/>
          <w:szCs w:val="24"/>
        </w:rPr>
        <w:t>p</w:t>
      </w:r>
      <w:r w:rsidR="00583C58">
        <w:rPr>
          <w:rFonts w:ascii="Calibri" w:eastAsia="Calibri" w:hAnsi="Calibri" w:cs="Calibri"/>
          <w:spacing w:val="3"/>
          <w:sz w:val="24"/>
          <w:szCs w:val="24"/>
        </w:rPr>
        <w:t>i</w:t>
      </w:r>
      <w:r w:rsidR="00583C58">
        <w:rPr>
          <w:rFonts w:ascii="Calibri" w:eastAsia="Calibri" w:hAnsi="Calibri" w:cs="Calibri"/>
          <w:spacing w:val="-4"/>
          <w:sz w:val="24"/>
          <w:szCs w:val="24"/>
        </w:rPr>
        <w:t>t</w:t>
      </w:r>
      <w:r w:rsidR="00583C58">
        <w:rPr>
          <w:rFonts w:ascii="Calibri" w:eastAsia="Calibri" w:hAnsi="Calibri" w:cs="Calibri"/>
          <w:spacing w:val="1"/>
          <w:sz w:val="24"/>
          <w:szCs w:val="24"/>
        </w:rPr>
        <w:t>a</w:t>
      </w:r>
      <w:r w:rsidR="00583C58">
        <w:rPr>
          <w:rFonts w:ascii="Calibri" w:eastAsia="Calibri" w:hAnsi="Calibri" w:cs="Calibri"/>
          <w:spacing w:val="2"/>
          <w:sz w:val="24"/>
          <w:szCs w:val="24"/>
        </w:rPr>
        <w:t>l</w:t>
      </w:r>
      <w:r w:rsidR="00583C58">
        <w:rPr>
          <w:rFonts w:ascii="Calibri" w:eastAsia="Calibri" w:hAnsi="Calibri" w:cs="Calibri"/>
          <w:spacing w:val="3"/>
          <w:sz w:val="24"/>
          <w:szCs w:val="24"/>
        </w:rPr>
        <w:t>i</w:t>
      </w:r>
      <w:r w:rsidR="00583C58">
        <w:rPr>
          <w:rFonts w:ascii="Calibri" w:eastAsia="Calibri" w:hAnsi="Calibri" w:cs="Calibri"/>
          <w:spacing w:val="-3"/>
          <w:sz w:val="24"/>
          <w:szCs w:val="24"/>
        </w:rPr>
        <w:t>s</w:t>
      </w:r>
      <w:r w:rsidR="00583C58">
        <w:rPr>
          <w:rFonts w:ascii="Calibri" w:eastAsia="Calibri" w:hAnsi="Calibri" w:cs="Calibri"/>
          <w:spacing w:val="1"/>
          <w:sz w:val="24"/>
          <w:szCs w:val="24"/>
        </w:rPr>
        <w:t>e</w:t>
      </w:r>
      <w:r w:rsidR="00583C58">
        <w:rPr>
          <w:rFonts w:ascii="Calibri" w:eastAsia="Calibri" w:hAnsi="Calibri" w:cs="Calibri"/>
          <w:sz w:val="24"/>
          <w:szCs w:val="24"/>
        </w:rPr>
        <w:t>d</w:t>
      </w:r>
      <w:proofErr w:type="spellEnd"/>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e</w:t>
      </w:r>
      <w:r w:rsidR="00583C58">
        <w:rPr>
          <w:rFonts w:ascii="Calibri" w:eastAsia="Calibri" w:hAnsi="Calibri" w:cs="Calibri"/>
          <w:spacing w:val="-6"/>
          <w:sz w:val="24"/>
          <w:szCs w:val="24"/>
        </w:rPr>
        <w:t>x</w:t>
      </w:r>
      <w:r w:rsidR="00583C58">
        <w:rPr>
          <w:rFonts w:ascii="Calibri" w:eastAsia="Calibri" w:hAnsi="Calibri" w:cs="Calibri"/>
          <w:spacing w:val="1"/>
          <w:sz w:val="24"/>
          <w:szCs w:val="24"/>
        </w:rPr>
        <w:t>p</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z w:val="24"/>
          <w:szCs w:val="24"/>
        </w:rPr>
        <w:t>ss</w:t>
      </w:r>
      <w:r w:rsidR="00583C58">
        <w:rPr>
          <w:rFonts w:ascii="Calibri" w:eastAsia="Calibri" w:hAnsi="Calibri" w:cs="Calibri"/>
          <w:spacing w:val="2"/>
          <w:sz w:val="24"/>
          <w:szCs w:val="24"/>
        </w:rPr>
        <w:t>i</w:t>
      </w:r>
      <w:r w:rsidR="00583C58">
        <w:rPr>
          <w:rFonts w:ascii="Calibri" w:eastAsia="Calibri" w:hAnsi="Calibri" w:cs="Calibri"/>
          <w:spacing w:val="-2"/>
          <w:sz w:val="24"/>
          <w:szCs w:val="24"/>
        </w:rPr>
        <w:t>o</w:t>
      </w:r>
      <w:r w:rsidR="00583C58">
        <w:rPr>
          <w:rFonts w:ascii="Calibri" w:eastAsia="Calibri" w:hAnsi="Calibri" w:cs="Calibri"/>
          <w:sz w:val="24"/>
          <w:szCs w:val="24"/>
        </w:rPr>
        <w:t>n</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doe</w:t>
      </w:r>
      <w:r w:rsidR="00583C58">
        <w:rPr>
          <w:rFonts w:ascii="Calibri" w:eastAsia="Calibri" w:hAnsi="Calibri" w:cs="Calibri"/>
          <w:sz w:val="24"/>
          <w:szCs w:val="24"/>
        </w:rPr>
        <w:t>s</w:t>
      </w:r>
      <w:r w:rsidR="00583C58">
        <w:rPr>
          <w:rFonts w:ascii="Calibri" w:eastAsia="Calibri" w:hAnsi="Calibri" w:cs="Calibri"/>
          <w:spacing w:val="1"/>
          <w:sz w:val="24"/>
          <w:szCs w:val="24"/>
        </w:rPr>
        <w:t xml:space="preserve"> </w:t>
      </w:r>
      <w:r w:rsidR="00583C58">
        <w:rPr>
          <w:rFonts w:ascii="Calibri" w:eastAsia="Calibri" w:hAnsi="Calibri" w:cs="Calibri"/>
          <w:spacing w:val="2"/>
          <w:sz w:val="24"/>
          <w:szCs w:val="24"/>
        </w:rPr>
        <w:t>n</w:t>
      </w:r>
      <w:r w:rsidR="00583C58">
        <w:rPr>
          <w:rFonts w:ascii="Calibri" w:eastAsia="Calibri" w:hAnsi="Calibri" w:cs="Calibri"/>
          <w:spacing w:val="1"/>
          <w:sz w:val="24"/>
          <w:szCs w:val="24"/>
        </w:rPr>
        <w:t>o</w:t>
      </w:r>
      <w:r w:rsidR="00583C58">
        <w:rPr>
          <w:rFonts w:ascii="Calibri" w:eastAsia="Calibri" w:hAnsi="Calibri" w:cs="Calibri"/>
          <w:sz w:val="24"/>
          <w:szCs w:val="24"/>
        </w:rPr>
        <w:t>t</w:t>
      </w:r>
      <w:r w:rsidR="00583C58">
        <w:rPr>
          <w:rFonts w:ascii="Calibri" w:eastAsia="Calibri" w:hAnsi="Calibri" w:cs="Calibri"/>
          <w:spacing w:val="7"/>
          <w:sz w:val="24"/>
          <w:szCs w:val="24"/>
        </w:rPr>
        <w:t xml:space="preserve"> </w:t>
      </w:r>
      <w:r w:rsidR="00583C58">
        <w:rPr>
          <w:rFonts w:ascii="Calibri" w:eastAsia="Calibri" w:hAnsi="Calibri" w:cs="Calibri"/>
          <w:spacing w:val="1"/>
          <w:sz w:val="24"/>
          <w:szCs w:val="24"/>
        </w:rPr>
        <w:t>h</w:t>
      </w:r>
      <w:r w:rsidR="00583C58">
        <w:rPr>
          <w:rFonts w:ascii="Calibri" w:eastAsia="Calibri" w:hAnsi="Calibri" w:cs="Calibri"/>
          <w:sz w:val="24"/>
          <w:szCs w:val="24"/>
        </w:rPr>
        <w:t>a</w:t>
      </w:r>
      <w:r w:rsidR="00583C58">
        <w:rPr>
          <w:rFonts w:ascii="Calibri" w:eastAsia="Calibri" w:hAnsi="Calibri" w:cs="Calibri"/>
          <w:spacing w:val="-3"/>
          <w:sz w:val="24"/>
          <w:szCs w:val="24"/>
        </w:rPr>
        <w:t>v</w:t>
      </w:r>
      <w:r w:rsidR="00583C58">
        <w:rPr>
          <w:rFonts w:ascii="Calibri" w:eastAsia="Calibri" w:hAnsi="Calibri" w:cs="Calibri"/>
          <w:sz w:val="24"/>
          <w:szCs w:val="24"/>
        </w:rPr>
        <w:t>e</w:t>
      </w:r>
      <w:r w:rsidR="00583C58">
        <w:rPr>
          <w:rFonts w:ascii="Calibri" w:eastAsia="Calibri" w:hAnsi="Calibri" w:cs="Calibri"/>
          <w:spacing w:val="7"/>
          <w:sz w:val="24"/>
          <w:szCs w:val="24"/>
        </w:rPr>
        <w:t xml:space="preserve"> </w:t>
      </w:r>
      <w:r w:rsidR="00583C58">
        <w:rPr>
          <w:rFonts w:ascii="Calibri" w:eastAsia="Calibri" w:hAnsi="Calibri" w:cs="Calibri"/>
          <w:sz w:val="24"/>
          <w:szCs w:val="24"/>
        </w:rPr>
        <w:t>an</w:t>
      </w:r>
      <w:r w:rsidR="00583C58">
        <w:rPr>
          <w:rFonts w:ascii="Calibri" w:eastAsia="Calibri" w:hAnsi="Calibri" w:cs="Calibri"/>
          <w:spacing w:val="2"/>
          <w:sz w:val="24"/>
          <w:szCs w:val="24"/>
        </w:rPr>
        <w:t xml:space="preserve"> </w:t>
      </w:r>
      <w:r w:rsidR="00583C58">
        <w:rPr>
          <w:rFonts w:ascii="Calibri" w:eastAsia="Calibri" w:hAnsi="Calibri" w:cs="Calibri"/>
          <w:spacing w:val="-2"/>
          <w:sz w:val="24"/>
          <w:szCs w:val="24"/>
        </w:rPr>
        <w:t>i</w:t>
      </w:r>
      <w:r w:rsidR="00583C58">
        <w:rPr>
          <w:rFonts w:ascii="Calibri" w:eastAsia="Calibri" w:hAnsi="Calibri" w:cs="Calibri"/>
          <w:spacing w:val="1"/>
          <w:sz w:val="24"/>
          <w:szCs w:val="24"/>
        </w:rPr>
        <w:t>nte</w:t>
      </w:r>
      <w:r w:rsidR="00583C58">
        <w:rPr>
          <w:rFonts w:ascii="Calibri" w:eastAsia="Calibri" w:hAnsi="Calibri" w:cs="Calibri"/>
          <w:spacing w:val="-2"/>
          <w:sz w:val="24"/>
          <w:szCs w:val="24"/>
        </w:rPr>
        <w:t>r</w:t>
      </w:r>
      <w:r w:rsidR="00583C58">
        <w:rPr>
          <w:rFonts w:ascii="Calibri" w:eastAsia="Calibri" w:hAnsi="Calibri" w:cs="Calibri"/>
          <w:spacing w:val="1"/>
          <w:sz w:val="24"/>
          <w:szCs w:val="24"/>
        </w:rPr>
        <w:t>p</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1"/>
          <w:sz w:val="24"/>
          <w:szCs w:val="24"/>
        </w:rPr>
        <w:t>t</w:t>
      </w:r>
      <w:r w:rsidR="00583C58">
        <w:rPr>
          <w:rFonts w:ascii="Calibri" w:eastAsia="Calibri" w:hAnsi="Calibri" w:cs="Calibri"/>
          <w:sz w:val="24"/>
          <w:szCs w:val="24"/>
        </w:rPr>
        <w:t>a</w:t>
      </w:r>
      <w:r w:rsidR="00583C58">
        <w:rPr>
          <w:rFonts w:ascii="Calibri" w:eastAsia="Calibri" w:hAnsi="Calibri" w:cs="Calibri"/>
          <w:spacing w:val="-1"/>
          <w:sz w:val="24"/>
          <w:szCs w:val="24"/>
        </w:rPr>
        <w:t>t</w:t>
      </w:r>
      <w:r w:rsidR="00583C58">
        <w:rPr>
          <w:rFonts w:ascii="Calibri" w:eastAsia="Calibri" w:hAnsi="Calibri" w:cs="Calibri"/>
          <w:spacing w:val="3"/>
          <w:sz w:val="24"/>
          <w:szCs w:val="24"/>
        </w:rPr>
        <w:t>i</w:t>
      </w:r>
      <w:r w:rsidR="00583C58">
        <w:rPr>
          <w:rFonts w:ascii="Calibri" w:eastAsia="Calibri" w:hAnsi="Calibri" w:cs="Calibri"/>
          <w:spacing w:val="1"/>
          <w:sz w:val="24"/>
          <w:szCs w:val="24"/>
        </w:rPr>
        <w:t>o</w:t>
      </w:r>
      <w:r w:rsidR="00583C58">
        <w:rPr>
          <w:rFonts w:ascii="Calibri" w:eastAsia="Calibri" w:hAnsi="Calibri" w:cs="Calibri"/>
          <w:sz w:val="24"/>
          <w:szCs w:val="24"/>
        </w:rPr>
        <w:t xml:space="preserve">n </w:t>
      </w:r>
      <w:r w:rsidR="00583C58">
        <w:rPr>
          <w:rFonts w:ascii="Calibri" w:eastAsia="Calibri" w:hAnsi="Calibri" w:cs="Calibri"/>
          <w:spacing w:val="3"/>
          <w:sz w:val="24"/>
          <w:szCs w:val="24"/>
        </w:rPr>
        <w:t>i</w:t>
      </w:r>
      <w:r w:rsidR="00583C58">
        <w:rPr>
          <w:rFonts w:ascii="Calibri" w:eastAsia="Calibri" w:hAnsi="Calibri" w:cs="Calibri"/>
          <w:sz w:val="24"/>
          <w:szCs w:val="24"/>
        </w:rPr>
        <w:t>n</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pacing w:val="3"/>
          <w:sz w:val="24"/>
          <w:szCs w:val="24"/>
        </w:rPr>
        <w:t>i</w:t>
      </w:r>
      <w:r w:rsidR="00583C58">
        <w:rPr>
          <w:rFonts w:ascii="Calibri" w:eastAsia="Calibri" w:hAnsi="Calibri" w:cs="Calibri"/>
          <w:sz w:val="24"/>
          <w:szCs w:val="24"/>
        </w:rPr>
        <w:t>s</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S</w:t>
      </w:r>
      <w:r w:rsidR="00583C58">
        <w:rPr>
          <w:rFonts w:ascii="Calibri" w:eastAsia="Calibri" w:hAnsi="Calibri" w:cs="Calibri"/>
          <w:spacing w:val="-3"/>
          <w:sz w:val="24"/>
          <w:szCs w:val="24"/>
        </w:rPr>
        <w:t>c</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1"/>
          <w:sz w:val="24"/>
          <w:szCs w:val="24"/>
        </w:rPr>
        <w:t>d</w:t>
      </w:r>
      <w:r w:rsidR="00583C58">
        <w:rPr>
          <w:rFonts w:ascii="Calibri" w:eastAsia="Calibri" w:hAnsi="Calibri" w:cs="Calibri"/>
          <w:spacing w:val="1"/>
          <w:sz w:val="24"/>
          <w:szCs w:val="24"/>
        </w:rPr>
        <w:t>u</w:t>
      </w:r>
      <w:r w:rsidR="00583C58">
        <w:rPr>
          <w:rFonts w:ascii="Calibri" w:eastAsia="Calibri" w:hAnsi="Calibri" w:cs="Calibri"/>
          <w:spacing w:val="-2"/>
          <w:sz w:val="24"/>
          <w:szCs w:val="24"/>
        </w:rPr>
        <w:t>l</w:t>
      </w:r>
      <w:r w:rsidR="00583C58">
        <w:rPr>
          <w:rFonts w:ascii="Calibri" w:eastAsia="Calibri" w:hAnsi="Calibri" w:cs="Calibri"/>
          <w:sz w:val="24"/>
          <w:szCs w:val="24"/>
        </w:rPr>
        <w:t>e</w:t>
      </w:r>
      <w:r w:rsidR="00583C58">
        <w:rPr>
          <w:rFonts w:ascii="Calibri" w:eastAsia="Calibri" w:hAnsi="Calibri" w:cs="Calibri"/>
          <w:spacing w:val="4"/>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9"/>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2"/>
          <w:sz w:val="24"/>
          <w:szCs w:val="24"/>
        </w:rPr>
        <w:t>n</w:t>
      </w:r>
      <w:r w:rsidR="00583C58">
        <w:rPr>
          <w:rFonts w:ascii="Calibri" w:eastAsia="Calibri" w:hAnsi="Calibri" w:cs="Calibri"/>
          <w:sz w:val="24"/>
          <w:szCs w:val="24"/>
        </w:rPr>
        <w:t>y</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oth</w:t>
      </w:r>
      <w:r w:rsidR="00583C58">
        <w:rPr>
          <w:rFonts w:ascii="Calibri" w:eastAsia="Calibri" w:hAnsi="Calibri" w:cs="Calibri"/>
          <w:sz w:val="24"/>
          <w:szCs w:val="24"/>
        </w:rPr>
        <w:t xml:space="preserve">er </w:t>
      </w:r>
      <w:r w:rsidR="00583C58">
        <w:rPr>
          <w:rFonts w:ascii="Calibri" w:eastAsia="Calibri" w:hAnsi="Calibri" w:cs="Calibri"/>
          <w:spacing w:val="-2"/>
          <w:sz w:val="24"/>
          <w:szCs w:val="24"/>
        </w:rPr>
        <w:t>S</w:t>
      </w:r>
      <w:r w:rsidR="00583C58">
        <w:rPr>
          <w:rFonts w:ascii="Calibri" w:eastAsia="Calibri" w:hAnsi="Calibri" w:cs="Calibri"/>
          <w:spacing w:val="-1"/>
          <w:sz w:val="24"/>
          <w:szCs w:val="24"/>
        </w:rPr>
        <w:t>c</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1"/>
          <w:sz w:val="24"/>
          <w:szCs w:val="24"/>
        </w:rPr>
        <w:t>du</w:t>
      </w:r>
      <w:r w:rsidR="00583C58">
        <w:rPr>
          <w:rFonts w:ascii="Calibri" w:eastAsia="Calibri" w:hAnsi="Calibri" w:cs="Calibri"/>
          <w:sz w:val="24"/>
          <w:szCs w:val="24"/>
        </w:rPr>
        <w:t>le,</w:t>
      </w:r>
      <w:r w:rsidR="00583C58">
        <w:rPr>
          <w:rFonts w:ascii="Calibri" w:eastAsia="Calibri" w:hAnsi="Calibri" w:cs="Calibri"/>
          <w:spacing w:val="8"/>
          <w:sz w:val="24"/>
          <w:szCs w:val="24"/>
        </w:rPr>
        <w:t xml:space="preserve"> </w:t>
      </w:r>
      <w:r w:rsidR="00583C58">
        <w:rPr>
          <w:rFonts w:ascii="Calibri" w:eastAsia="Calibri" w:hAnsi="Calibri" w:cs="Calibri"/>
          <w:spacing w:val="-2"/>
          <w:sz w:val="24"/>
          <w:szCs w:val="24"/>
        </w:rPr>
        <w:t>i</w:t>
      </w:r>
      <w:r w:rsidR="00583C58">
        <w:rPr>
          <w:rFonts w:ascii="Calibri" w:eastAsia="Calibri" w:hAnsi="Calibri" w:cs="Calibri"/>
          <w:sz w:val="24"/>
          <w:szCs w:val="24"/>
        </w:rPr>
        <w:t>t</w:t>
      </w:r>
      <w:r w:rsidR="00583C58">
        <w:rPr>
          <w:rFonts w:ascii="Calibri" w:eastAsia="Calibri" w:hAnsi="Calibri" w:cs="Calibri"/>
          <w:spacing w:val="5"/>
          <w:sz w:val="24"/>
          <w:szCs w:val="24"/>
        </w:rPr>
        <w:t xml:space="preserve"> </w:t>
      </w:r>
      <w:r w:rsidR="00583C58">
        <w:rPr>
          <w:rFonts w:ascii="Calibri" w:eastAsia="Calibri" w:hAnsi="Calibri" w:cs="Calibri"/>
          <w:sz w:val="24"/>
          <w:szCs w:val="24"/>
        </w:rPr>
        <w:t>s</w:t>
      </w:r>
      <w:r w:rsidR="00583C58">
        <w:rPr>
          <w:rFonts w:ascii="Calibri" w:eastAsia="Calibri" w:hAnsi="Calibri" w:cs="Calibri"/>
          <w:spacing w:val="1"/>
          <w:sz w:val="24"/>
          <w:szCs w:val="24"/>
        </w:rPr>
        <w:t>h</w:t>
      </w:r>
      <w:r w:rsidR="00583C58">
        <w:rPr>
          <w:rFonts w:ascii="Calibri" w:eastAsia="Calibri" w:hAnsi="Calibri" w:cs="Calibri"/>
          <w:sz w:val="24"/>
          <w:szCs w:val="24"/>
        </w:rPr>
        <w:t>all,</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in</w:t>
      </w:r>
      <w:r w:rsidR="00583C58">
        <w:rPr>
          <w:rFonts w:ascii="Calibri" w:eastAsia="Calibri" w:hAnsi="Calibri" w:cs="Calibri"/>
          <w:spacing w:val="7"/>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f</w:t>
      </w:r>
      <w:r w:rsidR="00583C58">
        <w:rPr>
          <w:rFonts w:ascii="Calibri" w:eastAsia="Calibri" w:hAnsi="Calibri" w:cs="Calibri"/>
          <w:spacing w:val="3"/>
          <w:sz w:val="24"/>
          <w:szCs w:val="24"/>
        </w:rPr>
        <w:t>i</w:t>
      </w:r>
      <w:r w:rsidR="00583C58">
        <w:rPr>
          <w:rFonts w:ascii="Calibri" w:eastAsia="Calibri" w:hAnsi="Calibri" w:cs="Calibri"/>
          <w:sz w:val="24"/>
          <w:szCs w:val="24"/>
        </w:rPr>
        <w:t xml:space="preserve">rst </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pacing w:val="-2"/>
          <w:sz w:val="24"/>
          <w:szCs w:val="24"/>
        </w:rPr>
        <w:t>s</w:t>
      </w:r>
      <w:r w:rsidR="00583C58">
        <w:rPr>
          <w:rFonts w:ascii="Calibri" w:eastAsia="Calibri" w:hAnsi="Calibri" w:cs="Calibri"/>
          <w:spacing w:val="-1"/>
          <w:sz w:val="24"/>
          <w:szCs w:val="24"/>
        </w:rPr>
        <w:t>t</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pacing w:val="-1"/>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w:t>
      </w:r>
      <w:r w:rsidR="00583C58">
        <w:rPr>
          <w:rFonts w:ascii="Calibri" w:eastAsia="Calibri" w:hAnsi="Calibri" w:cs="Calibri"/>
          <w:spacing w:val="4"/>
          <w:sz w:val="24"/>
          <w:szCs w:val="24"/>
        </w:rPr>
        <w:t xml:space="preserve"> </w:t>
      </w:r>
      <w:r w:rsidR="00583C58">
        <w:rPr>
          <w:rFonts w:ascii="Calibri" w:eastAsia="Calibri" w:hAnsi="Calibri" w:cs="Calibri"/>
          <w:spacing w:val="1"/>
          <w:sz w:val="24"/>
          <w:szCs w:val="24"/>
        </w:rPr>
        <w:t>b</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pacing w:val="1"/>
          <w:sz w:val="24"/>
          <w:szCs w:val="24"/>
        </w:rPr>
        <w:t>te</w:t>
      </w:r>
      <w:r w:rsidR="00583C58">
        <w:rPr>
          <w:rFonts w:ascii="Calibri" w:eastAsia="Calibri" w:hAnsi="Calibri" w:cs="Calibri"/>
          <w:sz w:val="24"/>
          <w:szCs w:val="24"/>
        </w:rPr>
        <w:t>r</w:t>
      </w:r>
      <w:r w:rsidR="00583C58">
        <w:rPr>
          <w:rFonts w:ascii="Calibri" w:eastAsia="Calibri" w:hAnsi="Calibri" w:cs="Calibri"/>
          <w:spacing w:val="-1"/>
          <w:sz w:val="24"/>
          <w:szCs w:val="24"/>
        </w:rPr>
        <w:t>p</w:t>
      </w:r>
      <w:r w:rsidR="00583C58">
        <w:rPr>
          <w:rFonts w:ascii="Calibri" w:eastAsia="Calibri" w:hAnsi="Calibri" w:cs="Calibri"/>
          <w:sz w:val="24"/>
          <w:szCs w:val="24"/>
        </w:rPr>
        <w:t>r</w:t>
      </w:r>
      <w:r w:rsidR="00583C58">
        <w:rPr>
          <w:rFonts w:ascii="Calibri" w:eastAsia="Calibri" w:hAnsi="Calibri" w:cs="Calibri"/>
          <w:spacing w:val="-2"/>
          <w:sz w:val="24"/>
          <w:szCs w:val="24"/>
        </w:rPr>
        <w:t>e</w:t>
      </w:r>
      <w:r w:rsidR="00583C58">
        <w:rPr>
          <w:rFonts w:ascii="Calibri" w:eastAsia="Calibri" w:hAnsi="Calibri" w:cs="Calibri"/>
          <w:spacing w:val="1"/>
          <w:sz w:val="24"/>
          <w:szCs w:val="24"/>
        </w:rPr>
        <w:t>te</w:t>
      </w:r>
      <w:r w:rsidR="00583C58">
        <w:rPr>
          <w:rFonts w:ascii="Calibri" w:eastAsia="Calibri" w:hAnsi="Calibri" w:cs="Calibri"/>
          <w:sz w:val="24"/>
          <w:szCs w:val="24"/>
        </w:rPr>
        <w:t>d</w:t>
      </w:r>
      <w:r w:rsidR="00583C58">
        <w:rPr>
          <w:rFonts w:ascii="Calibri" w:eastAsia="Calibri" w:hAnsi="Calibri" w:cs="Calibri"/>
          <w:spacing w:val="3"/>
          <w:sz w:val="24"/>
          <w:szCs w:val="24"/>
        </w:rPr>
        <w:t xml:space="preserve"> </w:t>
      </w:r>
      <w:r w:rsidR="00583C58">
        <w:rPr>
          <w:rFonts w:ascii="Calibri" w:eastAsia="Calibri" w:hAnsi="Calibri" w:cs="Calibri"/>
          <w:spacing w:val="1"/>
          <w:sz w:val="24"/>
          <w:szCs w:val="24"/>
        </w:rPr>
        <w:t>i</w:t>
      </w:r>
      <w:r w:rsidR="00583C58">
        <w:rPr>
          <w:rFonts w:ascii="Calibri" w:eastAsia="Calibri" w:hAnsi="Calibri" w:cs="Calibri"/>
          <w:sz w:val="24"/>
          <w:szCs w:val="24"/>
        </w:rPr>
        <w:t>n</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cc</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d</w:t>
      </w:r>
      <w:r w:rsidR="00583C58">
        <w:rPr>
          <w:rFonts w:ascii="Calibri" w:eastAsia="Calibri" w:hAnsi="Calibri" w:cs="Calibri"/>
          <w:spacing w:val="-2"/>
          <w:sz w:val="24"/>
          <w:szCs w:val="24"/>
        </w:rPr>
        <w:t>a</w:t>
      </w:r>
      <w:r w:rsidR="00583C58">
        <w:rPr>
          <w:rFonts w:ascii="Calibri" w:eastAsia="Calibri" w:hAnsi="Calibri" w:cs="Calibri"/>
          <w:spacing w:val="1"/>
          <w:sz w:val="24"/>
          <w:szCs w:val="24"/>
        </w:rPr>
        <w:t>n</w:t>
      </w:r>
      <w:r w:rsidR="00583C58">
        <w:rPr>
          <w:rFonts w:ascii="Calibri" w:eastAsia="Calibri" w:hAnsi="Calibri" w:cs="Calibri"/>
          <w:spacing w:val="-1"/>
          <w:sz w:val="24"/>
          <w:szCs w:val="24"/>
        </w:rPr>
        <w:t>c</w:t>
      </w:r>
      <w:r w:rsidR="00583C58">
        <w:rPr>
          <w:rFonts w:ascii="Calibri" w:eastAsia="Calibri" w:hAnsi="Calibri" w:cs="Calibri"/>
          <w:sz w:val="24"/>
          <w:szCs w:val="24"/>
        </w:rPr>
        <w:t>e</w:t>
      </w:r>
      <w:r w:rsidR="00583C58">
        <w:rPr>
          <w:rFonts w:ascii="Calibri" w:eastAsia="Calibri" w:hAnsi="Calibri" w:cs="Calibri"/>
          <w:spacing w:val="5"/>
          <w:sz w:val="24"/>
          <w:szCs w:val="24"/>
        </w:rPr>
        <w:t xml:space="preserve"> </w:t>
      </w:r>
      <w:r w:rsidR="00583C58">
        <w:rPr>
          <w:rFonts w:ascii="Calibri" w:eastAsia="Calibri" w:hAnsi="Calibri" w:cs="Calibri"/>
          <w:spacing w:val="-4"/>
          <w:sz w:val="24"/>
          <w:szCs w:val="24"/>
        </w:rPr>
        <w:t>w</w:t>
      </w:r>
      <w:r w:rsidR="00583C58">
        <w:rPr>
          <w:rFonts w:ascii="Calibri" w:eastAsia="Calibri" w:hAnsi="Calibri" w:cs="Calibri"/>
          <w:sz w:val="24"/>
          <w:szCs w:val="24"/>
        </w:rPr>
        <w:t>i</w:t>
      </w:r>
      <w:r w:rsidR="00583C58">
        <w:rPr>
          <w:rFonts w:ascii="Calibri" w:eastAsia="Calibri" w:hAnsi="Calibri" w:cs="Calibri"/>
          <w:spacing w:val="-1"/>
          <w:sz w:val="24"/>
          <w:szCs w:val="24"/>
        </w:rPr>
        <w:t>t</w:t>
      </w:r>
      <w:r w:rsidR="00583C58">
        <w:rPr>
          <w:rFonts w:ascii="Calibri" w:eastAsia="Calibri" w:hAnsi="Calibri" w:cs="Calibri"/>
          <w:sz w:val="24"/>
          <w:szCs w:val="24"/>
        </w:rPr>
        <w:t>h</w:t>
      </w:r>
      <w:r w:rsidR="00583C58">
        <w:rPr>
          <w:rFonts w:ascii="Calibri" w:eastAsia="Calibri" w:hAnsi="Calibri" w:cs="Calibri"/>
          <w:spacing w:val="7"/>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3"/>
          <w:sz w:val="24"/>
          <w:szCs w:val="24"/>
        </w:rPr>
        <w:t xml:space="preserve"> </w:t>
      </w:r>
      <w:r w:rsidR="00583C58">
        <w:rPr>
          <w:rFonts w:ascii="Calibri" w:eastAsia="Calibri" w:hAnsi="Calibri" w:cs="Calibri"/>
          <w:spacing w:val="-1"/>
          <w:sz w:val="24"/>
          <w:szCs w:val="24"/>
        </w:rPr>
        <w:t>c</w:t>
      </w:r>
      <w:r w:rsidR="00583C58">
        <w:rPr>
          <w:rFonts w:ascii="Calibri" w:eastAsia="Calibri" w:hAnsi="Calibri" w:cs="Calibri"/>
          <w:spacing w:val="1"/>
          <w:sz w:val="24"/>
          <w:szCs w:val="24"/>
        </w:rPr>
        <w:t>o</w:t>
      </w:r>
      <w:r w:rsidR="00583C58">
        <w:rPr>
          <w:rFonts w:ascii="Calibri" w:eastAsia="Calibri" w:hAnsi="Calibri" w:cs="Calibri"/>
          <w:sz w:val="24"/>
          <w:szCs w:val="24"/>
        </w:rPr>
        <w:t>mm</w:t>
      </w:r>
      <w:r w:rsidR="00583C58">
        <w:rPr>
          <w:rFonts w:ascii="Calibri" w:eastAsia="Calibri" w:hAnsi="Calibri" w:cs="Calibri"/>
          <w:spacing w:val="-2"/>
          <w:sz w:val="24"/>
          <w:szCs w:val="24"/>
        </w:rPr>
        <w:t>o</w:t>
      </w:r>
      <w:r w:rsidR="00583C58">
        <w:rPr>
          <w:rFonts w:ascii="Calibri" w:eastAsia="Calibri" w:hAnsi="Calibri" w:cs="Calibri"/>
          <w:sz w:val="24"/>
          <w:szCs w:val="24"/>
        </w:rPr>
        <w:t>n i</w:t>
      </w:r>
      <w:r w:rsidR="00583C58">
        <w:rPr>
          <w:rFonts w:ascii="Calibri" w:eastAsia="Calibri" w:hAnsi="Calibri" w:cs="Calibri"/>
          <w:spacing w:val="1"/>
          <w:sz w:val="24"/>
          <w:szCs w:val="24"/>
        </w:rPr>
        <w:t>nte</w:t>
      </w:r>
      <w:r w:rsidR="00583C58">
        <w:rPr>
          <w:rFonts w:ascii="Calibri" w:eastAsia="Calibri" w:hAnsi="Calibri" w:cs="Calibri"/>
          <w:sz w:val="24"/>
          <w:szCs w:val="24"/>
        </w:rPr>
        <w:t>r</w:t>
      </w:r>
      <w:r w:rsidR="00583C58">
        <w:rPr>
          <w:rFonts w:ascii="Calibri" w:eastAsia="Calibri" w:hAnsi="Calibri" w:cs="Calibri"/>
          <w:spacing w:val="1"/>
          <w:sz w:val="24"/>
          <w:szCs w:val="24"/>
        </w:rPr>
        <w:t>p</w:t>
      </w:r>
      <w:r w:rsidR="00583C58">
        <w:rPr>
          <w:rFonts w:ascii="Calibri" w:eastAsia="Calibri" w:hAnsi="Calibri" w:cs="Calibri"/>
          <w:spacing w:val="-2"/>
          <w:sz w:val="24"/>
          <w:szCs w:val="24"/>
        </w:rPr>
        <w:t>re</w:t>
      </w:r>
      <w:r w:rsidR="00583C58">
        <w:rPr>
          <w:rFonts w:ascii="Calibri" w:eastAsia="Calibri" w:hAnsi="Calibri" w:cs="Calibri"/>
          <w:spacing w:val="2"/>
          <w:sz w:val="24"/>
          <w:szCs w:val="24"/>
        </w:rPr>
        <w:t>t</w:t>
      </w:r>
      <w:r w:rsidR="00583C58">
        <w:rPr>
          <w:rFonts w:ascii="Calibri" w:eastAsia="Calibri" w:hAnsi="Calibri" w:cs="Calibri"/>
          <w:sz w:val="24"/>
          <w:szCs w:val="24"/>
        </w:rPr>
        <w:t>a</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o</w:t>
      </w:r>
      <w:r w:rsidR="00583C58">
        <w:rPr>
          <w:rFonts w:ascii="Calibri" w:eastAsia="Calibri" w:hAnsi="Calibri" w:cs="Calibri"/>
          <w:sz w:val="24"/>
          <w:szCs w:val="24"/>
        </w:rPr>
        <w:t>n</w:t>
      </w:r>
      <w:r w:rsidR="00583C58">
        <w:rPr>
          <w:rFonts w:ascii="Calibri" w:eastAsia="Calibri" w:hAnsi="Calibri" w:cs="Calibri"/>
          <w:spacing w:val="2"/>
          <w:sz w:val="24"/>
          <w:szCs w:val="24"/>
        </w:rPr>
        <w:t xml:space="preserve"> </w:t>
      </w:r>
      <w:r w:rsidR="00583C58">
        <w:rPr>
          <w:rFonts w:ascii="Calibri" w:eastAsia="Calibri" w:hAnsi="Calibri" w:cs="Calibri"/>
          <w:spacing w:val="-6"/>
          <w:sz w:val="24"/>
          <w:szCs w:val="24"/>
        </w:rPr>
        <w:t>w</w:t>
      </w:r>
      <w:r w:rsidR="00583C58">
        <w:rPr>
          <w:rFonts w:ascii="Calibri" w:eastAsia="Calibri" w:hAnsi="Calibri" w:cs="Calibri"/>
          <w:spacing w:val="3"/>
          <w:sz w:val="24"/>
          <w:szCs w:val="24"/>
        </w:rPr>
        <w:t>i</w:t>
      </w:r>
      <w:r w:rsidR="00583C58">
        <w:rPr>
          <w:rFonts w:ascii="Calibri" w:eastAsia="Calibri" w:hAnsi="Calibri" w:cs="Calibri"/>
          <w:spacing w:val="1"/>
          <w:sz w:val="24"/>
          <w:szCs w:val="24"/>
        </w:rPr>
        <w:t>th</w:t>
      </w:r>
      <w:r w:rsidR="00583C58">
        <w:rPr>
          <w:rFonts w:ascii="Calibri" w:eastAsia="Calibri" w:hAnsi="Calibri" w:cs="Calibri"/>
          <w:sz w:val="24"/>
          <w:szCs w:val="24"/>
        </w:rPr>
        <w:t xml:space="preserve">in </w:t>
      </w:r>
      <w:r w:rsidR="00583C58">
        <w:rPr>
          <w:rFonts w:ascii="Calibri" w:eastAsia="Calibri" w:hAnsi="Calibri" w:cs="Calibri"/>
          <w:spacing w:val="1"/>
          <w:sz w:val="24"/>
          <w:szCs w:val="24"/>
        </w:rPr>
        <w:t>th</w:t>
      </w:r>
      <w:r w:rsidR="00583C58">
        <w:rPr>
          <w:rFonts w:ascii="Calibri" w:eastAsia="Calibri" w:hAnsi="Calibri" w:cs="Calibri"/>
          <w:sz w:val="24"/>
          <w:szCs w:val="24"/>
        </w:rPr>
        <w:t>e</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z w:val="24"/>
          <w:szCs w:val="24"/>
        </w:rPr>
        <w:t>l</w:t>
      </w:r>
      <w:r w:rsidR="00583C58">
        <w:rPr>
          <w:rFonts w:ascii="Calibri" w:eastAsia="Calibri" w:hAnsi="Calibri" w:cs="Calibri"/>
          <w:spacing w:val="1"/>
          <w:sz w:val="24"/>
          <w:szCs w:val="24"/>
        </w:rPr>
        <w:t>e</w:t>
      </w:r>
      <w:r w:rsidR="00583C58">
        <w:rPr>
          <w:rFonts w:ascii="Calibri" w:eastAsia="Calibri" w:hAnsi="Calibri" w:cs="Calibri"/>
          <w:spacing w:val="-3"/>
          <w:sz w:val="24"/>
          <w:szCs w:val="24"/>
        </w:rPr>
        <w:t>v</w:t>
      </w:r>
      <w:r w:rsidR="00583C58">
        <w:rPr>
          <w:rFonts w:ascii="Calibri" w:eastAsia="Calibri" w:hAnsi="Calibri" w:cs="Calibri"/>
          <w:sz w:val="24"/>
          <w:szCs w:val="24"/>
        </w:rPr>
        <w:t>a</w:t>
      </w:r>
      <w:r w:rsidR="00583C58">
        <w:rPr>
          <w:rFonts w:ascii="Calibri" w:eastAsia="Calibri" w:hAnsi="Calibri" w:cs="Calibri"/>
          <w:spacing w:val="2"/>
          <w:sz w:val="24"/>
          <w:szCs w:val="24"/>
        </w:rPr>
        <w:t>n</w:t>
      </w:r>
      <w:r w:rsidR="00583C58">
        <w:rPr>
          <w:rFonts w:ascii="Calibri" w:eastAsia="Calibri" w:hAnsi="Calibri" w:cs="Calibri"/>
          <w:sz w:val="24"/>
          <w:szCs w:val="24"/>
        </w:rPr>
        <w:t>t mar</w:t>
      </w:r>
      <w:r w:rsidR="00583C58">
        <w:rPr>
          <w:rFonts w:ascii="Calibri" w:eastAsia="Calibri" w:hAnsi="Calibri" w:cs="Calibri"/>
          <w:spacing w:val="-1"/>
          <w:sz w:val="24"/>
          <w:szCs w:val="24"/>
        </w:rPr>
        <w:t>k</w:t>
      </w:r>
      <w:r w:rsidR="00583C58">
        <w:rPr>
          <w:rFonts w:ascii="Calibri" w:eastAsia="Calibri" w:hAnsi="Calibri" w:cs="Calibri"/>
          <w:sz w:val="24"/>
          <w:szCs w:val="24"/>
        </w:rPr>
        <w:t>et s</w:t>
      </w:r>
      <w:r w:rsidR="00583C58">
        <w:rPr>
          <w:rFonts w:ascii="Calibri" w:eastAsia="Calibri" w:hAnsi="Calibri" w:cs="Calibri"/>
          <w:spacing w:val="1"/>
          <w:sz w:val="24"/>
          <w:szCs w:val="24"/>
        </w:rPr>
        <w:t>e</w:t>
      </w:r>
      <w:r w:rsidR="00583C58">
        <w:rPr>
          <w:rFonts w:ascii="Calibri" w:eastAsia="Calibri" w:hAnsi="Calibri" w:cs="Calibri"/>
          <w:spacing w:val="-1"/>
          <w:sz w:val="24"/>
          <w:szCs w:val="24"/>
        </w:rPr>
        <w:t>c</w:t>
      </w:r>
      <w:r w:rsidR="00583C58">
        <w:rPr>
          <w:rFonts w:ascii="Calibri" w:eastAsia="Calibri" w:hAnsi="Calibri" w:cs="Calibri"/>
          <w:spacing w:val="1"/>
          <w:sz w:val="24"/>
          <w:szCs w:val="24"/>
        </w:rPr>
        <w:t>to</w:t>
      </w:r>
      <w:r w:rsidR="00583C58">
        <w:rPr>
          <w:rFonts w:ascii="Calibri" w:eastAsia="Calibri" w:hAnsi="Calibri" w:cs="Calibri"/>
          <w:sz w:val="24"/>
          <w:szCs w:val="24"/>
        </w:rPr>
        <w:t>r</w:t>
      </w:r>
      <w:r w:rsidR="00583C58">
        <w:rPr>
          <w:rFonts w:ascii="Calibri" w:eastAsia="Calibri" w:hAnsi="Calibri" w:cs="Calibri"/>
          <w:spacing w:val="-1"/>
          <w:sz w:val="24"/>
          <w:szCs w:val="24"/>
        </w:rPr>
        <w:t>/</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ndu</w:t>
      </w:r>
      <w:r w:rsidR="00583C58">
        <w:rPr>
          <w:rFonts w:ascii="Calibri" w:eastAsia="Calibri" w:hAnsi="Calibri" w:cs="Calibri"/>
          <w:sz w:val="24"/>
          <w:szCs w:val="24"/>
        </w:rPr>
        <w:t>s</w:t>
      </w:r>
      <w:r w:rsidR="00583C58">
        <w:rPr>
          <w:rFonts w:ascii="Calibri" w:eastAsia="Calibri" w:hAnsi="Calibri" w:cs="Calibri"/>
          <w:spacing w:val="1"/>
          <w:sz w:val="24"/>
          <w:szCs w:val="24"/>
        </w:rPr>
        <w:t>t</w:t>
      </w:r>
      <w:r w:rsidR="00583C58">
        <w:rPr>
          <w:rFonts w:ascii="Calibri" w:eastAsia="Calibri" w:hAnsi="Calibri" w:cs="Calibri"/>
          <w:sz w:val="24"/>
          <w:szCs w:val="24"/>
        </w:rPr>
        <w:t>ry</w:t>
      </w:r>
      <w:r w:rsidR="00583C58">
        <w:rPr>
          <w:rFonts w:ascii="Calibri" w:eastAsia="Calibri" w:hAnsi="Calibri" w:cs="Calibri"/>
          <w:spacing w:val="-1"/>
          <w:sz w:val="24"/>
          <w:szCs w:val="24"/>
        </w:rPr>
        <w:t xml:space="preserve"> </w:t>
      </w:r>
      <w:r w:rsidR="00583C58">
        <w:rPr>
          <w:rFonts w:ascii="Calibri" w:eastAsia="Calibri" w:hAnsi="Calibri" w:cs="Calibri"/>
          <w:spacing w:val="-4"/>
          <w:sz w:val="24"/>
          <w:szCs w:val="24"/>
        </w:rPr>
        <w:t>w</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2"/>
          <w:sz w:val="24"/>
          <w:szCs w:val="24"/>
        </w:rPr>
        <w:t>r</w:t>
      </w:r>
      <w:r w:rsidR="00583C58">
        <w:rPr>
          <w:rFonts w:ascii="Calibri" w:eastAsia="Calibri" w:hAnsi="Calibri" w:cs="Calibri"/>
          <w:sz w:val="24"/>
          <w:szCs w:val="24"/>
        </w:rPr>
        <w:t>e</w:t>
      </w:r>
      <w:r w:rsidR="00583C58">
        <w:rPr>
          <w:rFonts w:ascii="Calibri" w:eastAsia="Calibri" w:hAnsi="Calibri" w:cs="Calibri"/>
          <w:spacing w:val="4"/>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pp</w:t>
      </w:r>
      <w:r w:rsidR="00583C58">
        <w:rPr>
          <w:rFonts w:ascii="Calibri" w:eastAsia="Calibri" w:hAnsi="Calibri" w:cs="Calibri"/>
          <w:sz w:val="24"/>
          <w:szCs w:val="24"/>
        </w:rPr>
        <w:t>r</w:t>
      </w:r>
      <w:r w:rsidR="00583C58">
        <w:rPr>
          <w:rFonts w:ascii="Calibri" w:eastAsia="Calibri" w:hAnsi="Calibri" w:cs="Calibri"/>
          <w:spacing w:val="-2"/>
          <w:sz w:val="24"/>
          <w:szCs w:val="24"/>
        </w:rPr>
        <w:t>o</w:t>
      </w:r>
      <w:r w:rsidR="00583C58">
        <w:rPr>
          <w:rFonts w:ascii="Calibri" w:eastAsia="Calibri" w:hAnsi="Calibri" w:cs="Calibri"/>
          <w:spacing w:val="1"/>
          <w:sz w:val="24"/>
          <w:szCs w:val="24"/>
        </w:rPr>
        <w:t>p</w:t>
      </w:r>
      <w:r w:rsidR="00583C58">
        <w:rPr>
          <w:rFonts w:ascii="Calibri" w:eastAsia="Calibri" w:hAnsi="Calibri" w:cs="Calibri"/>
          <w:sz w:val="24"/>
          <w:szCs w:val="24"/>
        </w:rPr>
        <w:t>ri</w:t>
      </w:r>
      <w:r w:rsidR="00583C58">
        <w:rPr>
          <w:rFonts w:ascii="Calibri" w:eastAsia="Calibri" w:hAnsi="Calibri" w:cs="Calibri"/>
          <w:spacing w:val="-2"/>
          <w:sz w:val="24"/>
          <w:szCs w:val="24"/>
        </w:rPr>
        <w:t>a</w:t>
      </w:r>
      <w:r w:rsidR="00583C58">
        <w:rPr>
          <w:rFonts w:ascii="Calibri" w:eastAsia="Calibri" w:hAnsi="Calibri" w:cs="Calibri"/>
          <w:spacing w:val="1"/>
          <w:sz w:val="24"/>
          <w:szCs w:val="24"/>
        </w:rPr>
        <w:t>te</w:t>
      </w:r>
      <w:r w:rsidR="00583C58">
        <w:rPr>
          <w:rFonts w:ascii="Calibri" w:eastAsia="Calibri" w:hAnsi="Calibri" w:cs="Calibri"/>
          <w:sz w:val="24"/>
          <w:szCs w:val="24"/>
        </w:rPr>
        <w:t xml:space="preserve">. </w:t>
      </w:r>
      <w:r w:rsidR="00583C58">
        <w:rPr>
          <w:rFonts w:ascii="Calibri" w:eastAsia="Calibri" w:hAnsi="Calibri" w:cs="Calibri"/>
          <w:spacing w:val="-3"/>
          <w:sz w:val="24"/>
          <w:szCs w:val="24"/>
        </w:rPr>
        <w:t>O</w:t>
      </w:r>
      <w:r w:rsidR="00583C58">
        <w:rPr>
          <w:rFonts w:ascii="Calibri" w:eastAsia="Calibri" w:hAnsi="Calibri" w:cs="Calibri"/>
          <w:spacing w:val="1"/>
          <w:sz w:val="24"/>
          <w:szCs w:val="24"/>
        </w:rPr>
        <w:t>th</w:t>
      </w:r>
      <w:r w:rsidR="00583C58">
        <w:rPr>
          <w:rFonts w:ascii="Calibri" w:eastAsia="Calibri" w:hAnsi="Calibri" w:cs="Calibri"/>
          <w:sz w:val="24"/>
          <w:szCs w:val="24"/>
        </w:rPr>
        <w:t>er</w:t>
      </w:r>
      <w:r w:rsidR="00583C58">
        <w:rPr>
          <w:rFonts w:ascii="Calibri" w:eastAsia="Calibri" w:hAnsi="Calibri" w:cs="Calibri"/>
          <w:spacing w:val="-6"/>
          <w:sz w:val="24"/>
          <w:szCs w:val="24"/>
        </w:rPr>
        <w:t>w</w:t>
      </w:r>
      <w:r w:rsidR="00583C58">
        <w:rPr>
          <w:rFonts w:ascii="Calibri" w:eastAsia="Calibri" w:hAnsi="Calibri" w:cs="Calibri"/>
          <w:spacing w:val="3"/>
          <w:sz w:val="24"/>
          <w:szCs w:val="24"/>
        </w:rPr>
        <w:t>i</w:t>
      </w:r>
      <w:r w:rsidR="00583C58">
        <w:rPr>
          <w:rFonts w:ascii="Calibri" w:eastAsia="Calibri" w:hAnsi="Calibri" w:cs="Calibri"/>
          <w:sz w:val="24"/>
          <w:szCs w:val="24"/>
        </w:rPr>
        <w:t>s</w:t>
      </w:r>
      <w:r w:rsidR="00583C58">
        <w:rPr>
          <w:rFonts w:ascii="Calibri" w:eastAsia="Calibri" w:hAnsi="Calibri" w:cs="Calibri"/>
          <w:spacing w:val="1"/>
          <w:sz w:val="24"/>
          <w:szCs w:val="24"/>
        </w:rPr>
        <w:t>e</w:t>
      </w:r>
      <w:r w:rsidR="00583C58">
        <w:rPr>
          <w:rFonts w:ascii="Calibri" w:eastAsia="Calibri" w:hAnsi="Calibri" w:cs="Calibri"/>
          <w:sz w:val="24"/>
          <w:szCs w:val="24"/>
        </w:rPr>
        <w:t>, it</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s</w:t>
      </w:r>
      <w:r w:rsidR="00583C58">
        <w:rPr>
          <w:rFonts w:ascii="Calibri" w:eastAsia="Calibri" w:hAnsi="Calibri" w:cs="Calibri"/>
          <w:spacing w:val="1"/>
          <w:sz w:val="24"/>
          <w:szCs w:val="24"/>
        </w:rPr>
        <w:t>h</w:t>
      </w:r>
      <w:r w:rsidR="00583C58">
        <w:rPr>
          <w:rFonts w:ascii="Calibri" w:eastAsia="Calibri" w:hAnsi="Calibri" w:cs="Calibri"/>
          <w:sz w:val="24"/>
          <w:szCs w:val="24"/>
        </w:rPr>
        <w:t>all</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b</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nt</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p</w:t>
      </w:r>
      <w:r w:rsidR="00583C58">
        <w:rPr>
          <w:rFonts w:ascii="Calibri" w:eastAsia="Calibri" w:hAnsi="Calibri" w:cs="Calibri"/>
          <w:spacing w:val="-2"/>
          <w:sz w:val="24"/>
          <w:szCs w:val="24"/>
        </w:rPr>
        <w:t>r</w:t>
      </w:r>
      <w:r w:rsidR="00583C58">
        <w:rPr>
          <w:rFonts w:ascii="Calibri" w:eastAsia="Calibri" w:hAnsi="Calibri" w:cs="Calibri"/>
          <w:spacing w:val="1"/>
          <w:sz w:val="24"/>
          <w:szCs w:val="24"/>
        </w:rPr>
        <w:t>ete</w:t>
      </w:r>
      <w:r w:rsidR="00583C58">
        <w:rPr>
          <w:rFonts w:ascii="Calibri" w:eastAsia="Calibri" w:hAnsi="Calibri" w:cs="Calibri"/>
          <w:sz w:val="24"/>
          <w:szCs w:val="24"/>
        </w:rPr>
        <w:t>d</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in a</w:t>
      </w:r>
      <w:r w:rsidR="00583C58">
        <w:rPr>
          <w:rFonts w:ascii="Calibri" w:eastAsia="Calibri" w:hAnsi="Calibri" w:cs="Calibri"/>
          <w:spacing w:val="-1"/>
          <w:sz w:val="24"/>
          <w:szCs w:val="24"/>
        </w:rPr>
        <w:t>cc</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dan</w:t>
      </w:r>
      <w:r w:rsidR="00583C58">
        <w:rPr>
          <w:rFonts w:ascii="Calibri" w:eastAsia="Calibri" w:hAnsi="Calibri" w:cs="Calibri"/>
          <w:spacing w:val="-1"/>
          <w:sz w:val="24"/>
          <w:szCs w:val="24"/>
        </w:rPr>
        <w:t>c</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r w:rsidR="00583C58">
        <w:rPr>
          <w:rFonts w:ascii="Calibri" w:eastAsia="Calibri" w:hAnsi="Calibri" w:cs="Calibri"/>
          <w:spacing w:val="-4"/>
          <w:sz w:val="24"/>
          <w:szCs w:val="24"/>
        </w:rPr>
        <w:t>w</w:t>
      </w:r>
      <w:r w:rsidR="00583C58">
        <w:rPr>
          <w:rFonts w:ascii="Calibri" w:eastAsia="Calibri" w:hAnsi="Calibri" w:cs="Calibri"/>
          <w:spacing w:val="3"/>
          <w:sz w:val="24"/>
          <w:szCs w:val="24"/>
        </w:rPr>
        <w:t>i</w:t>
      </w:r>
      <w:r w:rsidR="00583C58">
        <w:rPr>
          <w:rFonts w:ascii="Calibri" w:eastAsia="Calibri" w:hAnsi="Calibri" w:cs="Calibri"/>
          <w:spacing w:val="-1"/>
          <w:sz w:val="24"/>
          <w:szCs w:val="24"/>
        </w:rPr>
        <w:t>t</w:t>
      </w:r>
      <w:r w:rsidR="00583C58">
        <w:rPr>
          <w:rFonts w:ascii="Calibri" w:eastAsia="Calibri" w:hAnsi="Calibri" w:cs="Calibri"/>
          <w:sz w:val="24"/>
          <w:szCs w:val="24"/>
        </w:rPr>
        <w:t>h</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d</w:t>
      </w:r>
      <w:r w:rsidR="00583C58">
        <w:rPr>
          <w:rFonts w:ascii="Calibri" w:eastAsia="Calibri" w:hAnsi="Calibri" w:cs="Calibri"/>
          <w:sz w:val="24"/>
          <w:szCs w:val="24"/>
        </w:rPr>
        <w:t>i</w:t>
      </w:r>
      <w:r w:rsidR="00583C58">
        <w:rPr>
          <w:rFonts w:ascii="Calibri" w:eastAsia="Calibri" w:hAnsi="Calibri" w:cs="Calibri"/>
          <w:spacing w:val="-1"/>
          <w:sz w:val="24"/>
          <w:szCs w:val="24"/>
        </w:rPr>
        <w:t>ct</w:t>
      </w:r>
      <w:r w:rsidR="00583C58">
        <w:rPr>
          <w:rFonts w:ascii="Calibri" w:eastAsia="Calibri" w:hAnsi="Calibri" w:cs="Calibri"/>
          <w:spacing w:val="3"/>
          <w:sz w:val="24"/>
          <w:szCs w:val="24"/>
        </w:rPr>
        <w:t>i</w:t>
      </w:r>
      <w:r w:rsidR="00583C58">
        <w:rPr>
          <w:rFonts w:ascii="Calibri" w:eastAsia="Calibri" w:hAnsi="Calibri" w:cs="Calibri"/>
          <w:spacing w:val="1"/>
          <w:sz w:val="24"/>
          <w:szCs w:val="24"/>
        </w:rPr>
        <w:t>on</w:t>
      </w:r>
      <w:r w:rsidR="00583C58">
        <w:rPr>
          <w:rFonts w:ascii="Calibri" w:eastAsia="Calibri" w:hAnsi="Calibri" w:cs="Calibri"/>
          <w:sz w:val="24"/>
          <w:szCs w:val="24"/>
        </w:rPr>
        <w:t>ary</w:t>
      </w:r>
      <w:r w:rsidR="00583C58">
        <w:rPr>
          <w:rFonts w:ascii="Calibri" w:eastAsia="Calibri" w:hAnsi="Calibri" w:cs="Calibri"/>
          <w:spacing w:val="-1"/>
          <w:sz w:val="24"/>
          <w:szCs w:val="24"/>
        </w:rPr>
        <w:t xml:space="preserve"> </w:t>
      </w:r>
      <w:r w:rsidR="00583C58">
        <w:rPr>
          <w:rFonts w:ascii="Calibri" w:eastAsia="Calibri" w:hAnsi="Calibri" w:cs="Calibri"/>
          <w:spacing w:val="3"/>
          <w:sz w:val="24"/>
          <w:szCs w:val="24"/>
        </w:rPr>
        <w:t>m</w:t>
      </w:r>
      <w:r w:rsidR="00583C58">
        <w:rPr>
          <w:rFonts w:ascii="Calibri" w:eastAsia="Calibri" w:hAnsi="Calibri" w:cs="Calibri"/>
          <w:spacing w:val="-2"/>
          <w:sz w:val="24"/>
          <w:szCs w:val="24"/>
        </w:rPr>
        <w:t>ea</w:t>
      </w:r>
      <w:r w:rsidR="00583C58">
        <w:rPr>
          <w:rFonts w:ascii="Calibri" w:eastAsia="Calibri" w:hAnsi="Calibri" w:cs="Calibri"/>
          <w:spacing w:val="1"/>
          <w:sz w:val="24"/>
          <w:szCs w:val="24"/>
        </w:rPr>
        <w:t>n</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p>
    <w:p w14:paraId="4DB55D20" w14:textId="77777777" w:rsidR="00C8764A" w:rsidRDefault="00C8764A">
      <w:pPr>
        <w:spacing w:before="10" w:line="100" w:lineRule="exact"/>
        <w:rPr>
          <w:sz w:val="11"/>
          <w:szCs w:val="11"/>
        </w:rPr>
      </w:pPr>
    </w:p>
    <w:p w14:paraId="41C26E77" w14:textId="77777777" w:rsidR="00C8764A" w:rsidRDefault="00000000">
      <w:pPr>
        <w:ind w:left="2573" w:right="3846"/>
        <w:jc w:val="both"/>
        <w:rPr>
          <w:rFonts w:ascii="Calibri" w:eastAsia="Calibri" w:hAnsi="Calibri" w:cs="Calibri"/>
          <w:sz w:val="24"/>
          <w:szCs w:val="24"/>
        </w:rPr>
      </w:pPr>
      <w:r>
        <w:pict w14:anchorId="6A1717C4">
          <v:shape id="_x0000_s2380" type="#_x0000_t75" style="position:absolute;left:0;text-align:left;margin-left:76.25pt;margin-top:-.25pt;width:11.65pt;height:6.95pt;z-index:-4747;mso-position-horizontal-relative:page">
            <v:imagedata r:id="rId21" o:title=""/>
            <w10:wrap anchorx="page"/>
          </v:shape>
        </w:pict>
      </w:r>
      <w:r w:rsidR="00583C58">
        <w:rPr>
          <w:rFonts w:ascii="Calibri" w:eastAsia="Calibri" w:hAnsi="Calibri" w:cs="Calibri"/>
          <w:sz w:val="24"/>
          <w:szCs w:val="24"/>
        </w:rPr>
        <w:t>In</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e</w:t>
      </w:r>
      <w:r w:rsidR="00583C58">
        <w:rPr>
          <w:rFonts w:ascii="Calibri" w:eastAsia="Calibri" w:hAnsi="Calibri" w:cs="Calibri"/>
          <w:sz w:val="24"/>
          <w:szCs w:val="24"/>
        </w:rPr>
        <w:t>a</w:t>
      </w:r>
      <w:r w:rsidR="00583C58">
        <w:rPr>
          <w:rFonts w:ascii="Calibri" w:eastAsia="Calibri" w:hAnsi="Calibri" w:cs="Calibri"/>
          <w:spacing w:val="-1"/>
          <w:sz w:val="24"/>
          <w:szCs w:val="24"/>
        </w:rPr>
        <w:t>c</w:t>
      </w:r>
      <w:r w:rsidR="00583C58">
        <w:rPr>
          <w:rFonts w:ascii="Calibri" w:eastAsia="Calibri" w:hAnsi="Calibri" w:cs="Calibri"/>
          <w:sz w:val="24"/>
          <w:szCs w:val="24"/>
        </w:rPr>
        <w:t>h</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C</w:t>
      </w:r>
      <w:r w:rsidR="00583C58">
        <w:rPr>
          <w:rFonts w:ascii="Calibri" w:eastAsia="Calibri" w:hAnsi="Calibri" w:cs="Calibri"/>
          <w:spacing w:val="1"/>
          <w:sz w:val="24"/>
          <w:szCs w:val="24"/>
        </w:rPr>
        <w:t>o</w:t>
      </w:r>
      <w:r w:rsidR="00583C58">
        <w:rPr>
          <w:rFonts w:ascii="Calibri" w:eastAsia="Calibri" w:hAnsi="Calibri" w:cs="Calibri"/>
          <w:spacing w:val="-1"/>
          <w:sz w:val="24"/>
          <w:szCs w:val="24"/>
        </w:rPr>
        <w:t>n</w:t>
      </w:r>
      <w:r w:rsidR="00583C58">
        <w:rPr>
          <w:rFonts w:ascii="Calibri" w:eastAsia="Calibri" w:hAnsi="Calibri" w:cs="Calibri"/>
          <w:spacing w:val="1"/>
          <w:sz w:val="24"/>
          <w:szCs w:val="24"/>
        </w:rPr>
        <w:t>t</w:t>
      </w:r>
      <w:r w:rsidR="00583C58">
        <w:rPr>
          <w:rFonts w:ascii="Calibri" w:eastAsia="Calibri" w:hAnsi="Calibri" w:cs="Calibri"/>
          <w:sz w:val="24"/>
          <w:szCs w:val="24"/>
        </w:rPr>
        <w:t>rac</w:t>
      </w:r>
      <w:r w:rsidR="00583C58">
        <w:rPr>
          <w:rFonts w:ascii="Calibri" w:eastAsia="Calibri" w:hAnsi="Calibri" w:cs="Calibri"/>
          <w:spacing w:val="1"/>
          <w:sz w:val="24"/>
          <w:szCs w:val="24"/>
        </w:rPr>
        <w:t>t</w:t>
      </w:r>
      <w:r w:rsidR="00583C58">
        <w:rPr>
          <w:rFonts w:ascii="Calibri" w:eastAsia="Calibri" w:hAnsi="Calibri" w:cs="Calibri"/>
          <w:sz w:val="24"/>
          <w:szCs w:val="24"/>
        </w:rPr>
        <w:t>,</w:t>
      </w:r>
      <w:r w:rsidR="00583C58">
        <w:rPr>
          <w:rFonts w:ascii="Calibri" w:eastAsia="Calibri" w:hAnsi="Calibri" w:cs="Calibri"/>
          <w:spacing w:val="-1"/>
          <w:sz w:val="24"/>
          <w:szCs w:val="24"/>
        </w:rPr>
        <w:t xml:space="preserve"> u</w:t>
      </w:r>
      <w:r w:rsidR="00583C58">
        <w:rPr>
          <w:rFonts w:ascii="Calibri" w:eastAsia="Calibri" w:hAnsi="Calibri" w:cs="Calibri"/>
          <w:spacing w:val="1"/>
          <w:sz w:val="24"/>
          <w:szCs w:val="24"/>
        </w:rPr>
        <w:t>n</w:t>
      </w:r>
      <w:r w:rsidR="00583C58">
        <w:rPr>
          <w:rFonts w:ascii="Calibri" w:eastAsia="Calibri" w:hAnsi="Calibri" w:cs="Calibri"/>
          <w:sz w:val="24"/>
          <w:szCs w:val="24"/>
        </w:rPr>
        <w:t>l</w:t>
      </w:r>
      <w:r w:rsidR="00583C58">
        <w:rPr>
          <w:rFonts w:ascii="Calibri" w:eastAsia="Calibri" w:hAnsi="Calibri" w:cs="Calibri"/>
          <w:spacing w:val="-2"/>
          <w:sz w:val="24"/>
          <w:szCs w:val="24"/>
        </w:rPr>
        <w:t>e</w:t>
      </w:r>
      <w:r w:rsidR="00583C58">
        <w:rPr>
          <w:rFonts w:ascii="Calibri" w:eastAsia="Calibri" w:hAnsi="Calibri" w:cs="Calibri"/>
          <w:sz w:val="24"/>
          <w:szCs w:val="24"/>
        </w:rPr>
        <w:t>ss</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th</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r w:rsidR="00583C58">
        <w:rPr>
          <w:rFonts w:ascii="Calibri" w:eastAsia="Calibri" w:hAnsi="Calibri" w:cs="Calibri"/>
          <w:spacing w:val="-3"/>
          <w:sz w:val="24"/>
          <w:szCs w:val="24"/>
        </w:rPr>
        <w:t>c</w:t>
      </w:r>
      <w:r w:rsidR="00583C58">
        <w:rPr>
          <w:rFonts w:ascii="Calibri" w:eastAsia="Calibri" w:hAnsi="Calibri" w:cs="Calibri"/>
          <w:spacing w:val="1"/>
          <w:sz w:val="24"/>
          <w:szCs w:val="24"/>
        </w:rPr>
        <w:t>on</w:t>
      </w:r>
      <w:r w:rsidR="00583C58">
        <w:rPr>
          <w:rFonts w:ascii="Calibri" w:eastAsia="Calibri" w:hAnsi="Calibri" w:cs="Calibri"/>
          <w:spacing w:val="-1"/>
          <w:sz w:val="24"/>
          <w:szCs w:val="24"/>
        </w:rPr>
        <w:t>t</w:t>
      </w:r>
      <w:r w:rsidR="00583C58">
        <w:rPr>
          <w:rFonts w:ascii="Calibri" w:eastAsia="Calibri" w:hAnsi="Calibri" w:cs="Calibri"/>
          <w:spacing w:val="1"/>
          <w:sz w:val="24"/>
          <w:szCs w:val="24"/>
        </w:rPr>
        <w:t>e</w:t>
      </w:r>
      <w:r w:rsidR="00583C58">
        <w:rPr>
          <w:rFonts w:ascii="Calibri" w:eastAsia="Calibri" w:hAnsi="Calibri" w:cs="Calibri"/>
          <w:spacing w:val="-6"/>
          <w:sz w:val="24"/>
          <w:szCs w:val="24"/>
        </w:rPr>
        <w:t>x</w:t>
      </w:r>
      <w:r w:rsidR="00583C58">
        <w:rPr>
          <w:rFonts w:ascii="Calibri" w:eastAsia="Calibri" w:hAnsi="Calibri" w:cs="Calibri"/>
          <w:sz w:val="24"/>
          <w:szCs w:val="24"/>
        </w:rPr>
        <w:t>t</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oth</w:t>
      </w:r>
      <w:r w:rsidR="00583C58">
        <w:rPr>
          <w:rFonts w:ascii="Calibri" w:eastAsia="Calibri" w:hAnsi="Calibri" w:cs="Calibri"/>
          <w:sz w:val="24"/>
          <w:szCs w:val="24"/>
        </w:rPr>
        <w:t>e</w:t>
      </w:r>
      <w:r w:rsidR="00583C58">
        <w:rPr>
          <w:rFonts w:ascii="Calibri" w:eastAsia="Calibri" w:hAnsi="Calibri" w:cs="Calibri"/>
          <w:spacing w:val="1"/>
          <w:sz w:val="24"/>
          <w:szCs w:val="24"/>
        </w:rPr>
        <w:t>r</w:t>
      </w:r>
      <w:r w:rsidR="00583C58">
        <w:rPr>
          <w:rFonts w:ascii="Calibri" w:eastAsia="Calibri" w:hAnsi="Calibri" w:cs="Calibri"/>
          <w:spacing w:val="-4"/>
          <w:sz w:val="24"/>
          <w:szCs w:val="24"/>
        </w:rPr>
        <w:t>w</w:t>
      </w:r>
      <w:r w:rsidR="00583C58">
        <w:rPr>
          <w:rFonts w:ascii="Calibri" w:eastAsia="Calibri" w:hAnsi="Calibri" w:cs="Calibri"/>
          <w:spacing w:val="3"/>
          <w:sz w:val="24"/>
          <w:szCs w:val="24"/>
        </w:rPr>
        <w:t>i</w:t>
      </w:r>
      <w:r w:rsidR="00583C58">
        <w:rPr>
          <w:rFonts w:ascii="Calibri" w:eastAsia="Calibri" w:hAnsi="Calibri" w:cs="Calibri"/>
          <w:sz w:val="24"/>
          <w:szCs w:val="24"/>
        </w:rPr>
        <w:t>se</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2"/>
          <w:sz w:val="24"/>
          <w:szCs w:val="24"/>
        </w:rPr>
        <w:t>e</w:t>
      </w:r>
      <w:r w:rsidR="00583C58">
        <w:rPr>
          <w:rFonts w:ascii="Calibri" w:eastAsia="Calibri" w:hAnsi="Calibri" w:cs="Calibri"/>
          <w:spacing w:val="1"/>
          <w:sz w:val="24"/>
          <w:szCs w:val="24"/>
        </w:rPr>
        <w:t>qu</w:t>
      </w:r>
      <w:r w:rsidR="00583C58">
        <w:rPr>
          <w:rFonts w:ascii="Calibri" w:eastAsia="Calibri" w:hAnsi="Calibri" w:cs="Calibri"/>
          <w:spacing w:val="3"/>
          <w:sz w:val="24"/>
          <w:szCs w:val="24"/>
        </w:rPr>
        <w:t>i</w:t>
      </w:r>
      <w:r w:rsidR="00583C58">
        <w:rPr>
          <w:rFonts w:ascii="Calibri" w:eastAsia="Calibri" w:hAnsi="Calibri" w:cs="Calibri"/>
          <w:spacing w:val="-2"/>
          <w:sz w:val="24"/>
          <w:szCs w:val="24"/>
        </w:rPr>
        <w:t>r</w:t>
      </w:r>
      <w:r w:rsidR="00583C58">
        <w:rPr>
          <w:rFonts w:ascii="Calibri" w:eastAsia="Calibri" w:hAnsi="Calibri" w:cs="Calibri"/>
          <w:spacing w:val="1"/>
          <w:sz w:val="24"/>
          <w:szCs w:val="24"/>
        </w:rPr>
        <w:t>e</w:t>
      </w:r>
      <w:r w:rsidR="00583C58">
        <w:rPr>
          <w:rFonts w:ascii="Calibri" w:eastAsia="Calibri" w:hAnsi="Calibri" w:cs="Calibri"/>
          <w:spacing w:val="-3"/>
          <w:sz w:val="24"/>
          <w:szCs w:val="24"/>
        </w:rPr>
        <w:t>s</w:t>
      </w:r>
      <w:r w:rsidR="00583C58">
        <w:rPr>
          <w:rFonts w:ascii="Calibri" w:eastAsia="Calibri" w:hAnsi="Calibri" w:cs="Calibri"/>
          <w:sz w:val="24"/>
          <w:szCs w:val="24"/>
        </w:rPr>
        <w:t>:</w:t>
      </w:r>
    </w:p>
    <w:p w14:paraId="5B149CE7" w14:textId="77777777" w:rsidR="00C8764A" w:rsidRDefault="00C8764A">
      <w:pPr>
        <w:spacing w:before="10" w:line="100" w:lineRule="exact"/>
        <w:rPr>
          <w:sz w:val="11"/>
          <w:szCs w:val="11"/>
        </w:rPr>
      </w:pPr>
    </w:p>
    <w:p w14:paraId="40D4234F" w14:textId="77777777" w:rsidR="00C8764A" w:rsidRDefault="00583C58">
      <w:pPr>
        <w:ind w:left="3425" w:right="3955"/>
        <w:jc w:val="both"/>
        <w:rPr>
          <w:rFonts w:ascii="Calibri" w:eastAsia="Calibri" w:hAnsi="Calibri" w:cs="Calibri"/>
          <w:sz w:val="24"/>
          <w:szCs w:val="24"/>
        </w:rPr>
      </w:pP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ar</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proofErr w:type="gramStart"/>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rsa;</w:t>
      </w:r>
      <w:proofErr w:type="gramEnd"/>
    </w:p>
    <w:p w14:paraId="255B5BED" w14:textId="77777777" w:rsidR="00C8764A" w:rsidRDefault="00C8764A">
      <w:pPr>
        <w:spacing w:before="3" w:line="120" w:lineRule="exact"/>
        <w:rPr>
          <w:sz w:val="12"/>
          <w:szCs w:val="12"/>
        </w:rPr>
      </w:pPr>
    </w:p>
    <w:p w14:paraId="3CE25EDA" w14:textId="77777777" w:rsidR="00C8764A" w:rsidRDefault="00000000">
      <w:pPr>
        <w:ind w:left="3425" w:right="2185"/>
        <w:jc w:val="both"/>
        <w:rPr>
          <w:rFonts w:ascii="Calibri" w:eastAsia="Calibri" w:hAnsi="Calibri" w:cs="Calibri"/>
          <w:sz w:val="24"/>
          <w:szCs w:val="24"/>
        </w:rPr>
      </w:pPr>
      <w:r>
        <w:pict w14:anchorId="12F7A38E">
          <v:shape id="_x0000_s2379" type="#_x0000_t75" style="position:absolute;left:0;text-align:left;margin-left:76.25pt;margin-top:6.1pt;width:11.7pt;height:7pt;z-index:-4746;mso-position-horizontal-relative:page">
            <v:imagedata r:id="rId22" o:title=""/>
            <w10:wrap anchorx="page"/>
          </v:shape>
        </w:pic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2"/>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en</w:t>
      </w:r>
      <w:r w:rsidR="00583C58">
        <w:rPr>
          <w:rFonts w:ascii="Calibri" w:eastAsia="Calibri" w:hAnsi="Calibri" w:cs="Calibri"/>
          <w:spacing w:val="-3"/>
          <w:sz w:val="24"/>
          <w:szCs w:val="24"/>
        </w:rPr>
        <w:t>c</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g</w:t>
      </w:r>
      <w:r w:rsidR="00583C58">
        <w:rPr>
          <w:rFonts w:ascii="Calibri" w:eastAsia="Calibri" w:hAnsi="Calibri" w:cs="Calibri"/>
          <w:spacing w:val="-2"/>
          <w:sz w:val="24"/>
          <w:szCs w:val="24"/>
        </w:rPr>
        <w:t>e</w:t>
      </w:r>
      <w:r w:rsidR="00583C58">
        <w:rPr>
          <w:rFonts w:ascii="Calibri" w:eastAsia="Calibri" w:hAnsi="Calibri" w:cs="Calibri"/>
          <w:spacing w:val="1"/>
          <w:sz w:val="24"/>
          <w:szCs w:val="24"/>
        </w:rPr>
        <w:t>nd</w:t>
      </w:r>
      <w:r w:rsidR="00583C58">
        <w:rPr>
          <w:rFonts w:ascii="Calibri" w:eastAsia="Calibri" w:hAnsi="Calibri" w:cs="Calibri"/>
          <w:sz w:val="24"/>
          <w:szCs w:val="24"/>
        </w:rPr>
        <w:t>er</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i</w:t>
      </w:r>
      <w:r w:rsidR="00583C58">
        <w:rPr>
          <w:rFonts w:ascii="Calibri" w:eastAsia="Calibri" w:hAnsi="Calibri" w:cs="Calibri"/>
          <w:spacing w:val="-1"/>
          <w:sz w:val="24"/>
          <w:szCs w:val="24"/>
        </w:rPr>
        <w:t>nc</w:t>
      </w:r>
      <w:r w:rsidR="00583C58">
        <w:rPr>
          <w:rFonts w:ascii="Calibri" w:eastAsia="Calibri" w:hAnsi="Calibri" w:cs="Calibri"/>
          <w:spacing w:val="1"/>
          <w:sz w:val="24"/>
          <w:szCs w:val="24"/>
        </w:rPr>
        <w:t>lud</w:t>
      </w:r>
      <w:r w:rsidR="00583C58">
        <w:rPr>
          <w:rFonts w:ascii="Calibri" w:eastAsia="Calibri" w:hAnsi="Calibri" w:cs="Calibri"/>
          <w:sz w:val="24"/>
          <w:szCs w:val="24"/>
        </w:rPr>
        <w:t>es</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th</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er</w:t>
      </w:r>
      <w:r w:rsidR="00583C58">
        <w:rPr>
          <w:rFonts w:ascii="Calibri" w:eastAsia="Calibri" w:hAnsi="Calibri" w:cs="Calibri"/>
          <w:spacing w:val="-1"/>
          <w:sz w:val="24"/>
          <w:szCs w:val="24"/>
        </w:rPr>
        <w:t xml:space="preserve"> </w:t>
      </w:r>
      <w:r w:rsidR="00583C58">
        <w:rPr>
          <w:rFonts w:ascii="Calibri" w:eastAsia="Calibri" w:hAnsi="Calibri" w:cs="Calibri"/>
          <w:spacing w:val="-3"/>
          <w:sz w:val="24"/>
          <w:szCs w:val="24"/>
        </w:rPr>
        <w:t>g</w:t>
      </w:r>
      <w:r w:rsidR="00583C58">
        <w:rPr>
          <w:rFonts w:ascii="Calibri" w:eastAsia="Calibri" w:hAnsi="Calibri" w:cs="Calibri"/>
          <w:sz w:val="24"/>
          <w:szCs w:val="24"/>
        </w:rPr>
        <w:t>e</w:t>
      </w:r>
      <w:r w:rsidR="00583C58">
        <w:rPr>
          <w:rFonts w:ascii="Calibri" w:eastAsia="Calibri" w:hAnsi="Calibri" w:cs="Calibri"/>
          <w:spacing w:val="1"/>
          <w:sz w:val="24"/>
          <w:szCs w:val="24"/>
        </w:rPr>
        <w:t>nde</w:t>
      </w:r>
      <w:r w:rsidR="00583C58">
        <w:rPr>
          <w:rFonts w:ascii="Calibri" w:eastAsia="Calibri" w:hAnsi="Calibri" w:cs="Calibri"/>
          <w:sz w:val="24"/>
          <w:szCs w:val="24"/>
        </w:rPr>
        <w:t>r</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th</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proofErr w:type="gramStart"/>
      <w:r w:rsidR="00583C58">
        <w:rPr>
          <w:rFonts w:ascii="Calibri" w:eastAsia="Calibri" w:hAnsi="Calibri" w:cs="Calibri"/>
          <w:spacing w:val="1"/>
          <w:sz w:val="24"/>
          <w:szCs w:val="24"/>
        </w:rPr>
        <w:t>n</w:t>
      </w:r>
      <w:r w:rsidR="00583C58">
        <w:rPr>
          <w:rFonts w:ascii="Calibri" w:eastAsia="Calibri" w:hAnsi="Calibri" w:cs="Calibri"/>
          <w:sz w:val="24"/>
          <w:szCs w:val="24"/>
        </w:rPr>
        <w:t>e</w:t>
      </w:r>
      <w:r w:rsidR="00583C58">
        <w:rPr>
          <w:rFonts w:ascii="Calibri" w:eastAsia="Calibri" w:hAnsi="Calibri" w:cs="Calibri"/>
          <w:spacing w:val="-1"/>
          <w:sz w:val="24"/>
          <w:szCs w:val="24"/>
        </w:rPr>
        <w:t>ut</w:t>
      </w:r>
      <w:r w:rsidR="00583C58">
        <w:rPr>
          <w:rFonts w:ascii="Calibri" w:eastAsia="Calibri" w:hAnsi="Calibri" w:cs="Calibri"/>
          <w:spacing w:val="1"/>
          <w:sz w:val="24"/>
          <w:szCs w:val="24"/>
        </w:rPr>
        <w:t>e</w:t>
      </w:r>
      <w:r w:rsidR="00583C58">
        <w:rPr>
          <w:rFonts w:ascii="Calibri" w:eastAsia="Calibri" w:hAnsi="Calibri" w:cs="Calibri"/>
          <w:sz w:val="24"/>
          <w:szCs w:val="24"/>
        </w:rPr>
        <w:t>r;</w:t>
      </w:r>
      <w:proofErr w:type="gramEnd"/>
    </w:p>
    <w:p w14:paraId="535D9D2C" w14:textId="77777777" w:rsidR="00C8764A" w:rsidRDefault="00C8764A">
      <w:pPr>
        <w:spacing w:before="10" w:line="100" w:lineRule="exact"/>
        <w:rPr>
          <w:sz w:val="11"/>
          <w:szCs w:val="11"/>
        </w:rPr>
      </w:pPr>
    </w:p>
    <w:p w14:paraId="496381DE" w14:textId="77777777" w:rsidR="00C8764A" w:rsidRDefault="00000000">
      <w:pPr>
        <w:ind w:left="3425" w:right="626"/>
        <w:jc w:val="both"/>
        <w:rPr>
          <w:rFonts w:ascii="Calibri" w:eastAsia="Calibri" w:hAnsi="Calibri" w:cs="Calibri"/>
          <w:sz w:val="24"/>
          <w:szCs w:val="24"/>
        </w:rPr>
      </w:pPr>
      <w:r>
        <w:pict w14:anchorId="414A40E6">
          <v:shape id="_x0000_s2378" type="#_x0000_t75" style="position:absolute;left:0;text-align:left;margin-left:97.65pt;margin-top:1.25pt;width:18pt;height:7.05pt;z-index:-4745;mso-position-horizontal-relative:page">
            <v:imagedata r:id="rId23" o:title=""/>
            <w10:wrap anchorx="page"/>
          </v:shape>
        </w:pict>
      </w:r>
      <w:r>
        <w:pict w14:anchorId="58A887E0">
          <v:shape id="_x0000_s2377" type="#_x0000_t75" style="position:absolute;left:0;text-align:left;margin-left:97.65pt;margin-top:16.2pt;width:19.1pt;height:7.05pt;z-index:-4744;mso-position-horizontal-relative:page">
            <v:imagedata r:id="rId24" o:title=""/>
            <w10:wrap anchorx="page"/>
          </v:shape>
        </w:pict>
      </w:r>
      <w:r>
        <w:pict w14:anchorId="547191C9">
          <v:shape id="_x0000_s2376" type="#_x0000_t75" style="position:absolute;left:0;text-align:left;margin-left:97.65pt;margin-top:31.05pt;width:19.2pt;height:7.05pt;z-index:-4743;mso-position-horizontal-relative:page">
            <v:imagedata r:id="rId25" o:title=""/>
            <w10:wrap anchorx="page"/>
          </v:shape>
        </w:pic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2"/>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en</w:t>
      </w:r>
      <w:r w:rsidR="00583C58">
        <w:rPr>
          <w:rFonts w:ascii="Calibri" w:eastAsia="Calibri" w:hAnsi="Calibri" w:cs="Calibri"/>
          <w:spacing w:val="-3"/>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4"/>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 xml:space="preserve"> p</w:t>
      </w:r>
      <w:r w:rsidR="00583C58">
        <w:rPr>
          <w:rFonts w:ascii="Calibri" w:eastAsia="Calibri" w:hAnsi="Calibri" w:cs="Calibri"/>
          <w:sz w:val="24"/>
          <w:szCs w:val="24"/>
        </w:rPr>
        <w:t>er</w:t>
      </w:r>
      <w:r w:rsidR="00583C58">
        <w:rPr>
          <w:rFonts w:ascii="Calibri" w:eastAsia="Calibri" w:hAnsi="Calibri" w:cs="Calibri"/>
          <w:spacing w:val="-3"/>
          <w:sz w:val="24"/>
          <w:szCs w:val="24"/>
        </w:rPr>
        <w:t>s</w:t>
      </w:r>
      <w:r w:rsidR="00583C58">
        <w:rPr>
          <w:rFonts w:ascii="Calibri" w:eastAsia="Calibri" w:hAnsi="Calibri" w:cs="Calibri"/>
          <w:spacing w:val="-1"/>
          <w:sz w:val="24"/>
          <w:szCs w:val="24"/>
        </w:rPr>
        <w:t>o</w:t>
      </w:r>
      <w:r w:rsidR="00583C58">
        <w:rPr>
          <w:rFonts w:ascii="Calibri" w:eastAsia="Calibri" w:hAnsi="Calibri" w:cs="Calibri"/>
          <w:sz w:val="24"/>
          <w:szCs w:val="24"/>
        </w:rPr>
        <w:t>n</w:t>
      </w:r>
      <w:r w:rsidR="00583C58">
        <w:rPr>
          <w:rFonts w:ascii="Calibri" w:eastAsia="Calibri" w:hAnsi="Calibri" w:cs="Calibri"/>
          <w:spacing w:val="4"/>
          <w:sz w:val="24"/>
          <w:szCs w:val="24"/>
        </w:rPr>
        <w:t xml:space="preserve"> </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pacing w:val="-3"/>
          <w:sz w:val="24"/>
          <w:szCs w:val="24"/>
        </w:rPr>
        <w:t>c</w:t>
      </w:r>
      <w:r w:rsidR="00583C58">
        <w:rPr>
          <w:rFonts w:ascii="Calibri" w:eastAsia="Calibri" w:hAnsi="Calibri" w:cs="Calibri"/>
          <w:sz w:val="24"/>
          <w:szCs w:val="24"/>
        </w:rPr>
        <w:t>l</w:t>
      </w:r>
      <w:r w:rsidR="00583C58">
        <w:rPr>
          <w:rFonts w:ascii="Calibri" w:eastAsia="Calibri" w:hAnsi="Calibri" w:cs="Calibri"/>
          <w:spacing w:val="1"/>
          <w:sz w:val="24"/>
          <w:szCs w:val="24"/>
        </w:rPr>
        <w:t>ud</w:t>
      </w:r>
      <w:r w:rsidR="00583C58">
        <w:rPr>
          <w:rFonts w:ascii="Calibri" w:eastAsia="Calibri" w:hAnsi="Calibri" w:cs="Calibri"/>
          <w:sz w:val="24"/>
          <w:szCs w:val="24"/>
        </w:rPr>
        <w:t>e</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an</w:t>
      </w:r>
      <w:r w:rsidR="00583C58">
        <w:rPr>
          <w:rFonts w:ascii="Calibri" w:eastAsia="Calibri" w:hAnsi="Calibri" w:cs="Calibri"/>
          <w:spacing w:val="4"/>
          <w:sz w:val="24"/>
          <w:szCs w:val="24"/>
        </w:rPr>
        <w:t xml:space="preserve"> </w:t>
      </w:r>
      <w:r w:rsidR="00583C58">
        <w:rPr>
          <w:rFonts w:ascii="Calibri" w:eastAsia="Calibri" w:hAnsi="Calibri" w:cs="Calibri"/>
          <w:spacing w:val="-2"/>
          <w:sz w:val="24"/>
          <w:szCs w:val="24"/>
        </w:rPr>
        <w:t>i</w:t>
      </w:r>
      <w:r w:rsidR="00583C58">
        <w:rPr>
          <w:rFonts w:ascii="Calibri" w:eastAsia="Calibri" w:hAnsi="Calibri" w:cs="Calibri"/>
          <w:spacing w:val="-1"/>
          <w:sz w:val="24"/>
          <w:szCs w:val="24"/>
        </w:rPr>
        <w:t>n</w:t>
      </w:r>
      <w:r w:rsidR="00583C58">
        <w:rPr>
          <w:rFonts w:ascii="Calibri" w:eastAsia="Calibri" w:hAnsi="Calibri" w:cs="Calibri"/>
          <w:spacing w:val="1"/>
          <w:sz w:val="24"/>
          <w:szCs w:val="24"/>
        </w:rPr>
        <w:t>d</w:t>
      </w:r>
      <w:r w:rsidR="00583C58">
        <w:rPr>
          <w:rFonts w:ascii="Calibri" w:eastAsia="Calibri" w:hAnsi="Calibri" w:cs="Calibri"/>
          <w:spacing w:val="3"/>
          <w:sz w:val="24"/>
          <w:szCs w:val="24"/>
        </w:rPr>
        <w:t>i</w:t>
      </w:r>
      <w:r w:rsidR="00583C58">
        <w:rPr>
          <w:rFonts w:ascii="Calibri" w:eastAsia="Calibri" w:hAnsi="Calibri" w:cs="Calibri"/>
          <w:spacing w:val="-3"/>
          <w:sz w:val="24"/>
          <w:szCs w:val="24"/>
        </w:rPr>
        <w:t>v</w:t>
      </w:r>
      <w:r w:rsidR="00583C58">
        <w:rPr>
          <w:rFonts w:ascii="Calibri" w:eastAsia="Calibri" w:hAnsi="Calibri" w:cs="Calibri"/>
          <w:sz w:val="24"/>
          <w:szCs w:val="24"/>
        </w:rPr>
        <w:t>i</w:t>
      </w:r>
      <w:r w:rsidR="00583C58">
        <w:rPr>
          <w:rFonts w:ascii="Calibri" w:eastAsia="Calibri" w:hAnsi="Calibri" w:cs="Calibri"/>
          <w:spacing w:val="1"/>
          <w:sz w:val="24"/>
          <w:szCs w:val="24"/>
        </w:rPr>
        <w:t>d</w:t>
      </w:r>
      <w:r w:rsidR="00583C58">
        <w:rPr>
          <w:rFonts w:ascii="Calibri" w:eastAsia="Calibri" w:hAnsi="Calibri" w:cs="Calibri"/>
          <w:spacing w:val="2"/>
          <w:sz w:val="24"/>
          <w:szCs w:val="24"/>
        </w:rPr>
        <w:t>u</w:t>
      </w:r>
      <w:r w:rsidR="00583C58">
        <w:rPr>
          <w:rFonts w:ascii="Calibri" w:eastAsia="Calibri" w:hAnsi="Calibri" w:cs="Calibri"/>
          <w:spacing w:val="-2"/>
          <w:sz w:val="24"/>
          <w:szCs w:val="24"/>
        </w:rPr>
        <w:t>a</w:t>
      </w:r>
      <w:r w:rsidR="00583C58">
        <w:rPr>
          <w:rFonts w:ascii="Calibri" w:eastAsia="Calibri" w:hAnsi="Calibri" w:cs="Calibri"/>
          <w:spacing w:val="3"/>
          <w:sz w:val="24"/>
          <w:szCs w:val="24"/>
        </w:rPr>
        <w:t>l</w:t>
      </w:r>
      <w:r w:rsidR="00583C58">
        <w:rPr>
          <w:rFonts w:ascii="Calibri" w:eastAsia="Calibri" w:hAnsi="Calibri" w:cs="Calibri"/>
          <w:sz w:val="24"/>
          <w:szCs w:val="24"/>
        </w:rPr>
        <w:t>,</w:t>
      </w:r>
      <w:r w:rsidR="00583C58">
        <w:rPr>
          <w:rFonts w:ascii="Calibri" w:eastAsia="Calibri" w:hAnsi="Calibri" w:cs="Calibri"/>
          <w:spacing w:val="18"/>
          <w:sz w:val="24"/>
          <w:szCs w:val="24"/>
        </w:rPr>
        <w:t xml:space="preserve"> </w:t>
      </w:r>
      <w:r w:rsidR="00583C58">
        <w:rPr>
          <w:rFonts w:ascii="Calibri" w:eastAsia="Calibri" w:hAnsi="Calibri" w:cs="Calibri"/>
          <w:spacing w:val="-3"/>
          <w:sz w:val="24"/>
          <w:szCs w:val="24"/>
        </w:rPr>
        <w:t>c</w:t>
      </w:r>
      <w:r w:rsidR="00583C58">
        <w:rPr>
          <w:rFonts w:ascii="Calibri" w:eastAsia="Calibri" w:hAnsi="Calibri" w:cs="Calibri"/>
          <w:spacing w:val="1"/>
          <w:sz w:val="24"/>
          <w:szCs w:val="24"/>
        </w:rPr>
        <w:t>o</w:t>
      </w:r>
      <w:r w:rsidR="00583C58">
        <w:rPr>
          <w:rFonts w:ascii="Calibri" w:eastAsia="Calibri" w:hAnsi="Calibri" w:cs="Calibri"/>
          <w:sz w:val="24"/>
          <w:szCs w:val="24"/>
        </w:rPr>
        <w:t>m</w:t>
      </w:r>
      <w:r w:rsidR="00583C58">
        <w:rPr>
          <w:rFonts w:ascii="Calibri" w:eastAsia="Calibri" w:hAnsi="Calibri" w:cs="Calibri"/>
          <w:spacing w:val="1"/>
          <w:sz w:val="24"/>
          <w:szCs w:val="24"/>
        </w:rPr>
        <w:t>p</w:t>
      </w:r>
      <w:r w:rsidR="00583C58">
        <w:rPr>
          <w:rFonts w:ascii="Calibri" w:eastAsia="Calibri" w:hAnsi="Calibri" w:cs="Calibri"/>
          <w:sz w:val="24"/>
          <w:szCs w:val="24"/>
        </w:rPr>
        <w:t>a</w:t>
      </w:r>
      <w:r w:rsidR="00583C58">
        <w:rPr>
          <w:rFonts w:ascii="Calibri" w:eastAsia="Calibri" w:hAnsi="Calibri" w:cs="Calibri"/>
          <w:spacing w:val="2"/>
          <w:sz w:val="24"/>
          <w:szCs w:val="24"/>
        </w:rPr>
        <w:t>n</w:t>
      </w:r>
      <w:r w:rsidR="00583C58">
        <w:rPr>
          <w:rFonts w:ascii="Calibri" w:eastAsia="Calibri" w:hAnsi="Calibri" w:cs="Calibri"/>
          <w:spacing w:val="-3"/>
          <w:sz w:val="24"/>
          <w:szCs w:val="24"/>
        </w:rPr>
        <w:t>y</w:t>
      </w:r>
      <w:r w:rsidR="00583C58">
        <w:rPr>
          <w:rFonts w:ascii="Calibri" w:eastAsia="Calibri" w:hAnsi="Calibri" w:cs="Calibri"/>
          <w:sz w:val="24"/>
          <w:szCs w:val="24"/>
        </w:rPr>
        <w:t>,</w:t>
      </w:r>
      <w:r w:rsidR="00583C58">
        <w:rPr>
          <w:rFonts w:ascii="Calibri" w:eastAsia="Calibri" w:hAnsi="Calibri" w:cs="Calibri"/>
          <w:spacing w:val="6"/>
          <w:sz w:val="24"/>
          <w:szCs w:val="24"/>
        </w:rPr>
        <w:t xml:space="preserve"> </w:t>
      </w:r>
      <w:r w:rsidR="00583C58">
        <w:rPr>
          <w:rFonts w:ascii="Calibri" w:eastAsia="Calibri" w:hAnsi="Calibri" w:cs="Calibri"/>
          <w:spacing w:val="1"/>
          <w:sz w:val="24"/>
          <w:szCs w:val="24"/>
        </w:rPr>
        <w:t>bod</w:t>
      </w:r>
      <w:r w:rsidR="00583C58">
        <w:rPr>
          <w:rFonts w:ascii="Calibri" w:eastAsia="Calibri" w:hAnsi="Calibri" w:cs="Calibri"/>
          <w:sz w:val="24"/>
          <w:szCs w:val="24"/>
        </w:rPr>
        <w:t>y c</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po</w:t>
      </w:r>
      <w:r w:rsidR="00583C58">
        <w:rPr>
          <w:rFonts w:ascii="Calibri" w:eastAsia="Calibri" w:hAnsi="Calibri" w:cs="Calibri"/>
          <w:sz w:val="24"/>
          <w:szCs w:val="24"/>
        </w:rPr>
        <w:t>ra</w:t>
      </w:r>
      <w:r w:rsidR="00583C58">
        <w:rPr>
          <w:rFonts w:ascii="Calibri" w:eastAsia="Calibri" w:hAnsi="Calibri" w:cs="Calibri"/>
          <w:spacing w:val="-1"/>
          <w:sz w:val="24"/>
          <w:szCs w:val="24"/>
        </w:rPr>
        <w:t>t</w:t>
      </w:r>
      <w:r w:rsidR="00583C58">
        <w:rPr>
          <w:rFonts w:ascii="Calibri" w:eastAsia="Calibri" w:hAnsi="Calibri" w:cs="Calibri"/>
          <w:spacing w:val="1"/>
          <w:sz w:val="24"/>
          <w:szCs w:val="24"/>
        </w:rPr>
        <w:t>e</w:t>
      </w:r>
      <w:r w:rsidR="00583C58">
        <w:rPr>
          <w:rFonts w:ascii="Calibri" w:eastAsia="Calibri" w:hAnsi="Calibri" w:cs="Calibri"/>
          <w:sz w:val="24"/>
          <w:szCs w:val="24"/>
        </w:rPr>
        <w:t xml:space="preserve">, </w:t>
      </w:r>
      <w:r w:rsidR="00583C58">
        <w:rPr>
          <w:rFonts w:ascii="Calibri" w:eastAsia="Calibri" w:hAnsi="Calibri" w:cs="Calibri"/>
          <w:spacing w:val="-2"/>
          <w:sz w:val="24"/>
          <w:szCs w:val="24"/>
        </w:rPr>
        <w:t>c</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po</w:t>
      </w:r>
      <w:r w:rsidR="00583C58">
        <w:rPr>
          <w:rFonts w:ascii="Calibri" w:eastAsia="Calibri" w:hAnsi="Calibri" w:cs="Calibri"/>
          <w:sz w:val="24"/>
          <w:szCs w:val="24"/>
        </w:rPr>
        <w:t>ra</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on</w:t>
      </w:r>
      <w:r w:rsidR="00583C58">
        <w:rPr>
          <w:rFonts w:ascii="Calibri" w:eastAsia="Calibri" w:hAnsi="Calibri" w:cs="Calibri"/>
          <w:sz w:val="24"/>
          <w:szCs w:val="24"/>
        </w:rPr>
        <w:t>,</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u</w:t>
      </w:r>
      <w:r w:rsidR="00583C58">
        <w:rPr>
          <w:rFonts w:ascii="Calibri" w:eastAsia="Calibri" w:hAnsi="Calibri" w:cs="Calibri"/>
          <w:spacing w:val="1"/>
          <w:sz w:val="24"/>
          <w:szCs w:val="24"/>
        </w:rPr>
        <w:t>n</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pacing w:val="-3"/>
          <w:sz w:val="24"/>
          <w:szCs w:val="24"/>
        </w:rPr>
        <w:t>c</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po</w:t>
      </w:r>
      <w:r w:rsidR="00583C58">
        <w:rPr>
          <w:rFonts w:ascii="Calibri" w:eastAsia="Calibri" w:hAnsi="Calibri" w:cs="Calibri"/>
          <w:spacing w:val="-2"/>
          <w:sz w:val="24"/>
          <w:szCs w:val="24"/>
        </w:rPr>
        <w:t>ra</w:t>
      </w:r>
      <w:r w:rsidR="00583C58">
        <w:rPr>
          <w:rFonts w:ascii="Calibri" w:eastAsia="Calibri" w:hAnsi="Calibri" w:cs="Calibri"/>
          <w:spacing w:val="1"/>
          <w:sz w:val="24"/>
          <w:szCs w:val="24"/>
        </w:rPr>
        <w:t>te</w:t>
      </w:r>
      <w:r w:rsidR="00583C58">
        <w:rPr>
          <w:rFonts w:ascii="Calibri" w:eastAsia="Calibri" w:hAnsi="Calibri" w:cs="Calibri"/>
          <w:sz w:val="24"/>
          <w:szCs w:val="24"/>
        </w:rPr>
        <w:t>d</w:t>
      </w:r>
      <w:r w:rsidR="00583C58">
        <w:rPr>
          <w:rFonts w:ascii="Calibri" w:eastAsia="Calibri" w:hAnsi="Calibri" w:cs="Calibri"/>
          <w:spacing w:val="6"/>
          <w:sz w:val="24"/>
          <w:szCs w:val="24"/>
        </w:rPr>
        <w:t xml:space="preserve"> </w:t>
      </w:r>
      <w:r w:rsidR="00583C58">
        <w:rPr>
          <w:rFonts w:ascii="Calibri" w:eastAsia="Calibri" w:hAnsi="Calibri" w:cs="Calibri"/>
          <w:sz w:val="24"/>
          <w:szCs w:val="24"/>
        </w:rPr>
        <w:t>ass</w:t>
      </w:r>
      <w:r w:rsidR="00583C58">
        <w:rPr>
          <w:rFonts w:ascii="Calibri" w:eastAsia="Calibri" w:hAnsi="Calibri" w:cs="Calibri"/>
          <w:spacing w:val="1"/>
          <w:sz w:val="24"/>
          <w:szCs w:val="24"/>
        </w:rPr>
        <w:t>o</w:t>
      </w:r>
      <w:r w:rsidR="00583C58">
        <w:rPr>
          <w:rFonts w:ascii="Calibri" w:eastAsia="Calibri" w:hAnsi="Calibri" w:cs="Calibri"/>
          <w:spacing w:val="-3"/>
          <w:sz w:val="24"/>
          <w:szCs w:val="24"/>
        </w:rPr>
        <w:t>c</w:t>
      </w:r>
      <w:r w:rsidR="00583C58">
        <w:rPr>
          <w:rFonts w:ascii="Calibri" w:eastAsia="Calibri" w:hAnsi="Calibri" w:cs="Calibri"/>
          <w:spacing w:val="3"/>
          <w:sz w:val="24"/>
          <w:szCs w:val="24"/>
        </w:rPr>
        <w:t>i</w:t>
      </w:r>
      <w:r w:rsidR="00583C58">
        <w:rPr>
          <w:rFonts w:ascii="Calibri" w:eastAsia="Calibri" w:hAnsi="Calibri" w:cs="Calibri"/>
          <w:sz w:val="24"/>
          <w:szCs w:val="24"/>
        </w:rPr>
        <w:t>a</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on</w:t>
      </w:r>
      <w:r w:rsidR="00583C58">
        <w:rPr>
          <w:rFonts w:ascii="Calibri" w:eastAsia="Calibri" w:hAnsi="Calibri" w:cs="Calibri"/>
          <w:sz w:val="24"/>
          <w:szCs w:val="24"/>
        </w:rPr>
        <w:t>,</w:t>
      </w:r>
      <w:r w:rsidR="00583C58">
        <w:rPr>
          <w:rFonts w:ascii="Calibri" w:eastAsia="Calibri" w:hAnsi="Calibri" w:cs="Calibri"/>
          <w:spacing w:val="2"/>
          <w:sz w:val="24"/>
          <w:szCs w:val="24"/>
        </w:rPr>
        <w:t xml:space="preserve"> </w:t>
      </w:r>
      <w:r w:rsidR="00583C58">
        <w:rPr>
          <w:rFonts w:ascii="Calibri" w:eastAsia="Calibri" w:hAnsi="Calibri" w:cs="Calibri"/>
          <w:spacing w:val="-4"/>
          <w:sz w:val="24"/>
          <w:szCs w:val="24"/>
        </w:rPr>
        <w:t>f</w:t>
      </w:r>
      <w:r w:rsidR="00583C58">
        <w:rPr>
          <w:rFonts w:ascii="Calibri" w:eastAsia="Calibri" w:hAnsi="Calibri" w:cs="Calibri"/>
          <w:spacing w:val="3"/>
          <w:sz w:val="24"/>
          <w:szCs w:val="24"/>
        </w:rPr>
        <w:t>i</w:t>
      </w:r>
      <w:r w:rsidR="00583C58">
        <w:rPr>
          <w:rFonts w:ascii="Calibri" w:eastAsia="Calibri" w:hAnsi="Calibri" w:cs="Calibri"/>
          <w:sz w:val="24"/>
          <w:szCs w:val="24"/>
        </w:rPr>
        <w:t>rm,</w:t>
      </w:r>
      <w:r w:rsidR="00583C58">
        <w:rPr>
          <w:rFonts w:ascii="Calibri" w:eastAsia="Calibri" w:hAnsi="Calibri" w:cs="Calibri"/>
          <w:spacing w:val="3"/>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z w:val="24"/>
          <w:szCs w:val="24"/>
        </w:rPr>
        <w:t>ar</w:t>
      </w:r>
      <w:r w:rsidR="00583C58">
        <w:rPr>
          <w:rFonts w:ascii="Calibri" w:eastAsia="Calibri" w:hAnsi="Calibri" w:cs="Calibri"/>
          <w:spacing w:val="1"/>
          <w:sz w:val="24"/>
          <w:szCs w:val="24"/>
        </w:rPr>
        <w:t>tne</w:t>
      </w:r>
      <w:r w:rsidR="00583C58">
        <w:rPr>
          <w:rFonts w:ascii="Calibri" w:eastAsia="Calibri" w:hAnsi="Calibri" w:cs="Calibri"/>
          <w:sz w:val="24"/>
          <w:szCs w:val="24"/>
        </w:rPr>
        <w:t>r</w:t>
      </w:r>
      <w:r w:rsidR="00583C58">
        <w:rPr>
          <w:rFonts w:ascii="Calibri" w:eastAsia="Calibri" w:hAnsi="Calibri" w:cs="Calibri"/>
          <w:spacing w:val="-3"/>
          <w:sz w:val="24"/>
          <w:szCs w:val="24"/>
        </w:rPr>
        <w:t>s</w:t>
      </w:r>
      <w:r w:rsidR="00583C58">
        <w:rPr>
          <w:rFonts w:ascii="Calibri" w:eastAsia="Calibri" w:hAnsi="Calibri" w:cs="Calibri"/>
          <w:spacing w:val="1"/>
          <w:sz w:val="24"/>
          <w:szCs w:val="24"/>
        </w:rPr>
        <w:t>h</w:t>
      </w:r>
      <w:r w:rsidR="00583C58">
        <w:rPr>
          <w:rFonts w:ascii="Calibri" w:eastAsia="Calibri" w:hAnsi="Calibri" w:cs="Calibri"/>
          <w:sz w:val="24"/>
          <w:szCs w:val="24"/>
        </w:rPr>
        <w:t>ip</w:t>
      </w:r>
      <w:r w:rsidR="00583C58">
        <w:rPr>
          <w:rFonts w:ascii="Calibri" w:eastAsia="Calibri" w:hAnsi="Calibri" w:cs="Calibri"/>
          <w:spacing w:val="4"/>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 xml:space="preserve">r </w:t>
      </w:r>
      <w:r w:rsidR="00583C58">
        <w:rPr>
          <w:rFonts w:ascii="Calibri" w:eastAsia="Calibri" w:hAnsi="Calibri" w:cs="Calibri"/>
          <w:spacing w:val="1"/>
          <w:sz w:val="24"/>
          <w:szCs w:val="24"/>
        </w:rPr>
        <w:t>o</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he</w:t>
      </w:r>
      <w:r w:rsidR="00583C58">
        <w:rPr>
          <w:rFonts w:ascii="Calibri" w:eastAsia="Calibri" w:hAnsi="Calibri" w:cs="Calibri"/>
          <w:sz w:val="24"/>
          <w:szCs w:val="24"/>
        </w:rPr>
        <w:t>r</w:t>
      </w:r>
      <w:r w:rsidR="00583C58">
        <w:rPr>
          <w:rFonts w:ascii="Calibri" w:eastAsia="Calibri" w:hAnsi="Calibri" w:cs="Calibri"/>
          <w:spacing w:val="3"/>
          <w:sz w:val="24"/>
          <w:szCs w:val="24"/>
        </w:rPr>
        <w:t xml:space="preserve"> </w:t>
      </w:r>
      <w:r w:rsidR="00583C58">
        <w:rPr>
          <w:rFonts w:ascii="Calibri" w:eastAsia="Calibri" w:hAnsi="Calibri" w:cs="Calibri"/>
          <w:spacing w:val="-2"/>
          <w:sz w:val="24"/>
          <w:szCs w:val="24"/>
        </w:rPr>
        <w:t>l</w:t>
      </w:r>
      <w:r w:rsidR="00583C58">
        <w:rPr>
          <w:rFonts w:ascii="Calibri" w:eastAsia="Calibri" w:hAnsi="Calibri" w:cs="Calibri"/>
          <w:spacing w:val="1"/>
          <w:sz w:val="24"/>
          <w:szCs w:val="24"/>
        </w:rPr>
        <w:t>e</w:t>
      </w:r>
      <w:r w:rsidR="00583C58">
        <w:rPr>
          <w:rFonts w:ascii="Calibri" w:eastAsia="Calibri" w:hAnsi="Calibri" w:cs="Calibri"/>
          <w:sz w:val="24"/>
          <w:szCs w:val="24"/>
        </w:rPr>
        <w:t>gal</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en</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ty o</w:t>
      </w:r>
      <w:r w:rsidR="00583C58">
        <w:rPr>
          <w:rFonts w:ascii="Calibri" w:eastAsia="Calibri" w:hAnsi="Calibri" w:cs="Calibri"/>
          <w:sz w:val="24"/>
          <w:szCs w:val="24"/>
        </w:rPr>
        <w:t>r</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C</w:t>
      </w:r>
      <w:r w:rsidR="00583C58">
        <w:rPr>
          <w:rFonts w:ascii="Calibri" w:eastAsia="Calibri" w:hAnsi="Calibri" w:cs="Calibri"/>
          <w:sz w:val="24"/>
          <w:szCs w:val="24"/>
        </w:rPr>
        <w:t>r</w:t>
      </w:r>
      <w:r w:rsidR="00583C58">
        <w:rPr>
          <w:rFonts w:ascii="Calibri" w:eastAsia="Calibri" w:hAnsi="Calibri" w:cs="Calibri"/>
          <w:spacing w:val="1"/>
          <w:sz w:val="24"/>
          <w:szCs w:val="24"/>
        </w:rPr>
        <w:t>o</w:t>
      </w:r>
      <w:r w:rsidR="00583C58">
        <w:rPr>
          <w:rFonts w:ascii="Calibri" w:eastAsia="Calibri" w:hAnsi="Calibri" w:cs="Calibri"/>
          <w:spacing w:val="-4"/>
          <w:sz w:val="24"/>
          <w:szCs w:val="24"/>
        </w:rPr>
        <w:t>w</w:t>
      </w:r>
      <w:r w:rsidR="00583C58">
        <w:rPr>
          <w:rFonts w:ascii="Calibri" w:eastAsia="Calibri" w:hAnsi="Calibri" w:cs="Calibri"/>
          <w:sz w:val="24"/>
          <w:szCs w:val="24"/>
        </w:rPr>
        <w:t>n</w:t>
      </w:r>
      <w:r w:rsidR="00583C58">
        <w:rPr>
          <w:rFonts w:ascii="Calibri" w:eastAsia="Calibri" w:hAnsi="Calibri" w:cs="Calibri"/>
          <w:spacing w:val="2"/>
          <w:sz w:val="24"/>
          <w:szCs w:val="24"/>
        </w:rPr>
        <w:t xml:space="preserve"> </w:t>
      </w:r>
      <w:proofErr w:type="gramStart"/>
      <w:r w:rsidR="00583C58">
        <w:rPr>
          <w:rFonts w:ascii="Calibri" w:eastAsia="Calibri" w:hAnsi="Calibri" w:cs="Calibri"/>
          <w:spacing w:val="-1"/>
          <w:sz w:val="24"/>
          <w:szCs w:val="24"/>
        </w:rPr>
        <w:t>B</w:t>
      </w:r>
      <w:r w:rsidR="00583C58">
        <w:rPr>
          <w:rFonts w:ascii="Calibri" w:eastAsia="Calibri" w:hAnsi="Calibri" w:cs="Calibri"/>
          <w:spacing w:val="3"/>
          <w:sz w:val="24"/>
          <w:szCs w:val="24"/>
        </w:rPr>
        <w:t>o</w:t>
      </w:r>
      <w:r w:rsidR="00583C58">
        <w:rPr>
          <w:rFonts w:ascii="Calibri" w:eastAsia="Calibri" w:hAnsi="Calibri" w:cs="Calibri"/>
          <w:spacing w:val="1"/>
          <w:sz w:val="24"/>
          <w:szCs w:val="24"/>
        </w:rPr>
        <w:t>d</w:t>
      </w:r>
      <w:r w:rsidR="00583C58">
        <w:rPr>
          <w:rFonts w:ascii="Calibri" w:eastAsia="Calibri" w:hAnsi="Calibri" w:cs="Calibri"/>
          <w:spacing w:val="-3"/>
          <w:sz w:val="24"/>
          <w:szCs w:val="24"/>
        </w:rPr>
        <w:t>y</w:t>
      </w:r>
      <w:r w:rsidR="00583C58">
        <w:rPr>
          <w:rFonts w:ascii="Calibri" w:eastAsia="Calibri" w:hAnsi="Calibri" w:cs="Calibri"/>
          <w:sz w:val="24"/>
          <w:szCs w:val="24"/>
        </w:rPr>
        <w:t>;</w:t>
      </w:r>
      <w:proofErr w:type="gramEnd"/>
    </w:p>
    <w:p w14:paraId="0979F62C" w14:textId="77777777" w:rsidR="00C8764A" w:rsidRDefault="00C8764A">
      <w:pPr>
        <w:spacing w:before="10" w:line="100" w:lineRule="exact"/>
        <w:rPr>
          <w:sz w:val="11"/>
          <w:szCs w:val="11"/>
        </w:rPr>
      </w:pPr>
    </w:p>
    <w:p w14:paraId="26E5A544" w14:textId="77777777" w:rsidR="00C8764A" w:rsidRDefault="00000000">
      <w:pPr>
        <w:ind w:left="3425" w:right="643"/>
        <w:jc w:val="both"/>
        <w:rPr>
          <w:rFonts w:ascii="Calibri" w:eastAsia="Calibri" w:hAnsi="Calibri" w:cs="Calibri"/>
          <w:sz w:val="24"/>
          <w:szCs w:val="24"/>
        </w:rPr>
      </w:pPr>
      <w:r>
        <w:pict w14:anchorId="23F2BE10">
          <v:shape id="_x0000_s2375" type="#_x0000_t75" style="position:absolute;left:0;text-align:left;margin-left:97.65pt;margin-top:19.4pt;width:19.1pt;height:7.05pt;z-index:-4742;mso-position-horizontal-relative:page">
            <v:imagedata r:id="rId26" o:title=""/>
            <w10:wrap anchorx="page"/>
          </v:shape>
        </w:pict>
      </w:r>
      <w:r w:rsidR="00583C58">
        <w:rPr>
          <w:rFonts w:ascii="Calibri" w:eastAsia="Calibri" w:hAnsi="Calibri" w:cs="Calibri"/>
          <w:sz w:val="24"/>
          <w:szCs w:val="24"/>
        </w:rPr>
        <w:t>a</w:t>
      </w:r>
      <w:r w:rsidR="00583C58">
        <w:rPr>
          <w:rFonts w:ascii="Calibri" w:eastAsia="Calibri" w:hAnsi="Calibri" w:cs="Calibri"/>
          <w:spacing w:val="9"/>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1"/>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en</w:t>
      </w:r>
      <w:r w:rsidR="00583C58">
        <w:rPr>
          <w:rFonts w:ascii="Calibri" w:eastAsia="Calibri" w:hAnsi="Calibri" w:cs="Calibri"/>
          <w:spacing w:val="-1"/>
          <w:sz w:val="24"/>
          <w:szCs w:val="24"/>
        </w:rPr>
        <w:t>c</w:t>
      </w:r>
      <w:r w:rsidR="00583C58">
        <w:rPr>
          <w:rFonts w:ascii="Calibri" w:eastAsia="Calibri" w:hAnsi="Calibri" w:cs="Calibri"/>
          <w:sz w:val="24"/>
          <w:szCs w:val="24"/>
        </w:rPr>
        <w:t>e</w:t>
      </w:r>
      <w:r w:rsidR="00583C58">
        <w:rPr>
          <w:rFonts w:ascii="Calibri" w:eastAsia="Calibri" w:hAnsi="Calibri" w:cs="Calibri"/>
          <w:spacing w:val="4"/>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4"/>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y</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L</w:t>
      </w:r>
      <w:r w:rsidR="00583C58">
        <w:rPr>
          <w:rFonts w:ascii="Calibri" w:eastAsia="Calibri" w:hAnsi="Calibri" w:cs="Calibri"/>
          <w:spacing w:val="3"/>
          <w:sz w:val="24"/>
          <w:szCs w:val="24"/>
        </w:rPr>
        <w:t>a</w:t>
      </w:r>
      <w:r w:rsidR="00583C58">
        <w:rPr>
          <w:rFonts w:ascii="Calibri" w:eastAsia="Calibri" w:hAnsi="Calibri" w:cs="Calibri"/>
          <w:sz w:val="24"/>
          <w:szCs w:val="24"/>
        </w:rPr>
        <w:t>w</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in</w:t>
      </w:r>
      <w:r w:rsidR="00583C58">
        <w:rPr>
          <w:rFonts w:ascii="Calibri" w:eastAsia="Calibri" w:hAnsi="Calibri" w:cs="Calibri"/>
          <w:spacing w:val="-3"/>
          <w:sz w:val="24"/>
          <w:szCs w:val="24"/>
        </w:rPr>
        <w:t>c</w:t>
      </w:r>
      <w:r w:rsidR="00583C58">
        <w:rPr>
          <w:rFonts w:ascii="Calibri" w:eastAsia="Calibri" w:hAnsi="Calibri" w:cs="Calibri"/>
          <w:spacing w:val="3"/>
          <w:sz w:val="24"/>
          <w:szCs w:val="24"/>
        </w:rPr>
        <w:t>l</w:t>
      </w:r>
      <w:r w:rsidR="00583C58">
        <w:rPr>
          <w:rFonts w:ascii="Calibri" w:eastAsia="Calibri" w:hAnsi="Calibri" w:cs="Calibri"/>
          <w:spacing w:val="1"/>
          <w:sz w:val="24"/>
          <w:szCs w:val="24"/>
        </w:rPr>
        <w:t>ude</w:t>
      </w:r>
      <w:r w:rsidR="00583C58">
        <w:rPr>
          <w:rFonts w:ascii="Calibri" w:eastAsia="Calibri" w:hAnsi="Calibri" w:cs="Calibri"/>
          <w:sz w:val="24"/>
          <w:szCs w:val="24"/>
        </w:rPr>
        <w:t>s</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8"/>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1"/>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2"/>
          <w:sz w:val="24"/>
          <w:szCs w:val="24"/>
        </w:rPr>
        <w:t>e</w:t>
      </w:r>
      <w:r w:rsidR="00583C58">
        <w:rPr>
          <w:rFonts w:ascii="Calibri" w:eastAsia="Calibri" w:hAnsi="Calibri" w:cs="Calibri"/>
          <w:spacing w:val="1"/>
          <w:sz w:val="24"/>
          <w:szCs w:val="24"/>
        </w:rPr>
        <w:t>n</w:t>
      </w:r>
      <w:r w:rsidR="00583C58">
        <w:rPr>
          <w:rFonts w:ascii="Calibri" w:eastAsia="Calibri" w:hAnsi="Calibri" w:cs="Calibri"/>
          <w:spacing w:val="-1"/>
          <w:sz w:val="24"/>
          <w:szCs w:val="24"/>
        </w:rPr>
        <w:t>c</w:t>
      </w:r>
      <w:r w:rsidR="00583C58">
        <w:rPr>
          <w:rFonts w:ascii="Calibri" w:eastAsia="Calibri" w:hAnsi="Calibri" w:cs="Calibri"/>
          <w:sz w:val="24"/>
          <w:szCs w:val="24"/>
        </w:rPr>
        <w:t>e</w:t>
      </w:r>
      <w:r w:rsidR="00583C58">
        <w:rPr>
          <w:rFonts w:ascii="Calibri" w:eastAsia="Calibri" w:hAnsi="Calibri" w:cs="Calibri"/>
          <w:spacing w:val="6"/>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at</w:t>
      </w:r>
      <w:r w:rsidR="00583C58">
        <w:rPr>
          <w:rFonts w:ascii="Calibri" w:eastAsia="Calibri" w:hAnsi="Calibri" w:cs="Calibri"/>
          <w:spacing w:val="7"/>
          <w:sz w:val="24"/>
          <w:szCs w:val="24"/>
        </w:rPr>
        <w:t xml:space="preserve"> </w:t>
      </w:r>
      <w:r w:rsidR="00583C58">
        <w:rPr>
          <w:rFonts w:ascii="Calibri" w:eastAsia="Calibri" w:hAnsi="Calibri" w:cs="Calibri"/>
          <w:sz w:val="24"/>
          <w:szCs w:val="24"/>
        </w:rPr>
        <w:t>Law</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as</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am</w:t>
      </w:r>
      <w:r w:rsidR="00583C58">
        <w:rPr>
          <w:rFonts w:ascii="Calibri" w:eastAsia="Calibri" w:hAnsi="Calibri" w:cs="Calibri"/>
          <w:spacing w:val="1"/>
          <w:sz w:val="24"/>
          <w:szCs w:val="24"/>
        </w:rPr>
        <w:t>end</w:t>
      </w:r>
      <w:r w:rsidR="00583C58">
        <w:rPr>
          <w:rFonts w:ascii="Calibri" w:eastAsia="Calibri" w:hAnsi="Calibri" w:cs="Calibri"/>
          <w:sz w:val="24"/>
          <w:szCs w:val="24"/>
        </w:rPr>
        <w:t>e</w:t>
      </w:r>
      <w:r w:rsidR="00583C58">
        <w:rPr>
          <w:rFonts w:ascii="Calibri" w:eastAsia="Calibri" w:hAnsi="Calibri" w:cs="Calibri"/>
          <w:spacing w:val="1"/>
          <w:sz w:val="24"/>
          <w:szCs w:val="24"/>
        </w:rPr>
        <w:t>d</w:t>
      </w:r>
      <w:r w:rsidR="00583C58">
        <w:rPr>
          <w:rFonts w:ascii="Calibri" w:eastAsia="Calibri" w:hAnsi="Calibri" w:cs="Calibri"/>
          <w:sz w:val="24"/>
          <w:szCs w:val="24"/>
        </w:rPr>
        <w:t>,</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e</w:t>
      </w:r>
      <w:r w:rsidR="00583C58">
        <w:rPr>
          <w:rFonts w:ascii="Calibri" w:eastAsia="Calibri" w:hAnsi="Calibri" w:cs="Calibri"/>
          <w:spacing w:val="-6"/>
          <w:sz w:val="24"/>
          <w:szCs w:val="24"/>
        </w:rPr>
        <w:t>x</w:t>
      </w:r>
      <w:r w:rsidR="00583C58">
        <w:rPr>
          <w:rFonts w:ascii="Calibri" w:eastAsia="Calibri" w:hAnsi="Calibri" w:cs="Calibri"/>
          <w:spacing w:val="-1"/>
          <w:sz w:val="24"/>
          <w:szCs w:val="24"/>
        </w:rPr>
        <w:t>t</w:t>
      </w:r>
      <w:r w:rsidR="00583C58">
        <w:rPr>
          <w:rFonts w:ascii="Calibri" w:eastAsia="Calibri" w:hAnsi="Calibri" w:cs="Calibri"/>
          <w:sz w:val="24"/>
          <w:szCs w:val="24"/>
        </w:rPr>
        <w:t>e</w:t>
      </w:r>
      <w:r w:rsidR="00583C58">
        <w:rPr>
          <w:rFonts w:ascii="Calibri" w:eastAsia="Calibri" w:hAnsi="Calibri" w:cs="Calibri"/>
          <w:spacing w:val="1"/>
          <w:sz w:val="24"/>
          <w:szCs w:val="24"/>
        </w:rPr>
        <w:t>nd</w:t>
      </w:r>
      <w:r w:rsidR="00583C58">
        <w:rPr>
          <w:rFonts w:ascii="Calibri" w:eastAsia="Calibri" w:hAnsi="Calibri" w:cs="Calibri"/>
          <w:sz w:val="24"/>
          <w:szCs w:val="24"/>
        </w:rPr>
        <w:t>e</w:t>
      </w:r>
      <w:r w:rsidR="00583C58">
        <w:rPr>
          <w:rFonts w:ascii="Calibri" w:eastAsia="Calibri" w:hAnsi="Calibri" w:cs="Calibri"/>
          <w:spacing w:val="2"/>
          <w:sz w:val="24"/>
          <w:szCs w:val="24"/>
        </w:rPr>
        <w:t>d</w:t>
      </w:r>
      <w:r w:rsidR="00583C58">
        <w:rPr>
          <w:rFonts w:ascii="Calibri" w:eastAsia="Calibri" w:hAnsi="Calibri" w:cs="Calibri"/>
          <w:sz w:val="24"/>
          <w:szCs w:val="24"/>
        </w:rPr>
        <w:t xml:space="preserve">, </w:t>
      </w:r>
      <w:r w:rsidR="00583C58">
        <w:rPr>
          <w:rFonts w:ascii="Calibri" w:eastAsia="Calibri" w:hAnsi="Calibri" w:cs="Calibri"/>
          <w:spacing w:val="-2"/>
          <w:sz w:val="24"/>
          <w:szCs w:val="24"/>
        </w:rPr>
        <w:t>c</w:t>
      </w:r>
      <w:r w:rsidR="00583C58">
        <w:rPr>
          <w:rFonts w:ascii="Calibri" w:eastAsia="Calibri" w:hAnsi="Calibri" w:cs="Calibri"/>
          <w:spacing w:val="1"/>
          <w:sz w:val="24"/>
          <w:szCs w:val="24"/>
        </w:rPr>
        <w:t>on</w:t>
      </w:r>
      <w:r w:rsidR="00583C58">
        <w:rPr>
          <w:rFonts w:ascii="Calibri" w:eastAsia="Calibri" w:hAnsi="Calibri" w:cs="Calibri"/>
          <w:sz w:val="24"/>
          <w:szCs w:val="24"/>
        </w:rPr>
        <w:t>s</w:t>
      </w:r>
      <w:r w:rsidR="00583C58">
        <w:rPr>
          <w:rFonts w:ascii="Calibri" w:eastAsia="Calibri" w:hAnsi="Calibri" w:cs="Calibri"/>
          <w:spacing w:val="1"/>
          <w:sz w:val="24"/>
          <w:szCs w:val="24"/>
        </w:rPr>
        <w:t>o</w:t>
      </w:r>
      <w:r w:rsidR="00583C58">
        <w:rPr>
          <w:rFonts w:ascii="Calibri" w:eastAsia="Calibri" w:hAnsi="Calibri" w:cs="Calibri"/>
          <w:sz w:val="24"/>
          <w:szCs w:val="24"/>
        </w:rPr>
        <w:t>li</w:t>
      </w:r>
      <w:r w:rsidR="00583C58">
        <w:rPr>
          <w:rFonts w:ascii="Calibri" w:eastAsia="Calibri" w:hAnsi="Calibri" w:cs="Calibri"/>
          <w:spacing w:val="1"/>
          <w:sz w:val="24"/>
          <w:szCs w:val="24"/>
        </w:rPr>
        <w:t>d</w:t>
      </w:r>
      <w:r w:rsidR="00583C58">
        <w:rPr>
          <w:rFonts w:ascii="Calibri" w:eastAsia="Calibri" w:hAnsi="Calibri" w:cs="Calibri"/>
          <w:sz w:val="24"/>
          <w:szCs w:val="24"/>
        </w:rPr>
        <w:t>a</w:t>
      </w:r>
      <w:r w:rsidR="00583C58">
        <w:rPr>
          <w:rFonts w:ascii="Calibri" w:eastAsia="Calibri" w:hAnsi="Calibri" w:cs="Calibri"/>
          <w:spacing w:val="1"/>
          <w:sz w:val="24"/>
          <w:szCs w:val="24"/>
        </w:rPr>
        <w:t>te</w:t>
      </w:r>
      <w:r w:rsidR="00583C58">
        <w:rPr>
          <w:rFonts w:ascii="Calibri" w:eastAsia="Calibri" w:hAnsi="Calibri" w:cs="Calibri"/>
          <w:sz w:val="24"/>
          <w:szCs w:val="24"/>
        </w:rPr>
        <w:t xml:space="preserve">d </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5"/>
          <w:sz w:val="24"/>
          <w:szCs w:val="24"/>
        </w:rPr>
        <w:t>e</w:t>
      </w:r>
      <w:r w:rsidR="00583C58">
        <w:rPr>
          <w:rFonts w:ascii="Calibri" w:eastAsia="Calibri" w:hAnsi="Calibri" w:cs="Calibri"/>
          <w:spacing w:val="1"/>
          <w:sz w:val="24"/>
          <w:szCs w:val="24"/>
        </w:rPr>
        <w:t>-</w:t>
      </w:r>
      <w:r w:rsidR="00583C58">
        <w:rPr>
          <w:rFonts w:ascii="Calibri" w:eastAsia="Calibri" w:hAnsi="Calibri" w:cs="Calibri"/>
          <w:spacing w:val="-2"/>
          <w:sz w:val="24"/>
          <w:szCs w:val="24"/>
        </w:rPr>
        <w:t>e</w:t>
      </w:r>
      <w:r w:rsidR="00583C58">
        <w:rPr>
          <w:rFonts w:ascii="Calibri" w:eastAsia="Calibri" w:hAnsi="Calibri" w:cs="Calibri"/>
          <w:spacing w:val="1"/>
          <w:sz w:val="24"/>
          <w:szCs w:val="24"/>
        </w:rPr>
        <w:t>n</w:t>
      </w:r>
      <w:r w:rsidR="00583C58">
        <w:rPr>
          <w:rFonts w:ascii="Calibri" w:eastAsia="Calibri" w:hAnsi="Calibri" w:cs="Calibri"/>
          <w:sz w:val="24"/>
          <w:szCs w:val="24"/>
        </w:rPr>
        <w:t>ac</w:t>
      </w:r>
      <w:r w:rsidR="00583C58">
        <w:rPr>
          <w:rFonts w:ascii="Calibri" w:eastAsia="Calibri" w:hAnsi="Calibri" w:cs="Calibri"/>
          <w:spacing w:val="-4"/>
          <w:sz w:val="24"/>
          <w:szCs w:val="24"/>
        </w:rPr>
        <w:t>t</w:t>
      </w:r>
      <w:r w:rsidR="00583C58">
        <w:rPr>
          <w:rFonts w:ascii="Calibri" w:eastAsia="Calibri" w:hAnsi="Calibri" w:cs="Calibri"/>
          <w:spacing w:val="1"/>
          <w:sz w:val="24"/>
          <w:szCs w:val="24"/>
        </w:rPr>
        <w:t>e</w:t>
      </w:r>
      <w:r w:rsidR="00583C58">
        <w:rPr>
          <w:rFonts w:ascii="Calibri" w:eastAsia="Calibri" w:hAnsi="Calibri" w:cs="Calibri"/>
          <w:sz w:val="24"/>
          <w:szCs w:val="24"/>
        </w:rPr>
        <w:t>d</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f</w:t>
      </w:r>
      <w:r w:rsidR="00583C58">
        <w:rPr>
          <w:rFonts w:ascii="Calibri" w:eastAsia="Calibri" w:hAnsi="Calibri" w:cs="Calibri"/>
          <w:sz w:val="24"/>
          <w:szCs w:val="24"/>
        </w:rPr>
        <w:t>r</w:t>
      </w:r>
      <w:r w:rsidR="00583C58">
        <w:rPr>
          <w:rFonts w:ascii="Calibri" w:eastAsia="Calibri" w:hAnsi="Calibri" w:cs="Calibri"/>
          <w:spacing w:val="-2"/>
          <w:sz w:val="24"/>
          <w:szCs w:val="24"/>
        </w:rPr>
        <w:t>o</w:t>
      </w:r>
      <w:r w:rsidR="00583C58">
        <w:rPr>
          <w:rFonts w:ascii="Calibri" w:eastAsia="Calibri" w:hAnsi="Calibri" w:cs="Calibri"/>
          <w:sz w:val="24"/>
          <w:szCs w:val="24"/>
        </w:rPr>
        <w:t>m</w:t>
      </w:r>
      <w:r w:rsidR="00583C58">
        <w:rPr>
          <w:rFonts w:ascii="Calibri" w:eastAsia="Calibri" w:hAnsi="Calibri" w:cs="Calibri"/>
          <w:spacing w:val="1"/>
          <w:sz w:val="24"/>
          <w:szCs w:val="24"/>
        </w:rPr>
        <w:t xml:space="preserve"> t</w:t>
      </w:r>
      <w:r w:rsidR="00583C58">
        <w:rPr>
          <w:rFonts w:ascii="Calibri" w:eastAsia="Calibri" w:hAnsi="Calibri" w:cs="Calibri"/>
          <w:sz w:val="24"/>
          <w:szCs w:val="24"/>
        </w:rPr>
        <w:t>ime</w:t>
      </w:r>
      <w:r w:rsidR="00583C58">
        <w:rPr>
          <w:rFonts w:ascii="Calibri" w:eastAsia="Calibri" w:hAnsi="Calibri" w:cs="Calibri"/>
          <w:spacing w:val="-1"/>
          <w:sz w:val="24"/>
          <w:szCs w:val="24"/>
        </w:rPr>
        <w:t xml:space="preserve"> t</w:t>
      </w:r>
      <w:r w:rsidR="00583C58">
        <w:rPr>
          <w:rFonts w:ascii="Calibri" w:eastAsia="Calibri" w:hAnsi="Calibri" w:cs="Calibri"/>
          <w:sz w:val="24"/>
          <w:szCs w:val="24"/>
        </w:rPr>
        <w:t>o</w:t>
      </w:r>
      <w:r w:rsidR="00583C58">
        <w:rPr>
          <w:rFonts w:ascii="Calibri" w:eastAsia="Calibri" w:hAnsi="Calibri" w:cs="Calibri"/>
          <w:spacing w:val="-1"/>
          <w:sz w:val="24"/>
          <w:szCs w:val="24"/>
        </w:rPr>
        <w:t xml:space="preserve"> </w:t>
      </w:r>
      <w:proofErr w:type="gramStart"/>
      <w:r w:rsidR="00583C58">
        <w:rPr>
          <w:rFonts w:ascii="Calibri" w:eastAsia="Calibri" w:hAnsi="Calibri" w:cs="Calibri"/>
          <w:spacing w:val="1"/>
          <w:sz w:val="24"/>
          <w:szCs w:val="24"/>
        </w:rPr>
        <w:t>t</w:t>
      </w:r>
      <w:r w:rsidR="00583C58">
        <w:rPr>
          <w:rFonts w:ascii="Calibri" w:eastAsia="Calibri" w:hAnsi="Calibri" w:cs="Calibri"/>
          <w:sz w:val="24"/>
          <w:szCs w:val="24"/>
        </w:rPr>
        <w:t>im</w:t>
      </w:r>
      <w:r w:rsidR="00583C58">
        <w:rPr>
          <w:rFonts w:ascii="Calibri" w:eastAsia="Calibri" w:hAnsi="Calibri" w:cs="Calibri"/>
          <w:spacing w:val="1"/>
          <w:sz w:val="24"/>
          <w:szCs w:val="24"/>
        </w:rPr>
        <w:t>e</w:t>
      </w:r>
      <w:r w:rsidR="00583C58">
        <w:rPr>
          <w:rFonts w:ascii="Calibri" w:eastAsia="Calibri" w:hAnsi="Calibri" w:cs="Calibri"/>
          <w:sz w:val="24"/>
          <w:szCs w:val="24"/>
        </w:rPr>
        <w:t>;</w:t>
      </w:r>
      <w:proofErr w:type="gramEnd"/>
    </w:p>
    <w:p w14:paraId="5301ECC8" w14:textId="77777777" w:rsidR="00C8764A" w:rsidRDefault="00C8764A">
      <w:pPr>
        <w:spacing w:before="3" w:line="100" w:lineRule="exact"/>
        <w:rPr>
          <w:sz w:val="10"/>
          <w:szCs w:val="10"/>
        </w:rPr>
      </w:pPr>
    </w:p>
    <w:p w14:paraId="0BE58EA6" w14:textId="77777777" w:rsidR="00C8764A" w:rsidRDefault="00000000">
      <w:pPr>
        <w:ind w:left="3425" w:right="627"/>
        <w:jc w:val="both"/>
        <w:rPr>
          <w:rFonts w:ascii="Calibri" w:eastAsia="Calibri" w:hAnsi="Calibri" w:cs="Calibri"/>
          <w:sz w:val="24"/>
          <w:szCs w:val="24"/>
        </w:rPr>
      </w:pPr>
      <w:r>
        <w:pict w14:anchorId="327230D3">
          <v:shape id="_x0000_s2374" type="#_x0000_t75" style="position:absolute;left:0;text-align:left;margin-left:97.65pt;margin-top:11.2pt;width:19.2pt;height:7.05pt;z-index:-4741;mso-position-horizontal-relative:page">
            <v:imagedata r:id="rId27" o:title=""/>
            <w10:wrap anchorx="page"/>
          </v:shape>
        </w:pict>
      </w:r>
      <w:r w:rsidR="00583C58">
        <w:rPr>
          <w:rFonts w:ascii="Calibri" w:eastAsia="Calibri" w:hAnsi="Calibri" w:cs="Calibri"/>
          <w:spacing w:val="2"/>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3"/>
          <w:sz w:val="24"/>
          <w:szCs w:val="24"/>
        </w:rPr>
        <w:t xml:space="preserve"> </w:t>
      </w:r>
      <w:r w:rsidR="00583C58">
        <w:rPr>
          <w:rFonts w:ascii="Calibri" w:eastAsia="Calibri" w:hAnsi="Calibri" w:cs="Calibri"/>
          <w:spacing w:val="-4"/>
          <w:sz w:val="24"/>
          <w:szCs w:val="24"/>
        </w:rPr>
        <w:t>w</w:t>
      </w:r>
      <w:r w:rsidR="00583C58">
        <w:rPr>
          <w:rFonts w:ascii="Calibri" w:eastAsia="Calibri" w:hAnsi="Calibri" w:cs="Calibri"/>
          <w:spacing w:val="1"/>
          <w:sz w:val="24"/>
          <w:szCs w:val="24"/>
        </w:rPr>
        <w:t>o</w:t>
      </w:r>
      <w:r w:rsidR="00583C58">
        <w:rPr>
          <w:rFonts w:ascii="Calibri" w:eastAsia="Calibri" w:hAnsi="Calibri" w:cs="Calibri"/>
          <w:spacing w:val="-2"/>
          <w:sz w:val="24"/>
          <w:szCs w:val="24"/>
        </w:rPr>
        <w:t>r</w:t>
      </w:r>
      <w:r w:rsidR="00583C58">
        <w:rPr>
          <w:rFonts w:ascii="Calibri" w:eastAsia="Calibri" w:hAnsi="Calibri" w:cs="Calibri"/>
          <w:spacing w:val="1"/>
          <w:sz w:val="24"/>
          <w:szCs w:val="24"/>
        </w:rPr>
        <w:t>d</w:t>
      </w:r>
      <w:r w:rsidR="00583C58">
        <w:rPr>
          <w:rFonts w:ascii="Calibri" w:eastAsia="Calibri" w:hAnsi="Calibri" w:cs="Calibri"/>
          <w:sz w:val="24"/>
          <w:szCs w:val="24"/>
        </w:rPr>
        <w:t>s</w:t>
      </w:r>
      <w:r w:rsidR="00583C58">
        <w:rPr>
          <w:rFonts w:ascii="Calibri" w:eastAsia="Calibri" w:hAnsi="Calibri" w:cs="Calibri"/>
          <w:spacing w:val="5"/>
          <w:sz w:val="24"/>
          <w:szCs w:val="24"/>
        </w:rPr>
        <w:t xml:space="preserve"> </w:t>
      </w:r>
      <w:r w:rsidR="00583C58">
        <w:rPr>
          <w:rFonts w:ascii="Calibri" w:eastAsia="Calibri" w:hAnsi="Calibri" w:cs="Calibri"/>
          <w:sz w:val="24"/>
          <w:szCs w:val="24"/>
        </w:rPr>
        <w:t>"</w:t>
      </w:r>
      <w:r w:rsidR="00583C58">
        <w:rPr>
          <w:rFonts w:ascii="Calibri" w:eastAsia="Calibri" w:hAnsi="Calibri" w:cs="Calibri"/>
          <w:b/>
          <w:spacing w:val="1"/>
          <w:sz w:val="24"/>
          <w:szCs w:val="24"/>
        </w:rPr>
        <w:t>in</w:t>
      </w:r>
      <w:r w:rsidR="00583C58">
        <w:rPr>
          <w:rFonts w:ascii="Calibri" w:eastAsia="Calibri" w:hAnsi="Calibri" w:cs="Calibri"/>
          <w:b/>
          <w:sz w:val="24"/>
          <w:szCs w:val="24"/>
        </w:rPr>
        <w:t>c</w:t>
      </w:r>
      <w:r w:rsidR="00583C58">
        <w:rPr>
          <w:rFonts w:ascii="Calibri" w:eastAsia="Calibri" w:hAnsi="Calibri" w:cs="Calibri"/>
          <w:b/>
          <w:spacing w:val="-1"/>
          <w:sz w:val="24"/>
          <w:szCs w:val="24"/>
        </w:rPr>
        <w:t>l</w:t>
      </w:r>
      <w:r w:rsidR="00583C58">
        <w:rPr>
          <w:rFonts w:ascii="Calibri" w:eastAsia="Calibri" w:hAnsi="Calibri" w:cs="Calibri"/>
          <w:b/>
          <w:spacing w:val="1"/>
          <w:sz w:val="24"/>
          <w:szCs w:val="24"/>
        </w:rPr>
        <w:t>u</w:t>
      </w:r>
      <w:r w:rsidR="00583C58">
        <w:rPr>
          <w:rFonts w:ascii="Calibri" w:eastAsia="Calibri" w:hAnsi="Calibri" w:cs="Calibri"/>
          <w:b/>
          <w:spacing w:val="-2"/>
          <w:sz w:val="24"/>
          <w:szCs w:val="24"/>
        </w:rPr>
        <w:t>d</w:t>
      </w:r>
      <w:r w:rsidR="00583C58">
        <w:rPr>
          <w:rFonts w:ascii="Calibri" w:eastAsia="Calibri" w:hAnsi="Calibri" w:cs="Calibri"/>
          <w:b/>
          <w:spacing w:val="1"/>
          <w:sz w:val="24"/>
          <w:szCs w:val="24"/>
        </w:rPr>
        <w:t>in</w:t>
      </w:r>
      <w:r w:rsidR="00583C58">
        <w:rPr>
          <w:rFonts w:ascii="Calibri" w:eastAsia="Calibri" w:hAnsi="Calibri" w:cs="Calibri"/>
          <w:b/>
          <w:sz w:val="24"/>
          <w:szCs w:val="24"/>
        </w:rPr>
        <w:t>g</w:t>
      </w:r>
      <w:r w:rsidR="00583C58">
        <w:rPr>
          <w:rFonts w:ascii="Calibri" w:eastAsia="Calibri" w:hAnsi="Calibri" w:cs="Calibri"/>
          <w:sz w:val="24"/>
          <w:szCs w:val="24"/>
        </w:rPr>
        <w:t>", "</w:t>
      </w:r>
      <w:r w:rsidR="00583C58">
        <w:rPr>
          <w:rFonts w:ascii="Calibri" w:eastAsia="Calibri" w:hAnsi="Calibri" w:cs="Calibri"/>
          <w:b/>
          <w:spacing w:val="1"/>
          <w:sz w:val="24"/>
          <w:szCs w:val="24"/>
        </w:rPr>
        <w:t>oth</w:t>
      </w:r>
      <w:r w:rsidR="00583C58">
        <w:rPr>
          <w:rFonts w:ascii="Calibri" w:eastAsia="Calibri" w:hAnsi="Calibri" w:cs="Calibri"/>
          <w:b/>
          <w:spacing w:val="-1"/>
          <w:sz w:val="24"/>
          <w:szCs w:val="24"/>
        </w:rPr>
        <w:t>er</w:t>
      </w:r>
      <w:r w:rsidR="00583C58">
        <w:rPr>
          <w:rFonts w:ascii="Calibri" w:eastAsia="Calibri" w:hAnsi="Calibri" w:cs="Calibri"/>
          <w:sz w:val="24"/>
          <w:szCs w:val="24"/>
        </w:rPr>
        <w:t>",</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w:t>
      </w:r>
      <w:r w:rsidR="00583C58">
        <w:rPr>
          <w:rFonts w:ascii="Calibri" w:eastAsia="Calibri" w:hAnsi="Calibri" w:cs="Calibri"/>
          <w:b/>
          <w:spacing w:val="1"/>
          <w:sz w:val="24"/>
          <w:szCs w:val="24"/>
        </w:rPr>
        <w:t>i</w:t>
      </w:r>
      <w:r w:rsidR="00583C58">
        <w:rPr>
          <w:rFonts w:ascii="Calibri" w:eastAsia="Calibri" w:hAnsi="Calibri" w:cs="Calibri"/>
          <w:b/>
          <w:sz w:val="24"/>
          <w:szCs w:val="24"/>
        </w:rPr>
        <w:t>n</w:t>
      </w:r>
      <w:r w:rsidR="00583C58">
        <w:rPr>
          <w:rFonts w:ascii="Calibri" w:eastAsia="Calibri" w:hAnsi="Calibri" w:cs="Calibri"/>
          <w:b/>
          <w:spacing w:val="1"/>
          <w:sz w:val="24"/>
          <w:szCs w:val="24"/>
        </w:rPr>
        <w:t xml:space="preserve"> p</w:t>
      </w:r>
      <w:r w:rsidR="00583C58">
        <w:rPr>
          <w:rFonts w:ascii="Calibri" w:eastAsia="Calibri" w:hAnsi="Calibri" w:cs="Calibri"/>
          <w:b/>
          <w:spacing w:val="-1"/>
          <w:sz w:val="24"/>
          <w:szCs w:val="24"/>
        </w:rPr>
        <w:t>ar</w:t>
      </w:r>
      <w:r w:rsidR="00583C58">
        <w:rPr>
          <w:rFonts w:ascii="Calibri" w:eastAsia="Calibri" w:hAnsi="Calibri" w:cs="Calibri"/>
          <w:b/>
          <w:sz w:val="24"/>
          <w:szCs w:val="24"/>
        </w:rPr>
        <w:t>t</w:t>
      </w:r>
      <w:r w:rsidR="00583C58">
        <w:rPr>
          <w:rFonts w:ascii="Calibri" w:eastAsia="Calibri" w:hAnsi="Calibri" w:cs="Calibri"/>
          <w:b/>
          <w:spacing w:val="2"/>
          <w:sz w:val="24"/>
          <w:szCs w:val="24"/>
        </w:rPr>
        <w:t>i</w:t>
      </w:r>
      <w:r w:rsidR="00583C58">
        <w:rPr>
          <w:rFonts w:ascii="Calibri" w:eastAsia="Calibri" w:hAnsi="Calibri" w:cs="Calibri"/>
          <w:b/>
          <w:spacing w:val="-2"/>
          <w:sz w:val="24"/>
          <w:szCs w:val="24"/>
        </w:rPr>
        <w:t>c</w:t>
      </w:r>
      <w:r w:rsidR="00583C58">
        <w:rPr>
          <w:rFonts w:ascii="Calibri" w:eastAsia="Calibri" w:hAnsi="Calibri" w:cs="Calibri"/>
          <w:b/>
          <w:spacing w:val="1"/>
          <w:sz w:val="24"/>
          <w:szCs w:val="24"/>
        </w:rPr>
        <w:t>u</w:t>
      </w:r>
      <w:r w:rsidR="00583C58">
        <w:rPr>
          <w:rFonts w:ascii="Calibri" w:eastAsia="Calibri" w:hAnsi="Calibri" w:cs="Calibri"/>
          <w:b/>
          <w:spacing w:val="2"/>
          <w:sz w:val="24"/>
          <w:szCs w:val="24"/>
        </w:rPr>
        <w:t>l</w:t>
      </w:r>
      <w:r w:rsidR="00583C58">
        <w:rPr>
          <w:rFonts w:ascii="Calibri" w:eastAsia="Calibri" w:hAnsi="Calibri" w:cs="Calibri"/>
          <w:b/>
          <w:spacing w:val="-1"/>
          <w:sz w:val="24"/>
          <w:szCs w:val="24"/>
        </w:rPr>
        <w:t>a</w:t>
      </w:r>
      <w:r w:rsidR="00583C58">
        <w:rPr>
          <w:rFonts w:ascii="Calibri" w:eastAsia="Calibri" w:hAnsi="Calibri" w:cs="Calibri"/>
          <w:b/>
          <w:spacing w:val="1"/>
          <w:sz w:val="24"/>
          <w:szCs w:val="24"/>
        </w:rPr>
        <w:t>r</w:t>
      </w:r>
      <w:r w:rsidR="00583C58">
        <w:rPr>
          <w:rFonts w:ascii="Calibri" w:eastAsia="Calibri" w:hAnsi="Calibri" w:cs="Calibri"/>
          <w:sz w:val="24"/>
          <w:szCs w:val="24"/>
        </w:rPr>
        <w:t>",</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w:t>
      </w:r>
      <w:r w:rsidR="00583C58">
        <w:rPr>
          <w:rFonts w:ascii="Calibri" w:eastAsia="Calibri" w:hAnsi="Calibri" w:cs="Calibri"/>
          <w:b/>
          <w:spacing w:val="1"/>
          <w:sz w:val="24"/>
          <w:szCs w:val="24"/>
        </w:rPr>
        <w:t>fo</w:t>
      </w:r>
      <w:r w:rsidR="00583C58">
        <w:rPr>
          <w:rFonts w:ascii="Calibri" w:eastAsia="Calibri" w:hAnsi="Calibri" w:cs="Calibri"/>
          <w:b/>
          <w:sz w:val="24"/>
          <w:szCs w:val="24"/>
        </w:rPr>
        <w:t>r</w:t>
      </w:r>
      <w:r w:rsidR="00583C58">
        <w:rPr>
          <w:rFonts w:ascii="Calibri" w:eastAsia="Calibri" w:hAnsi="Calibri" w:cs="Calibri"/>
          <w:b/>
          <w:spacing w:val="1"/>
          <w:sz w:val="24"/>
          <w:szCs w:val="24"/>
        </w:rPr>
        <w:t xml:space="preserve"> </w:t>
      </w:r>
      <w:r w:rsidR="00583C58">
        <w:rPr>
          <w:rFonts w:ascii="Calibri" w:eastAsia="Calibri" w:hAnsi="Calibri" w:cs="Calibri"/>
          <w:b/>
          <w:spacing w:val="-1"/>
          <w:sz w:val="24"/>
          <w:szCs w:val="24"/>
        </w:rPr>
        <w:t>e</w:t>
      </w:r>
      <w:r w:rsidR="00583C58">
        <w:rPr>
          <w:rFonts w:ascii="Calibri" w:eastAsia="Calibri" w:hAnsi="Calibri" w:cs="Calibri"/>
          <w:b/>
          <w:sz w:val="24"/>
          <w:szCs w:val="24"/>
        </w:rPr>
        <w:t>x</w:t>
      </w:r>
      <w:r w:rsidR="00583C58">
        <w:rPr>
          <w:rFonts w:ascii="Calibri" w:eastAsia="Calibri" w:hAnsi="Calibri" w:cs="Calibri"/>
          <w:b/>
          <w:spacing w:val="-1"/>
          <w:sz w:val="24"/>
          <w:szCs w:val="24"/>
        </w:rPr>
        <w:t>am</w:t>
      </w:r>
      <w:r w:rsidR="00583C58">
        <w:rPr>
          <w:rFonts w:ascii="Calibri" w:eastAsia="Calibri" w:hAnsi="Calibri" w:cs="Calibri"/>
          <w:b/>
          <w:spacing w:val="1"/>
          <w:sz w:val="24"/>
          <w:szCs w:val="24"/>
        </w:rPr>
        <w:t>pl</w:t>
      </w:r>
      <w:r w:rsidR="00583C58">
        <w:rPr>
          <w:rFonts w:ascii="Calibri" w:eastAsia="Calibri" w:hAnsi="Calibri" w:cs="Calibri"/>
          <w:b/>
          <w:sz w:val="24"/>
          <w:szCs w:val="24"/>
        </w:rPr>
        <w:t>e</w:t>
      </w:r>
      <w:r w:rsidR="00583C58">
        <w:rPr>
          <w:rFonts w:ascii="Calibri" w:eastAsia="Calibri" w:hAnsi="Calibri" w:cs="Calibri"/>
          <w:sz w:val="24"/>
          <w:szCs w:val="24"/>
        </w:rPr>
        <w:t>"</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s</w:t>
      </w:r>
      <w:r w:rsidR="00583C58">
        <w:rPr>
          <w:rFonts w:ascii="Calibri" w:eastAsia="Calibri" w:hAnsi="Calibri" w:cs="Calibri"/>
          <w:spacing w:val="3"/>
          <w:sz w:val="24"/>
          <w:szCs w:val="24"/>
        </w:rPr>
        <w:t>i</w:t>
      </w:r>
      <w:r w:rsidR="00583C58">
        <w:rPr>
          <w:rFonts w:ascii="Calibri" w:eastAsia="Calibri" w:hAnsi="Calibri" w:cs="Calibri"/>
          <w:sz w:val="24"/>
          <w:szCs w:val="24"/>
        </w:rPr>
        <w:t>m</w:t>
      </w:r>
      <w:r w:rsidR="00583C58">
        <w:rPr>
          <w:rFonts w:ascii="Calibri" w:eastAsia="Calibri" w:hAnsi="Calibri" w:cs="Calibri"/>
          <w:spacing w:val="1"/>
          <w:sz w:val="24"/>
          <w:szCs w:val="24"/>
        </w:rPr>
        <w:t>i</w:t>
      </w:r>
      <w:r w:rsidR="00583C58">
        <w:rPr>
          <w:rFonts w:ascii="Calibri" w:eastAsia="Calibri" w:hAnsi="Calibri" w:cs="Calibri"/>
          <w:sz w:val="24"/>
          <w:szCs w:val="24"/>
        </w:rPr>
        <w:t>lar</w:t>
      </w:r>
      <w:r w:rsidR="00583C58">
        <w:rPr>
          <w:rFonts w:ascii="Calibri" w:eastAsia="Calibri" w:hAnsi="Calibri" w:cs="Calibri"/>
          <w:spacing w:val="5"/>
          <w:sz w:val="24"/>
          <w:szCs w:val="24"/>
        </w:rPr>
        <w:t xml:space="preserve"> </w:t>
      </w:r>
      <w:r w:rsidR="00583C58">
        <w:rPr>
          <w:rFonts w:ascii="Calibri" w:eastAsia="Calibri" w:hAnsi="Calibri" w:cs="Calibri"/>
          <w:spacing w:val="-4"/>
          <w:sz w:val="24"/>
          <w:szCs w:val="24"/>
        </w:rPr>
        <w:t>w</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d</w:t>
      </w:r>
      <w:r w:rsidR="00583C58">
        <w:rPr>
          <w:rFonts w:ascii="Calibri" w:eastAsia="Calibri" w:hAnsi="Calibri" w:cs="Calibri"/>
          <w:sz w:val="24"/>
          <w:szCs w:val="24"/>
        </w:rPr>
        <w:t>s s</w:t>
      </w:r>
      <w:r w:rsidR="00583C58">
        <w:rPr>
          <w:rFonts w:ascii="Calibri" w:eastAsia="Calibri" w:hAnsi="Calibri" w:cs="Calibri"/>
          <w:spacing w:val="1"/>
          <w:sz w:val="24"/>
          <w:szCs w:val="24"/>
        </w:rPr>
        <w:t>h</w:t>
      </w:r>
      <w:r w:rsidR="00583C58">
        <w:rPr>
          <w:rFonts w:ascii="Calibri" w:eastAsia="Calibri" w:hAnsi="Calibri" w:cs="Calibri"/>
          <w:sz w:val="24"/>
          <w:szCs w:val="24"/>
        </w:rPr>
        <w:t>all</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no</w:t>
      </w:r>
      <w:r w:rsidR="00583C58">
        <w:rPr>
          <w:rFonts w:ascii="Calibri" w:eastAsia="Calibri" w:hAnsi="Calibri" w:cs="Calibri"/>
          <w:sz w:val="24"/>
          <w:szCs w:val="24"/>
        </w:rPr>
        <w:t>t</w:t>
      </w:r>
      <w:r w:rsidR="00583C58">
        <w:rPr>
          <w:rFonts w:ascii="Calibri" w:eastAsia="Calibri" w:hAnsi="Calibri" w:cs="Calibri"/>
          <w:spacing w:val="6"/>
          <w:sz w:val="24"/>
          <w:szCs w:val="24"/>
        </w:rPr>
        <w:t xml:space="preserve"> </w:t>
      </w:r>
      <w:r w:rsidR="00583C58">
        <w:rPr>
          <w:rFonts w:ascii="Calibri" w:eastAsia="Calibri" w:hAnsi="Calibri" w:cs="Calibri"/>
          <w:sz w:val="24"/>
          <w:szCs w:val="24"/>
        </w:rPr>
        <w:t>l</w:t>
      </w:r>
      <w:r w:rsidR="00583C58">
        <w:rPr>
          <w:rFonts w:ascii="Calibri" w:eastAsia="Calibri" w:hAnsi="Calibri" w:cs="Calibri"/>
          <w:spacing w:val="-2"/>
          <w:sz w:val="24"/>
          <w:szCs w:val="24"/>
        </w:rPr>
        <w:t>i</w:t>
      </w:r>
      <w:r w:rsidR="00583C58">
        <w:rPr>
          <w:rFonts w:ascii="Calibri" w:eastAsia="Calibri" w:hAnsi="Calibri" w:cs="Calibri"/>
          <w:sz w:val="24"/>
          <w:szCs w:val="24"/>
        </w:rPr>
        <w:t>mit</w:t>
      </w:r>
      <w:r w:rsidR="00583C58">
        <w:rPr>
          <w:rFonts w:ascii="Calibri" w:eastAsia="Calibri" w:hAnsi="Calibri" w:cs="Calibri"/>
          <w:spacing w:val="6"/>
          <w:sz w:val="24"/>
          <w:szCs w:val="24"/>
        </w:rPr>
        <w:t xml:space="preserve"> </w:t>
      </w:r>
      <w:r w:rsidR="00583C58">
        <w:rPr>
          <w:rFonts w:ascii="Calibri" w:eastAsia="Calibri" w:hAnsi="Calibri" w:cs="Calibri"/>
          <w:spacing w:val="1"/>
          <w:sz w:val="24"/>
          <w:szCs w:val="24"/>
        </w:rPr>
        <w:t>th</w:t>
      </w:r>
      <w:r w:rsidR="00583C58">
        <w:rPr>
          <w:rFonts w:ascii="Calibri" w:eastAsia="Calibri" w:hAnsi="Calibri" w:cs="Calibri"/>
          <w:sz w:val="24"/>
          <w:szCs w:val="24"/>
        </w:rPr>
        <w:t>e</w:t>
      </w:r>
      <w:r w:rsidR="00583C58">
        <w:rPr>
          <w:rFonts w:ascii="Calibri" w:eastAsia="Calibri" w:hAnsi="Calibri" w:cs="Calibri"/>
          <w:spacing w:val="5"/>
          <w:sz w:val="24"/>
          <w:szCs w:val="24"/>
        </w:rPr>
        <w:t xml:space="preserve"> </w:t>
      </w:r>
      <w:r w:rsidR="00583C58">
        <w:rPr>
          <w:rFonts w:ascii="Calibri" w:eastAsia="Calibri" w:hAnsi="Calibri" w:cs="Calibri"/>
          <w:sz w:val="24"/>
          <w:szCs w:val="24"/>
        </w:rPr>
        <w:t>ge</w:t>
      </w:r>
      <w:r w:rsidR="00583C58">
        <w:rPr>
          <w:rFonts w:ascii="Calibri" w:eastAsia="Calibri" w:hAnsi="Calibri" w:cs="Calibri"/>
          <w:spacing w:val="1"/>
          <w:sz w:val="24"/>
          <w:szCs w:val="24"/>
        </w:rPr>
        <w:t>ne</w:t>
      </w:r>
      <w:r w:rsidR="00583C58">
        <w:rPr>
          <w:rFonts w:ascii="Calibri" w:eastAsia="Calibri" w:hAnsi="Calibri" w:cs="Calibri"/>
          <w:spacing w:val="-2"/>
          <w:sz w:val="24"/>
          <w:szCs w:val="24"/>
        </w:rPr>
        <w:t>ra</w:t>
      </w:r>
      <w:r w:rsidR="00583C58">
        <w:rPr>
          <w:rFonts w:ascii="Calibri" w:eastAsia="Calibri" w:hAnsi="Calibri" w:cs="Calibri"/>
          <w:sz w:val="24"/>
          <w:szCs w:val="24"/>
        </w:rPr>
        <w:t>li</w:t>
      </w:r>
      <w:r w:rsidR="00583C58">
        <w:rPr>
          <w:rFonts w:ascii="Calibri" w:eastAsia="Calibri" w:hAnsi="Calibri" w:cs="Calibri"/>
          <w:spacing w:val="1"/>
          <w:sz w:val="24"/>
          <w:szCs w:val="24"/>
        </w:rPr>
        <w:t>t</w:t>
      </w:r>
      <w:r w:rsidR="00583C58">
        <w:rPr>
          <w:rFonts w:ascii="Calibri" w:eastAsia="Calibri" w:hAnsi="Calibri" w:cs="Calibri"/>
          <w:sz w:val="24"/>
          <w:szCs w:val="24"/>
        </w:rPr>
        <w:t>y</w:t>
      </w:r>
      <w:r w:rsidR="00583C58">
        <w:rPr>
          <w:rFonts w:ascii="Calibri" w:eastAsia="Calibri" w:hAnsi="Calibri" w:cs="Calibri"/>
          <w:spacing w:val="4"/>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f</w:t>
      </w:r>
      <w:r w:rsidR="00583C58">
        <w:rPr>
          <w:rFonts w:ascii="Calibri" w:eastAsia="Calibri" w:hAnsi="Calibri" w:cs="Calibri"/>
          <w:spacing w:val="3"/>
          <w:sz w:val="24"/>
          <w:szCs w:val="24"/>
        </w:rPr>
        <w:t xml:space="preserve"> </w:t>
      </w:r>
      <w:r w:rsidR="00583C58">
        <w:rPr>
          <w:rFonts w:ascii="Calibri" w:eastAsia="Calibri" w:hAnsi="Calibri" w:cs="Calibri"/>
          <w:spacing w:val="2"/>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3"/>
          <w:sz w:val="24"/>
          <w:szCs w:val="24"/>
        </w:rPr>
        <w:t>c</w:t>
      </w:r>
      <w:r w:rsidR="00583C58">
        <w:rPr>
          <w:rFonts w:ascii="Calibri" w:eastAsia="Calibri" w:hAnsi="Calibri" w:cs="Calibri"/>
          <w:spacing w:val="1"/>
          <w:sz w:val="24"/>
          <w:szCs w:val="24"/>
        </w:rPr>
        <w:t>ed</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5"/>
          <w:sz w:val="24"/>
          <w:szCs w:val="24"/>
        </w:rPr>
        <w:t xml:space="preserve"> </w:t>
      </w:r>
      <w:r w:rsidR="00583C58">
        <w:rPr>
          <w:rFonts w:ascii="Calibri" w:eastAsia="Calibri" w:hAnsi="Calibri" w:cs="Calibri"/>
          <w:spacing w:val="-3"/>
          <w:sz w:val="24"/>
          <w:szCs w:val="24"/>
        </w:rPr>
        <w:t>w</w:t>
      </w:r>
      <w:r w:rsidR="00583C58">
        <w:rPr>
          <w:rFonts w:ascii="Calibri" w:eastAsia="Calibri" w:hAnsi="Calibri" w:cs="Calibri"/>
          <w:spacing w:val="-2"/>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d</w:t>
      </w:r>
      <w:r w:rsidR="00583C58">
        <w:rPr>
          <w:rFonts w:ascii="Calibri" w:eastAsia="Calibri" w:hAnsi="Calibri" w:cs="Calibri"/>
          <w:sz w:val="24"/>
          <w:szCs w:val="24"/>
        </w:rPr>
        <w:t>s</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3"/>
          <w:sz w:val="24"/>
          <w:szCs w:val="24"/>
        </w:rPr>
        <w:t xml:space="preserve"> </w:t>
      </w:r>
      <w:r w:rsidR="00583C58">
        <w:rPr>
          <w:rFonts w:ascii="Calibri" w:eastAsia="Calibri" w:hAnsi="Calibri" w:cs="Calibri"/>
          <w:spacing w:val="-3"/>
          <w:sz w:val="24"/>
          <w:szCs w:val="24"/>
        </w:rPr>
        <w:t>s</w:t>
      </w:r>
      <w:r w:rsidR="00583C58">
        <w:rPr>
          <w:rFonts w:ascii="Calibri" w:eastAsia="Calibri" w:hAnsi="Calibri" w:cs="Calibri"/>
          <w:spacing w:val="1"/>
          <w:sz w:val="24"/>
          <w:szCs w:val="24"/>
        </w:rPr>
        <w:t>h</w:t>
      </w:r>
      <w:r w:rsidR="00583C58">
        <w:rPr>
          <w:rFonts w:ascii="Calibri" w:eastAsia="Calibri" w:hAnsi="Calibri" w:cs="Calibri"/>
          <w:sz w:val="24"/>
          <w:szCs w:val="24"/>
        </w:rPr>
        <w:t xml:space="preserve">all </w:t>
      </w:r>
      <w:r w:rsidR="00583C58">
        <w:rPr>
          <w:rFonts w:ascii="Calibri" w:eastAsia="Calibri" w:hAnsi="Calibri" w:cs="Calibri"/>
          <w:spacing w:val="1"/>
          <w:sz w:val="24"/>
          <w:szCs w:val="24"/>
        </w:rPr>
        <w:t>b</w:t>
      </w:r>
      <w:r w:rsidR="00583C58">
        <w:rPr>
          <w:rFonts w:ascii="Calibri" w:eastAsia="Calibri" w:hAnsi="Calibri" w:cs="Calibri"/>
          <w:sz w:val="24"/>
          <w:szCs w:val="24"/>
        </w:rPr>
        <w:t>e</w:t>
      </w:r>
      <w:r w:rsidR="00583C58">
        <w:rPr>
          <w:rFonts w:ascii="Calibri" w:eastAsia="Calibri" w:hAnsi="Calibri" w:cs="Calibri"/>
          <w:spacing w:val="3"/>
          <w:sz w:val="24"/>
          <w:szCs w:val="24"/>
        </w:rPr>
        <w:t xml:space="preserve"> </w:t>
      </w:r>
      <w:r w:rsidR="00583C58">
        <w:rPr>
          <w:rFonts w:ascii="Calibri" w:eastAsia="Calibri" w:hAnsi="Calibri" w:cs="Calibri"/>
          <w:spacing w:val="-3"/>
          <w:sz w:val="24"/>
          <w:szCs w:val="24"/>
        </w:rPr>
        <w:t>c</w:t>
      </w:r>
      <w:r w:rsidR="00583C58">
        <w:rPr>
          <w:rFonts w:ascii="Calibri" w:eastAsia="Calibri" w:hAnsi="Calibri" w:cs="Calibri"/>
          <w:spacing w:val="1"/>
          <w:sz w:val="24"/>
          <w:szCs w:val="24"/>
        </w:rPr>
        <w:t>on</w:t>
      </w:r>
      <w:r w:rsidR="00583C58">
        <w:rPr>
          <w:rFonts w:ascii="Calibri" w:eastAsia="Calibri" w:hAnsi="Calibri" w:cs="Calibri"/>
          <w:sz w:val="24"/>
          <w:szCs w:val="24"/>
        </w:rPr>
        <w:t>s</w:t>
      </w:r>
      <w:r w:rsidR="00583C58">
        <w:rPr>
          <w:rFonts w:ascii="Calibri" w:eastAsia="Calibri" w:hAnsi="Calibri" w:cs="Calibri"/>
          <w:spacing w:val="1"/>
          <w:sz w:val="24"/>
          <w:szCs w:val="24"/>
        </w:rPr>
        <w:t>tr</w:t>
      </w:r>
      <w:r w:rsidR="00583C58">
        <w:rPr>
          <w:rFonts w:ascii="Calibri" w:eastAsia="Calibri" w:hAnsi="Calibri" w:cs="Calibri"/>
          <w:spacing w:val="-1"/>
          <w:sz w:val="24"/>
          <w:szCs w:val="24"/>
        </w:rPr>
        <w:t>u</w:t>
      </w:r>
      <w:r w:rsidR="00583C58">
        <w:rPr>
          <w:rFonts w:ascii="Calibri" w:eastAsia="Calibri" w:hAnsi="Calibri" w:cs="Calibri"/>
          <w:spacing w:val="-2"/>
          <w:sz w:val="24"/>
          <w:szCs w:val="24"/>
        </w:rPr>
        <w:t>e</w:t>
      </w:r>
      <w:r w:rsidR="00583C58">
        <w:rPr>
          <w:rFonts w:ascii="Calibri" w:eastAsia="Calibri" w:hAnsi="Calibri" w:cs="Calibri"/>
          <w:sz w:val="24"/>
          <w:szCs w:val="24"/>
        </w:rPr>
        <w:t>d</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 xml:space="preserve">as </w:t>
      </w:r>
      <w:r w:rsidR="00583C58">
        <w:rPr>
          <w:rFonts w:ascii="Calibri" w:eastAsia="Calibri" w:hAnsi="Calibri" w:cs="Calibri"/>
          <w:spacing w:val="3"/>
          <w:sz w:val="24"/>
          <w:szCs w:val="24"/>
        </w:rPr>
        <w:t>i</w:t>
      </w:r>
      <w:r w:rsidR="00583C58">
        <w:rPr>
          <w:rFonts w:ascii="Calibri" w:eastAsia="Calibri" w:hAnsi="Calibri" w:cs="Calibri"/>
          <w:sz w:val="24"/>
          <w:szCs w:val="24"/>
        </w:rPr>
        <w:t xml:space="preserve">f </w:t>
      </w:r>
      <w:r w:rsidR="00583C58">
        <w:rPr>
          <w:rFonts w:ascii="Calibri" w:eastAsia="Calibri" w:hAnsi="Calibri" w:cs="Calibri"/>
          <w:spacing w:val="2"/>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 xml:space="preserve">ey </w:t>
      </w:r>
      <w:r w:rsidR="00583C58">
        <w:rPr>
          <w:rFonts w:ascii="Calibri" w:eastAsia="Calibri" w:hAnsi="Calibri" w:cs="Calibri"/>
          <w:spacing w:val="-4"/>
          <w:sz w:val="24"/>
          <w:szCs w:val="24"/>
        </w:rPr>
        <w:t>w</w:t>
      </w:r>
      <w:r w:rsidR="00583C58">
        <w:rPr>
          <w:rFonts w:ascii="Calibri" w:eastAsia="Calibri" w:hAnsi="Calibri" w:cs="Calibri"/>
          <w:spacing w:val="1"/>
          <w:sz w:val="24"/>
          <w:szCs w:val="24"/>
        </w:rPr>
        <w:t>e</w:t>
      </w:r>
      <w:r w:rsidR="00583C58">
        <w:rPr>
          <w:rFonts w:ascii="Calibri" w:eastAsia="Calibri" w:hAnsi="Calibri" w:cs="Calibri"/>
          <w:sz w:val="24"/>
          <w:szCs w:val="24"/>
        </w:rPr>
        <w:t>re</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imm</w:t>
      </w:r>
      <w:r w:rsidR="00583C58">
        <w:rPr>
          <w:rFonts w:ascii="Calibri" w:eastAsia="Calibri" w:hAnsi="Calibri" w:cs="Calibri"/>
          <w:spacing w:val="1"/>
          <w:sz w:val="24"/>
          <w:szCs w:val="24"/>
        </w:rPr>
        <w:t>ed</w:t>
      </w:r>
      <w:r w:rsidR="00583C58">
        <w:rPr>
          <w:rFonts w:ascii="Calibri" w:eastAsia="Calibri" w:hAnsi="Calibri" w:cs="Calibri"/>
          <w:sz w:val="24"/>
          <w:szCs w:val="24"/>
        </w:rPr>
        <w:t>ia</w:t>
      </w:r>
      <w:r w:rsidR="00583C58">
        <w:rPr>
          <w:rFonts w:ascii="Calibri" w:eastAsia="Calibri" w:hAnsi="Calibri" w:cs="Calibri"/>
          <w:spacing w:val="-1"/>
          <w:sz w:val="24"/>
          <w:szCs w:val="24"/>
        </w:rPr>
        <w:t>t</w:t>
      </w:r>
      <w:r w:rsidR="00583C58">
        <w:rPr>
          <w:rFonts w:ascii="Calibri" w:eastAsia="Calibri" w:hAnsi="Calibri" w:cs="Calibri"/>
          <w:spacing w:val="1"/>
          <w:sz w:val="24"/>
          <w:szCs w:val="24"/>
        </w:rPr>
        <w:t>e</w:t>
      </w:r>
      <w:r w:rsidR="00583C58">
        <w:rPr>
          <w:rFonts w:ascii="Calibri" w:eastAsia="Calibri" w:hAnsi="Calibri" w:cs="Calibri"/>
          <w:spacing w:val="3"/>
          <w:sz w:val="24"/>
          <w:szCs w:val="24"/>
        </w:rPr>
        <w:t>l</w:t>
      </w:r>
      <w:r w:rsidR="00583C58">
        <w:rPr>
          <w:rFonts w:ascii="Calibri" w:eastAsia="Calibri" w:hAnsi="Calibri" w:cs="Calibri"/>
          <w:sz w:val="24"/>
          <w:szCs w:val="24"/>
        </w:rPr>
        <w:t>y</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f</w:t>
      </w:r>
      <w:r w:rsidR="00583C58">
        <w:rPr>
          <w:rFonts w:ascii="Calibri" w:eastAsia="Calibri" w:hAnsi="Calibri" w:cs="Calibri"/>
          <w:spacing w:val="1"/>
          <w:sz w:val="24"/>
          <w:szCs w:val="24"/>
        </w:rPr>
        <w:t>o</w:t>
      </w:r>
      <w:r w:rsidR="00583C58">
        <w:rPr>
          <w:rFonts w:ascii="Calibri" w:eastAsia="Calibri" w:hAnsi="Calibri" w:cs="Calibri"/>
          <w:sz w:val="24"/>
          <w:szCs w:val="24"/>
        </w:rPr>
        <w:t>ll</w:t>
      </w:r>
      <w:r w:rsidR="00583C58">
        <w:rPr>
          <w:rFonts w:ascii="Calibri" w:eastAsia="Calibri" w:hAnsi="Calibri" w:cs="Calibri"/>
          <w:spacing w:val="3"/>
          <w:sz w:val="24"/>
          <w:szCs w:val="24"/>
        </w:rPr>
        <w:t>o</w:t>
      </w:r>
      <w:r w:rsidR="00583C58">
        <w:rPr>
          <w:rFonts w:ascii="Calibri" w:eastAsia="Calibri" w:hAnsi="Calibri" w:cs="Calibri"/>
          <w:spacing w:val="-4"/>
          <w:sz w:val="24"/>
          <w:szCs w:val="24"/>
        </w:rPr>
        <w:t>w</w:t>
      </w:r>
      <w:r w:rsidR="00583C58">
        <w:rPr>
          <w:rFonts w:ascii="Calibri" w:eastAsia="Calibri" w:hAnsi="Calibri" w:cs="Calibri"/>
          <w:spacing w:val="1"/>
          <w:sz w:val="24"/>
          <w:szCs w:val="24"/>
        </w:rPr>
        <w:t>e</w:t>
      </w:r>
      <w:r w:rsidR="00583C58">
        <w:rPr>
          <w:rFonts w:ascii="Calibri" w:eastAsia="Calibri" w:hAnsi="Calibri" w:cs="Calibri"/>
          <w:sz w:val="24"/>
          <w:szCs w:val="24"/>
        </w:rPr>
        <w:t>d</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b</w:t>
      </w:r>
      <w:r w:rsidR="00583C58">
        <w:rPr>
          <w:rFonts w:ascii="Calibri" w:eastAsia="Calibri" w:hAnsi="Calibri" w:cs="Calibri"/>
          <w:sz w:val="24"/>
          <w:szCs w:val="24"/>
        </w:rPr>
        <w:t>y</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1"/>
          <w:sz w:val="24"/>
          <w:szCs w:val="24"/>
        </w:rPr>
        <w:t xml:space="preserve"> w</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d</w:t>
      </w:r>
      <w:r w:rsidR="00583C58">
        <w:rPr>
          <w:rFonts w:ascii="Calibri" w:eastAsia="Calibri" w:hAnsi="Calibri" w:cs="Calibri"/>
          <w:sz w:val="24"/>
          <w:szCs w:val="24"/>
        </w:rPr>
        <w:t>s</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w:t>
      </w:r>
      <w:r w:rsidR="00583C58">
        <w:rPr>
          <w:rFonts w:ascii="Calibri" w:eastAsia="Calibri" w:hAnsi="Calibri" w:cs="Calibri"/>
          <w:b/>
          <w:spacing w:val="4"/>
          <w:sz w:val="24"/>
          <w:szCs w:val="24"/>
        </w:rPr>
        <w:t>w</w:t>
      </w:r>
      <w:r w:rsidR="00583C58">
        <w:rPr>
          <w:rFonts w:ascii="Calibri" w:eastAsia="Calibri" w:hAnsi="Calibri" w:cs="Calibri"/>
          <w:b/>
          <w:spacing w:val="1"/>
          <w:sz w:val="24"/>
          <w:szCs w:val="24"/>
        </w:rPr>
        <w:t>i</w:t>
      </w:r>
      <w:r w:rsidR="00583C58">
        <w:rPr>
          <w:rFonts w:ascii="Calibri" w:eastAsia="Calibri" w:hAnsi="Calibri" w:cs="Calibri"/>
          <w:b/>
          <w:sz w:val="24"/>
          <w:szCs w:val="24"/>
        </w:rPr>
        <w:t>t</w:t>
      </w:r>
      <w:r w:rsidR="00583C58">
        <w:rPr>
          <w:rFonts w:ascii="Calibri" w:eastAsia="Calibri" w:hAnsi="Calibri" w:cs="Calibri"/>
          <w:b/>
          <w:spacing w:val="1"/>
          <w:sz w:val="24"/>
          <w:szCs w:val="24"/>
        </w:rPr>
        <w:t>h</w:t>
      </w:r>
      <w:r w:rsidR="00583C58">
        <w:rPr>
          <w:rFonts w:ascii="Calibri" w:eastAsia="Calibri" w:hAnsi="Calibri" w:cs="Calibri"/>
          <w:b/>
          <w:spacing w:val="-1"/>
          <w:sz w:val="24"/>
          <w:szCs w:val="24"/>
        </w:rPr>
        <w:t>o</w:t>
      </w:r>
      <w:r w:rsidR="00583C58">
        <w:rPr>
          <w:rFonts w:ascii="Calibri" w:eastAsia="Calibri" w:hAnsi="Calibri" w:cs="Calibri"/>
          <w:b/>
          <w:spacing w:val="1"/>
          <w:sz w:val="24"/>
          <w:szCs w:val="24"/>
        </w:rPr>
        <w:t>u</w:t>
      </w:r>
      <w:r w:rsidR="00583C58">
        <w:rPr>
          <w:rFonts w:ascii="Calibri" w:eastAsia="Calibri" w:hAnsi="Calibri" w:cs="Calibri"/>
          <w:b/>
          <w:sz w:val="24"/>
          <w:szCs w:val="24"/>
        </w:rPr>
        <w:t>t</w:t>
      </w:r>
      <w:r w:rsidR="00583C58">
        <w:rPr>
          <w:rFonts w:ascii="Calibri" w:eastAsia="Calibri" w:hAnsi="Calibri" w:cs="Calibri"/>
          <w:b/>
          <w:spacing w:val="-1"/>
          <w:sz w:val="24"/>
          <w:szCs w:val="24"/>
        </w:rPr>
        <w:t xml:space="preserve"> l</w:t>
      </w:r>
      <w:r w:rsidR="00583C58">
        <w:rPr>
          <w:rFonts w:ascii="Calibri" w:eastAsia="Calibri" w:hAnsi="Calibri" w:cs="Calibri"/>
          <w:b/>
          <w:spacing w:val="1"/>
          <w:sz w:val="24"/>
          <w:szCs w:val="24"/>
        </w:rPr>
        <w:t>i</w:t>
      </w:r>
      <w:r w:rsidR="00583C58">
        <w:rPr>
          <w:rFonts w:ascii="Calibri" w:eastAsia="Calibri" w:hAnsi="Calibri" w:cs="Calibri"/>
          <w:b/>
          <w:spacing w:val="-1"/>
          <w:sz w:val="24"/>
          <w:szCs w:val="24"/>
        </w:rPr>
        <w:t>m</w:t>
      </w:r>
      <w:r w:rsidR="00583C58">
        <w:rPr>
          <w:rFonts w:ascii="Calibri" w:eastAsia="Calibri" w:hAnsi="Calibri" w:cs="Calibri"/>
          <w:b/>
          <w:spacing w:val="1"/>
          <w:sz w:val="24"/>
          <w:szCs w:val="24"/>
        </w:rPr>
        <w:t>i</w:t>
      </w:r>
      <w:r w:rsidR="00583C58">
        <w:rPr>
          <w:rFonts w:ascii="Calibri" w:eastAsia="Calibri" w:hAnsi="Calibri" w:cs="Calibri"/>
          <w:b/>
          <w:spacing w:val="-2"/>
          <w:sz w:val="24"/>
          <w:szCs w:val="24"/>
        </w:rPr>
        <w:t>t</w:t>
      </w:r>
      <w:r w:rsidR="00583C58">
        <w:rPr>
          <w:rFonts w:ascii="Calibri" w:eastAsia="Calibri" w:hAnsi="Calibri" w:cs="Calibri"/>
          <w:b/>
          <w:spacing w:val="-1"/>
          <w:sz w:val="24"/>
          <w:szCs w:val="24"/>
        </w:rPr>
        <w:t>a</w:t>
      </w:r>
      <w:r w:rsidR="00583C58">
        <w:rPr>
          <w:rFonts w:ascii="Calibri" w:eastAsia="Calibri" w:hAnsi="Calibri" w:cs="Calibri"/>
          <w:b/>
          <w:sz w:val="24"/>
          <w:szCs w:val="24"/>
        </w:rPr>
        <w:t>t</w:t>
      </w:r>
      <w:r w:rsidR="00583C58">
        <w:rPr>
          <w:rFonts w:ascii="Calibri" w:eastAsia="Calibri" w:hAnsi="Calibri" w:cs="Calibri"/>
          <w:b/>
          <w:spacing w:val="2"/>
          <w:sz w:val="24"/>
          <w:szCs w:val="24"/>
        </w:rPr>
        <w:t>i</w:t>
      </w:r>
      <w:r w:rsidR="00583C58">
        <w:rPr>
          <w:rFonts w:ascii="Calibri" w:eastAsia="Calibri" w:hAnsi="Calibri" w:cs="Calibri"/>
          <w:b/>
          <w:sz w:val="24"/>
          <w:szCs w:val="24"/>
        </w:rPr>
        <w:t>o</w:t>
      </w:r>
      <w:r w:rsidR="00583C58">
        <w:rPr>
          <w:rFonts w:ascii="Calibri" w:eastAsia="Calibri" w:hAnsi="Calibri" w:cs="Calibri"/>
          <w:b/>
          <w:spacing w:val="2"/>
          <w:sz w:val="24"/>
          <w:szCs w:val="24"/>
        </w:rPr>
        <w:t>n</w:t>
      </w:r>
      <w:proofErr w:type="gramStart"/>
      <w:r w:rsidR="00583C58">
        <w:rPr>
          <w:rFonts w:ascii="Calibri" w:eastAsia="Calibri" w:hAnsi="Calibri" w:cs="Calibri"/>
          <w:sz w:val="24"/>
          <w:szCs w:val="24"/>
        </w:rPr>
        <w:t>";</w:t>
      </w:r>
      <w:proofErr w:type="gramEnd"/>
    </w:p>
    <w:p w14:paraId="009E2F8E" w14:textId="77777777" w:rsidR="00C8764A" w:rsidRDefault="00C8764A">
      <w:pPr>
        <w:spacing w:before="10" w:line="100" w:lineRule="exact"/>
        <w:rPr>
          <w:sz w:val="11"/>
          <w:szCs w:val="11"/>
        </w:rPr>
      </w:pPr>
    </w:p>
    <w:p w14:paraId="4F93055F" w14:textId="77777777" w:rsidR="00C8764A" w:rsidRDefault="00000000">
      <w:pPr>
        <w:ind w:left="3425" w:right="632"/>
        <w:jc w:val="both"/>
        <w:rPr>
          <w:rFonts w:ascii="Calibri" w:eastAsia="Calibri" w:hAnsi="Calibri" w:cs="Calibri"/>
          <w:sz w:val="24"/>
          <w:szCs w:val="24"/>
        </w:rPr>
      </w:pPr>
      <w:r>
        <w:pict w14:anchorId="61C7CD4A">
          <v:shape id="_x0000_s2373" type="#_x0000_t75" style="position:absolute;left:0;text-align:left;margin-left:97.65pt;margin-top:-3.8pt;width:19.2pt;height:7.05pt;z-index:-4740;mso-position-horizontal-relative:page">
            <v:imagedata r:id="rId28" o:title=""/>
            <w10:wrap anchorx="page"/>
          </v:shape>
        </w:pict>
      </w:r>
      <w:r>
        <w:pict w14:anchorId="491B8A64">
          <v:shape id="_x0000_s2372" type="#_x0000_t75" style="position:absolute;left:0;text-align:left;margin-left:97.65pt;margin-top:52.7pt;width:19.2pt;height:7.05pt;z-index:-4739;mso-position-horizontal-relative:page">
            <v:imagedata r:id="rId29" o:title=""/>
            <w10:wrap anchorx="page"/>
          </v:shape>
        </w:pic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2"/>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en</w:t>
      </w:r>
      <w:r w:rsidR="00583C58">
        <w:rPr>
          <w:rFonts w:ascii="Calibri" w:eastAsia="Calibri" w:hAnsi="Calibri" w:cs="Calibri"/>
          <w:spacing w:val="-3"/>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7"/>
          <w:sz w:val="24"/>
          <w:szCs w:val="24"/>
        </w:rPr>
        <w:t xml:space="preserve"> </w:t>
      </w:r>
      <w:r w:rsidR="00583C58">
        <w:rPr>
          <w:rFonts w:ascii="Calibri" w:eastAsia="Calibri" w:hAnsi="Calibri" w:cs="Calibri"/>
          <w:spacing w:val="-4"/>
          <w:sz w:val="24"/>
          <w:szCs w:val="24"/>
        </w:rPr>
        <w:t>t</w:t>
      </w:r>
      <w:r w:rsidR="00583C58">
        <w:rPr>
          <w:rFonts w:ascii="Calibri" w:eastAsia="Calibri" w:hAnsi="Calibri" w:cs="Calibri"/>
          <w:sz w:val="24"/>
          <w:szCs w:val="24"/>
        </w:rPr>
        <w:t>o</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w:t>
      </w:r>
      <w:r w:rsidR="00583C58">
        <w:rPr>
          <w:rFonts w:ascii="Calibri" w:eastAsia="Calibri" w:hAnsi="Calibri" w:cs="Calibri"/>
          <w:b/>
          <w:spacing w:val="6"/>
          <w:sz w:val="24"/>
          <w:szCs w:val="24"/>
        </w:rPr>
        <w:t>w</w:t>
      </w:r>
      <w:r w:rsidR="00583C58">
        <w:rPr>
          <w:rFonts w:ascii="Calibri" w:eastAsia="Calibri" w:hAnsi="Calibri" w:cs="Calibri"/>
          <w:b/>
          <w:spacing w:val="-1"/>
          <w:sz w:val="24"/>
          <w:szCs w:val="24"/>
        </w:rPr>
        <w:t>ri</w:t>
      </w:r>
      <w:r w:rsidR="00583C58">
        <w:rPr>
          <w:rFonts w:ascii="Calibri" w:eastAsia="Calibri" w:hAnsi="Calibri" w:cs="Calibri"/>
          <w:b/>
          <w:sz w:val="24"/>
          <w:szCs w:val="24"/>
        </w:rPr>
        <w:t>t</w:t>
      </w:r>
      <w:r w:rsidR="00583C58">
        <w:rPr>
          <w:rFonts w:ascii="Calibri" w:eastAsia="Calibri" w:hAnsi="Calibri" w:cs="Calibri"/>
          <w:b/>
          <w:spacing w:val="2"/>
          <w:sz w:val="24"/>
          <w:szCs w:val="24"/>
        </w:rPr>
        <w:t>i</w:t>
      </w:r>
      <w:r w:rsidR="00583C58">
        <w:rPr>
          <w:rFonts w:ascii="Calibri" w:eastAsia="Calibri" w:hAnsi="Calibri" w:cs="Calibri"/>
          <w:b/>
          <w:spacing w:val="-2"/>
          <w:sz w:val="24"/>
          <w:szCs w:val="24"/>
        </w:rPr>
        <w:t>n</w:t>
      </w:r>
      <w:r w:rsidR="00583C58">
        <w:rPr>
          <w:rFonts w:ascii="Calibri" w:eastAsia="Calibri" w:hAnsi="Calibri" w:cs="Calibri"/>
          <w:b/>
          <w:spacing w:val="-1"/>
          <w:sz w:val="24"/>
          <w:szCs w:val="24"/>
        </w:rPr>
        <w:t>g</w:t>
      </w:r>
      <w:r w:rsidR="00583C58">
        <w:rPr>
          <w:rFonts w:ascii="Calibri" w:eastAsia="Calibri" w:hAnsi="Calibri" w:cs="Calibri"/>
          <w:sz w:val="24"/>
          <w:szCs w:val="24"/>
        </w:rPr>
        <w:t xml:space="preserve">" </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pacing w:val="-3"/>
          <w:sz w:val="24"/>
          <w:szCs w:val="24"/>
        </w:rPr>
        <w:t>c</w:t>
      </w:r>
      <w:r w:rsidR="00583C58">
        <w:rPr>
          <w:rFonts w:ascii="Calibri" w:eastAsia="Calibri" w:hAnsi="Calibri" w:cs="Calibri"/>
          <w:spacing w:val="3"/>
          <w:sz w:val="24"/>
          <w:szCs w:val="24"/>
        </w:rPr>
        <w:t>l</w:t>
      </w:r>
      <w:r w:rsidR="00583C58">
        <w:rPr>
          <w:rFonts w:ascii="Calibri" w:eastAsia="Calibri" w:hAnsi="Calibri" w:cs="Calibri"/>
          <w:spacing w:val="1"/>
          <w:sz w:val="24"/>
          <w:szCs w:val="24"/>
        </w:rPr>
        <w:t>ud</w:t>
      </w:r>
      <w:r w:rsidR="00583C58">
        <w:rPr>
          <w:rFonts w:ascii="Calibri" w:eastAsia="Calibri" w:hAnsi="Calibri" w:cs="Calibri"/>
          <w:sz w:val="24"/>
          <w:szCs w:val="24"/>
        </w:rPr>
        <w:t xml:space="preserve">e </w:t>
      </w:r>
      <w:r w:rsidR="00583C58">
        <w:rPr>
          <w:rFonts w:ascii="Calibri" w:eastAsia="Calibri" w:hAnsi="Calibri" w:cs="Calibri"/>
          <w:spacing w:val="1"/>
          <w:sz w:val="24"/>
          <w:szCs w:val="24"/>
        </w:rPr>
        <w:t>t</w:t>
      </w:r>
      <w:r w:rsidR="00583C58">
        <w:rPr>
          <w:rFonts w:ascii="Calibri" w:eastAsia="Calibri" w:hAnsi="Calibri" w:cs="Calibri"/>
          <w:spacing w:val="-3"/>
          <w:sz w:val="24"/>
          <w:szCs w:val="24"/>
        </w:rPr>
        <w:t>y</w:t>
      </w:r>
      <w:r w:rsidR="00583C58">
        <w:rPr>
          <w:rFonts w:ascii="Calibri" w:eastAsia="Calibri" w:hAnsi="Calibri" w:cs="Calibri"/>
          <w:spacing w:val="1"/>
          <w:sz w:val="24"/>
          <w:szCs w:val="24"/>
        </w:rPr>
        <w:t>p</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z w:val="24"/>
          <w:szCs w:val="24"/>
        </w:rPr>
        <w:t>ri</w:t>
      </w:r>
      <w:r w:rsidR="00583C58">
        <w:rPr>
          <w:rFonts w:ascii="Calibri" w:eastAsia="Calibri" w:hAnsi="Calibri" w:cs="Calibri"/>
          <w:spacing w:val="2"/>
          <w:sz w:val="24"/>
          <w:szCs w:val="24"/>
        </w:rPr>
        <w:t>n</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li</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o</w:t>
      </w:r>
      <w:r w:rsidR="00583C58">
        <w:rPr>
          <w:rFonts w:ascii="Calibri" w:eastAsia="Calibri" w:hAnsi="Calibri" w:cs="Calibri"/>
          <w:spacing w:val="1"/>
          <w:sz w:val="24"/>
          <w:szCs w:val="24"/>
        </w:rPr>
        <w:t>g</w:t>
      </w:r>
      <w:r w:rsidR="00583C58">
        <w:rPr>
          <w:rFonts w:ascii="Calibri" w:eastAsia="Calibri" w:hAnsi="Calibri" w:cs="Calibri"/>
          <w:sz w:val="24"/>
          <w:szCs w:val="24"/>
        </w:rPr>
        <w:t>r</w:t>
      </w:r>
      <w:r w:rsidR="00583C58">
        <w:rPr>
          <w:rFonts w:ascii="Calibri" w:eastAsia="Calibri" w:hAnsi="Calibri" w:cs="Calibri"/>
          <w:spacing w:val="-2"/>
          <w:sz w:val="24"/>
          <w:szCs w:val="24"/>
        </w:rPr>
        <w:t>a</w:t>
      </w:r>
      <w:r w:rsidR="00583C58">
        <w:rPr>
          <w:rFonts w:ascii="Calibri" w:eastAsia="Calibri" w:hAnsi="Calibri" w:cs="Calibri"/>
          <w:spacing w:val="1"/>
          <w:sz w:val="24"/>
          <w:szCs w:val="24"/>
        </w:rPr>
        <w:t>ph</w:t>
      </w:r>
      <w:r w:rsidR="00583C58">
        <w:rPr>
          <w:rFonts w:ascii="Calibri" w:eastAsia="Calibri" w:hAnsi="Calibri" w:cs="Calibri"/>
          <w:spacing w:val="-3"/>
          <w:sz w:val="24"/>
          <w:szCs w:val="24"/>
        </w:rPr>
        <w:t>y</w:t>
      </w:r>
      <w:r w:rsidR="00583C58">
        <w:rPr>
          <w:rFonts w:ascii="Calibri" w:eastAsia="Calibri" w:hAnsi="Calibri" w:cs="Calibri"/>
          <w:sz w:val="24"/>
          <w:szCs w:val="24"/>
        </w:rPr>
        <w:t>,</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ph</w:t>
      </w:r>
      <w:r w:rsidR="00583C58">
        <w:rPr>
          <w:rFonts w:ascii="Calibri" w:eastAsia="Calibri" w:hAnsi="Calibri" w:cs="Calibri"/>
          <w:sz w:val="24"/>
          <w:szCs w:val="24"/>
        </w:rPr>
        <w:t>o</w:t>
      </w:r>
      <w:r w:rsidR="00583C58">
        <w:rPr>
          <w:rFonts w:ascii="Calibri" w:eastAsia="Calibri" w:hAnsi="Calibri" w:cs="Calibri"/>
          <w:spacing w:val="-1"/>
          <w:sz w:val="24"/>
          <w:szCs w:val="24"/>
        </w:rPr>
        <w:t>t</w:t>
      </w:r>
      <w:r w:rsidR="00583C58">
        <w:rPr>
          <w:rFonts w:ascii="Calibri" w:eastAsia="Calibri" w:hAnsi="Calibri" w:cs="Calibri"/>
          <w:spacing w:val="3"/>
          <w:sz w:val="24"/>
          <w:szCs w:val="24"/>
        </w:rPr>
        <w:t>o</w:t>
      </w:r>
      <w:r w:rsidR="00583C58">
        <w:rPr>
          <w:rFonts w:ascii="Calibri" w:eastAsia="Calibri" w:hAnsi="Calibri" w:cs="Calibri"/>
          <w:sz w:val="24"/>
          <w:szCs w:val="24"/>
        </w:rPr>
        <w:t>g</w:t>
      </w:r>
      <w:r w:rsidR="00583C58">
        <w:rPr>
          <w:rFonts w:ascii="Calibri" w:eastAsia="Calibri" w:hAnsi="Calibri" w:cs="Calibri"/>
          <w:spacing w:val="3"/>
          <w:sz w:val="24"/>
          <w:szCs w:val="24"/>
        </w:rPr>
        <w:t>r</w:t>
      </w:r>
      <w:r w:rsidR="00583C58">
        <w:rPr>
          <w:rFonts w:ascii="Calibri" w:eastAsia="Calibri" w:hAnsi="Calibri" w:cs="Calibri"/>
          <w:spacing w:val="-2"/>
          <w:sz w:val="24"/>
          <w:szCs w:val="24"/>
        </w:rPr>
        <w:t>a</w:t>
      </w:r>
      <w:r w:rsidR="00583C58">
        <w:rPr>
          <w:rFonts w:ascii="Calibri" w:eastAsia="Calibri" w:hAnsi="Calibri" w:cs="Calibri"/>
          <w:spacing w:val="1"/>
          <w:sz w:val="24"/>
          <w:szCs w:val="24"/>
        </w:rPr>
        <w:t>ph</w:t>
      </w:r>
      <w:r w:rsidR="00583C58">
        <w:rPr>
          <w:rFonts w:ascii="Calibri" w:eastAsia="Calibri" w:hAnsi="Calibri" w:cs="Calibri"/>
          <w:spacing w:val="-3"/>
          <w:sz w:val="24"/>
          <w:szCs w:val="24"/>
        </w:rPr>
        <w:t>y</w:t>
      </w:r>
      <w:r w:rsidR="00583C58">
        <w:rPr>
          <w:rFonts w:ascii="Calibri" w:eastAsia="Calibri" w:hAnsi="Calibri" w:cs="Calibri"/>
          <w:sz w:val="24"/>
          <w:szCs w:val="24"/>
        </w:rPr>
        <w:t xml:space="preserve">, </w:t>
      </w:r>
      <w:r w:rsidR="00583C58">
        <w:rPr>
          <w:rFonts w:ascii="Calibri" w:eastAsia="Calibri" w:hAnsi="Calibri" w:cs="Calibri"/>
          <w:spacing w:val="2"/>
          <w:sz w:val="24"/>
          <w:szCs w:val="24"/>
        </w:rPr>
        <w:t>d</w:t>
      </w:r>
      <w:r w:rsidR="00583C58">
        <w:rPr>
          <w:rFonts w:ascii="Calibri" w:eastAsia="Calibri" w:hAnsi="Calibri" w:cs="Calibri"/>
          <w:spacing w:val="3"/>
          <w:sz w:val="24"/>
          <w:szCs w:val="24"/>
        </w:rPr>
        <w:t>i</w:t>
      </w:r>
      <w:r w:rsidR="00583C58">
        <w:rPr>
          <w:rFonts w:ascii="Calibri" w:eastAsia="Calibri" w:hAnsi="Calibri" w:cs="Calibri"/>
          <w:spacing w:val="-3"/>
          <w:sz w:val="24"/>
          <w:szCs w:val="24"/>
        </w:rPr>
        <w:t>s</w:t>
      </w:r>
      <w:r w:rsidR="00583C58">
        <w:rPr>
          <w:rFonts w:ascii="Calibri" w:eastAsia="Calibri" w:hAnsi="Calibri" w:cs="Calibri"/>
          <w:spacing w:val="1"/>
          <w:sz w:val="24"/>
          <w:szCs w:val="24"/>
        </w:rPr>
        <w:t>p</w:t>
      </w:r>
      <w:r w:rsidR="00583C58">
        <w:rPr>
          <w:rFonts w:ascii="Calibri" w:eastAsia="Calibri" w:hAnsi="Calibri" w:cs="Calibri"/>
          <w:sz w:val="24"/>
          <w:szCs w:val="24"/>
        </w:rPr>
        <w:t>lay</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n</w:t>
      </w:r>
      <w:r w:rsidR="00583C58">
        <w:rPr>
          <w:rFonts w:ascii="Calibri" w:eastAsia="Calibri" w:hAnsi="Calibri" w:cs="Calibri"/>
          <w:spacing w:val="6"/>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5"/>
          <w:sz w:val="24"/>
          <w:szCs w:val="24"/>
        </w:rPr>
        <w:t xml:space="preserve"> </w:t>
      </w:r>
      <w:r w:rsidR="00583C58">
        <w:rPr>
          <w:rFonts w:ascii="Calibri" w:eastAsia="Calibri" w:hAnsi="Calibri" w:cs="Calibri"/>
          <w:sz w:val="24"/>
          <w:szCs w:val="24"/>
        </w:rPr>
        <w:t>s</w:t>
      </w:r>
      <w:r w:rsidR="00583C58">
        <w:rPr>
          <w:rFonts w:ascii="Calibri" w:eastAsia="Calibri" w:hAnsi="Calibri" w:cs="Calibri"/>
          <w:spacing w:val="-1"/>
          <w:sz w:val="24"/>
          <w:szCs w:val="24"/>
        </w:rPr>
        <w:t>c</w:t>
      </w:r>
      <w:r w:rsidR="00583C58">
        <w:rPr>
          <w:rFonts w:ascii="Calibri" w:eastAsia="Calibri" w:hAnsi="Calibri" w:cs="Calibri"/>
          <w:sz w:val="24"/>
          <w:szCs w:val="24"/>
        </w:rPr>
        <w:t>r</w:t>
      </w:r>
      <w:r w:rsidR="00583C58">
        <w:rPr>
          <w:rFonts w:ascii="Calibri" w:eastAsia="Calibri" w:hAnsi="Calibri" w:cs="Calibri"/>
          <w:spacing w:val="-2"/>
          <w:sz w:val="24"/>
          <w:szCs w:val="24"/>
        </w:rPr>
        <w:t>e</w:t>
      </w:r>
      <w:r w:rsidR="00583C58">
        <w:rPr>
          <w:rFonts w:ascii="Calibri" w:eastAsia="Calibri" w:hAnsi="Calibri" w:cs="Calibri"/>
          <w:sz w:val="24"/>
          <w:szCs w:val="24"/>
        </w:rPr>
        <w:t>e</w:t>
      </w:r>
      <w:r w:rsidR="00583C58">
        <w:rPr>
          <w:rFonts w:ascii="Calibri" w:eastAsia="Calibri" w:hAnsi="Calibri" w:cs="Calibri"/>
          <w:spacing w:val="1"/>
          <w:sz w:val="24"/>
          <w:szCs w:val="24"/>
        </w:rPr>
        <w:t>n</w:t>
      </w:r>
      <w:r w:rsidR="00583C58">
        <w:rPr>
          <w:rFonts w:ascii="Calibri" w:eastAsia="Calibri" w:hAnsi="Calibri" w:cs="Calibri"/>
          <w:sz w:val="24"/>
          <w:szCs w:val="24"/>
        </w:rPr>
        <w:t>,</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e</w:t>
      </w:r>
      <w:r w:rsidR="00583C58">
        <w:rPr>
          <w:rFonts w:ascii="Calibri" w:eastAsia="Calibri" w:hAnsi="Calibri" w:cs="Calibri"/>
          <w:sz w:val="24"/>
          <w:szCs w:val="24"/>
        </w:rPr>
        <w:t>l</w:t>
      </w:r>
      <w:r w:rsidR="00583C58">
        <w:rPr>
          <w:rFonts w:ascii="Calibri" w:eastAsia="Calibri" w:hAnsi="Calibri" w:cs="Calibri"/>
          <w:spacing w:val="1"/>
          <w:sz w:val="24"/>
          <w:szCs w:val="24"/>
        </w:rPr>
        <w:t>e</w:t>
      </w:r>
      <w:r w:rsidR="00583C58">
        <w:rPr>
          <w:rFonts w:ascii="Calibri" w:eastAsia="Calibri" w:hAnsi="Calibri" w:cs="Calibri"/>
          <w:spacing w:val="-3"/>
          <w:sz w:val="24"/>
          <w:szCs w:val="24"/>
        </w:rPr>
        <w:t>c</w:t>
      </w:r>
      <w:r w:rsidR="00583C58">
        <w:rPr>
          <w:rFonts w:ascii="Calibri" w:eastAsia="Calibri" w:hAnsi="Calibri" w:cs="Calibri"/>
          <w:spacing w:val="1"/>
          <w:sz w:val="24"/>
          <w:szCs w:val="24"/>
        </w:rPr>
        <w:t>t</w:t>
      </w:r>
      <w:r w:rsidR="00583C58">
        <w:rPr>
          <w:rFonts w:ascii="Calibri" w:eastAsia="Calibri" w:hAnsi="Calibri" w:cs="Calibri"/>
          <w:sz w:val="24"/>
          <w:szCs w:val="24"/>
        </w:rPr>
        <w:t>r</w:t>
      </w:r>
      <w:r w:rsidR="00583C58">
        <w:rPr>
          <w:rFonts w:ascii="Calibri" w:eastAsia="Calibri" w:hAnsi="Calibri" w:cs="Calibri"/>
          <w:spacing w:val="1"/>
          <w:sz w:val="24"/>
          <w:szCs w:val="24"/>
        </w:rPr>
        <w:t>on</w:t>
      </w:r>
      <w:r w:rsidR="00583C58">
        <w:rPr>
          <w:rFonts w:ascii="Calibri" w:eastAsia="Calibri" w:hAnsi="Calibri" w:cs="Calibri"/>
          <w:spacing w:val="3"/>
          <w:sz w:val="24"/>
          <w:szCs w:val="24"/>
        </w:rPr>
        <w:t>i</w:t>
      </w:r>
      <w:r w:rsidR="00583C58">
        <w:rPr>
          <w:rFonts w:ascii="Calibri" w:eastAsia="Calibri" w:hAnsi="Calibri" w:cs="Calibri"/>
          <w:sz w:val="24"/>
          <w:szCs w:val="24"/>
        </w:rPr>
        <w:t>c</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6"/>
          <w:sz w:val="24"/>
          <w:szCs w:val="24"/>
        </w:rPr>
        <w:t xml:space="preserve"> </w:t>
      </w:r>
      <w:r w:rsidR="00583C58">
        <w:rPr>
          <w:rFonts w:ascii="Calibri" w:eastAsia="Calibri" w:hAnsi="Calibri" w:cs="Calibri"/>
          <w:spacing w:val="1"/>
          <w:sz w:val="24"/>
          <w:szCs w:val="24"/>
        </w:rPr>
        <w:t>f</w:t>
      </w:r>
      <w:r w:rsidR="00583C58">
        <w:rPr>
          <w:rFonts w:ascii="Calibri" w:eastAsia="Calibri" w:hAnsi="Calibri" w:cs="Calibri"/>
          <w:sz w:val="24"/>
          <w:szCs w:val="24"/>
        </w:rPr>
        <w:t>a</w:t>
      </w:r>
      <w:r w:rsidR="00583C58">
        <w:rPr>
          <w:rFonts w:ascii="Calibri" w:eastAsia="Calibri" w:hAnsi="Calibri" w:cs="Calibri"/>
          <w:spacing w:val="-1"/>
          <w:sz w:val="24"/>
          <w:szCs w:val="24"/>
        </w:rPr>
        <w:t>c</w:t>
      </w:r>
      <w:r w:rsidR="00583C58">
        <w:rPr>
          <w:rFonts w:ascii="Calibri" w:eastAsia="Calibri" w:hAnsi="Calibri" w:cs="Calibri"/>
          <w:spacing w:val="-3"/>
          <w:sz w:val="24"/>
          <w:szCs w:val="24"/>
        </w:rPr>
        <w:t>s</w:t>
      </w:r>
      <w:r w:rsidR="00583C58">
        <w:rPr>
          <w:rFonts w:ascii="Calibri" w:eastAsia="Calibri" w:hAnsi="Calibri" w:cs="Calibri"/>
          <w:sz w:val="24"/>
          <w:szCs w:val="24"/>
        </w:rPr>
        <w:t>imile</w:t>
      </w:r>
      <w:r w:rsidR="00583C58">
        <w:rPr>
          <w:rFonts w:ascii="Calibri" w:eastAsia="Calibri" w:hAnsi="Calibri" w:cs="Calibri"/>
          <w:spacing w:val="3"/>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r</w:t>
      </w:r>
      <w:r w:rsidR="00583C58">
        <w:rPr>
          <w:rFonts w:ascii="Calibri" w:eastAsia="Calibri" w:hAnsi="Calibri" w:cs="Calibri"/>
          <w:spacing w:val="-1"/>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sm</w:t>
      </w:r>
      <w:r w:rsidR="00583C58">
        <w:rPr>
          <w:rFonts w:ascii="Calibri" w:eastAsia="Calibri" w:hAnsi="Calibri" w:cs="Calibri"/>
          <w:spacing w:val="3"/>
          <w:sz w:val="24"/>
          <w:szCs w:val="24"/>
        </w:rPr>
        <w:t>i</w:t>
      </w:r>
      <w:r w:rsidR="00583C58">
        <w:rPr>
          <w:rFonts w:ascii="Calibri" w:eastAsia="Calibri" w:hAnsi="Calibri" w:cs="Calibri"/>
          <w:sz w:val="24"/>
          <w:szCs w:val="24"/>
        </w:rPr>
        <w:t>s</w:t>
      </w:r>
      <w:r w:rsidR="00583C58">
        <w:rPr>
          <w:rFonts w:ascii="Calibri" w:eastAsia="Calibri" w:hAnsi="Calibri" w:cs="Calibri"/>
          <w:spacing w:val="-3"/>
          <w:sz w:val="24"/>
          <w:szCs w:val="24"/>
        </w:rPr>
        <w:t>s</w:t>
      </w:r>
      <w:r w:rsidR="00583C58">
        <w:rPr>
          <w:rFonts w:ascii="Calibri" w:eastAsia="Calibri" w:hAnsi="Calibri" w:cs="Calibri"/>
          <w:spacing w:val="3"/>
          <w:sz w:val="24"/>
          <w:szCs w:val="24"/>
        </w:rPr>
        <w:t>i</w:t>
      </w:r>
      <w:r w:rsidR="00583C58">
        <w:rPr>
          <w:rFonts w:ascii="Calibri" w:eastAsia="Calibri" w:hAnsi="Calibri" w:cs="Calibri"/>
          <w:spacing w:val="-2"/>
          <w:sz w:val="24"/>
          <w:szCs w:val="24"/>
        </w:rPr>
        <w:t>o</w:t>
      </w:r>
      <w:r w:rsidR="00583C58">
        <w:rPr>
          <w:rFonts w:ascii="Calibri" w:eastAsia="Calibri" w:hAnsi="Calibri" w:cs="Calibri"/>
          <w:sz w:val="24"/>
          <w:szCs w:val="24"/>
        </w:rPr>
        <w:t>n</w:t>
      </w:r>
      <w:r w:rsidR="00583C58">
        <w:rPr>
          <w:rFonts w:ascii="Calibri" w:eastAsia="Calibri" w:hAnsi="Calibri" w:cs="Calibri"/>
          <w:spacing w:val="6"/>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6"/>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he</w:t>
      </w:r>
      <w:r w:rsidR="00583C58">
        <w:rPr>
          <w:rFonts w:ascii="Calibri" w:eastAsia="Calibri" w:hAnsi="Calibri" w:cs="Calibri"/>
          <w:sz w:val="24"/>
          <w:szCs w:val="24"/>
        </w:rPr>
        <w:t>r m</w:t>
      </w:r>
      <w:r w:rsidR="00583C58">
        <w:rPr>
          <w:rFonts w:ascii="Calibri" w:eastAsia="Calibri" w:hAnsi="Calibri" w:cs="Calibri"/>
          <w:spacing w:val="1"/>
          <w:sz w:val="24"/>
          <w:szCs w:val="24"/>
        </w:rPr>
        <w:t>ode</w:t>
      </w:r>
      <w:r w:rsidR="00583C58">
        <w:rPr>
          <w:rFonts w:ascii="Calibri" w:eastAsia="Calibri" w:hAnsi="Calibri" w:cs="Calibri"/>
          <w:sz w:val="24"/>
          <w:szCs w:val="24"/>
        </w:rPr>
        <w:t>s</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f r</w:t>
      </w:r>
      <w:r w:rsidR="00583C58">
        <w:rPr>
          <w:rFonts w:ascii="Calibri" w:eastAsia="Calibri" w:hAnsi="Calibri" w:cs="Calibri"/>
          <w:spacing w:val="1"/>
          <w:sz w:val="24"/>
          <w:szCs w:val="24"/>
        </w:rPr>
        <w:t>ep</w:t>
      </w:r>
      <w:r w:rsidR="00583C58">
        <w:rPr>
          <w:rFonts w:ascii="Calibri" w:eastAsia="Calibri" w:hAnsi="Calibri" w:cs="Calibri"/>
          <w:spacing w:val="-2"/>
          <w:sz w:val="24"/>
          <w:szCs w:val="24"/>
        </w:rPr>
        <w:t>r</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1"/>
          <w:sz w:val="24"/>
          <w:szCs w:val="24"/>
        </w:rPr>
        <w:t>e</w:t>
      </w:r>
      <w:r w:rsidR="00583C58">
        <w:rPr>
          <w:rFonts w:ascii="Calibri" w:eastAsia="Calibri" w:hAnsi="Calibri" w:cs="Calibri"/>
          <w:spacing w:val="-1"/>
          <w:sz w:val="24"/>
          <w:szCs w:val="24"/>
        </w:rPr>
        <w:t>n</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3"/>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3"/>
          <w:sz w:val="24"/>
          <w:szCs w:val="24"/>
        </w:rPr>
        <w:t xml:space="preserve"> </w:t>
      </w:r>
      <w:r w:rsidR="00583C58">
        <w:rPr>
          <w:rFonts w:ascii="Calibri" w:eastAsia="Calibri" w:hAnsi="Calibri" w:cs="Calibri"/>
          <w:spacing w:val="-2"/>
          <w:sz w:val="24"/>
          <w:szCs w:val="24"/>
        </w:rPr>
        <w:t>r</w:t>
      </w:r>
      <w:r w:rsidR="00583C58">
        <w:rPr>
          <w:rFonts w:ascii="Calibri" w:eastAsia="Calibri" w:hAnsi="Calibri" w:cs="Calibri"/>
          <w:spacing w:val="1"/>
          <w:sz w:val="24"/>
          <w:szCs w:val="24"/>
        </w:rPr>
        <w:t>ep</w:t>
      </w:r>
      <w:r w:rsidR="00583C58">
        <w:rPr>
          <w:rFonts w:ascii="Calibri" w:eastAsia="Calibri" w:hAnsi="Calibri" w:cs="Calibri"/>
          <w:sz w:val="24"/>
          <w:szCs w:val="24"/>
        </w:rPr>
        <w:t>r</w:t>
      </w:r>
      <w:r w:rsidR="00583C58">
        <w:rPr>
          <w:rFonts w:ascii="Calibri" w:eastAsia="Calibri" w:hAnsi="Calibri" w:cs="Calibri"/>
          <w:spacing w:val="-2"/>
          <w:sz w:val="24"/>
          <w:szCs w:val="24"/>
        </w:rPr>
        <w:t>o</w:t>
      </w:r>
      <w:r w:rsidR="00583C58">
        <w:rPr>
          <w:rFonts w:ascii="Calibri" w:eastAsia="Calibri" w:hAnsi="Calibri" w:cs="Calibri"/>
          <w:spacing w:val="1"/>
          <w:sz w:val="24"/>
          <w:szCs w:val="24"/>
        </w:rPr>
        <w:t>d</w:t>
      </w:r>
      <w:r w:rsidR="00583C58">
        <w:rPr>
          <w:rFonts w:ascii="Calibri" w:eastAsia="Calibri" w:hAnsi="Calibri" w:cs="Calibri"/>
          <w:spacing w:val="-1"/>
          <w:sz w:val="24"/>
          <w:szCs w:val="24"/>
        </w:rPr>
        <w:t>u</w:t>
      </w:r>
      <w:r w:rsidR="00583C58">
        <w:rPr>
          <w:rFonts w:ascii="Calibri" w:eastAsia="Calibri" w:hAnsi="Calibri" w:cs="Calibri"/>
          <w:spacing w:val="-3"/>
          <w:sz w:val="24"/>
          <w:szCs w:val="24"/>
        </w:rPr>
        <w:t>c</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w</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d</w:t>
      </w:r>
      <w:r w:rsidR="00583C58">
        <w:rPr>
          <w:rFonts w:ascii="Calibri" w:eastAsia="Calibri" w:hAnsi="Calibri" w:cs="Calibri"/>
          <w:sz w:val="24"/>
          <w:szCs w:val="24"/>
        </w:rPr>
        <w:t>s</w:t>
      </w:r>
      <w:r w:rsidR="00583C58">
        <w:rPr>
          <w:rFonts w:ascii="Calibri" w:eastAsia="Calibri" w:hAnsi="Calibri" w:cs="Calibri"/>
          <w:spacing w:val="-9"/>
          <w:sz w:val="24"/>
          <w:szCs w:val="24"/>
        </w:rPr>
        <w:t xml:space="preserve"> </w:t>
      </w:r>
      <w:r w:rsidR="00583C58">
        <w:rPr>
          <w:rFonts w:ascii="Calibri" w:eastAsia="Calibri" w:hAnsi="Calibri" w:cs="Calibri"/>
          <w:sz w:val="24"/>
          <w:szCs w:val="24"/>
        </w:rPr>
        <w:t>in</w:t>
      </w:r>
      <w:r w:rsidR="00583C58">
        <w:rPr>
          <w:rFonts w:ascii="Calibri" w:eastAsia="Calibri" w:hAnsi="Calibri" w:cs="Calibri"/>
          <w:spacing w:val="-5"/>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6"/>
          <w:sz w:val="24"/>
          <w:szCs w:val="24"/>
        </w:rPr>
        <w:t xml:space="preserve"> </w:t>
      </w:r>
      <w:r w:rsidR="00583C58">
        <w:rPr>
          <w:rFonts w:ascii="Calibri" w:eastAsia="Calibri" w:hAnsi="Calibri" w:cs="Calibri"/>
          <w:spacing w:val="-3"/>
          <w:sz w:val="24"/>
          <w:szCs w:val="24"/>
        </w:rPr>
        <w:t>v</w:t>
      </w:r>
      <w:r w:rsidR="00583C58">
        <w:rPr>
          <w:rFonts w:ascii="Calibri" w:eastAsia="Calibri" w:hAnsi="Calibri" w:cs="Calibri"/>
          <w:spacing w:val="3"/>
          <w:sz w:val="24"/>
          <w:szCs w:val="24"/>
        </w:rPr>
        <w:t>i</w:t>
      </w:r>
      <w:r w:rsidR="00583C58">
        <w:rPr>
          <w:rFonts w:ascii="Calibri" w:eastAsia="Calibri" w:hAnsi="Calibri" w:cs="Calibri"/>
          <w:sz w:val="24"/>
          <w:szCs w:val="24"/>
        </w:rPr>
        <w:t>si</w:t>
      </w:r>
      <w:r w:rsidR="00583C58">
        <w:rPr>
          <w:rFonts w:ascii="Calibri" w:eastAsia="Calibri" w:hAnsi="Calibri" w:cs="Calibri"/>
          <w:spacing w:val="1"/>
          <w:sz w:val="24"/>
          <w:szCs w:val="24"/>
        </w:rPr>
        <w:t>b</w:t>
      </w:r>
      <w:r w:rsidR="00583C58">
        <w:rPr>
          <w:rFonts w:ascii="Calibri" w:eastAsia="Calibri" w:hAnsi="Calibri" w:cs="Calibri"/>
          <w:spacing w:val="3"/>
          <w:sz w:val="24"/>
          <w:szCs w:val="24"/>
        </w:rPr>
        <w:t>l</w:t>
      </w:r>
      <w:r w:rsidR="00583C58">
        <w:rPr>
          <w:rFonts w:ascii="Calibri" w:eastAsia="Calibri" w:hAnsi="Calibri" w:cs="Calibri"/>
          <w:sz w:val="24"/>
          <w:szCs w:val="24"/>
        </w:rPr>
        <w:t>e</w:t>
      </w:r>
      <w:r w:rsidR="00583C58">
        <w:rPr>
          <w:rFonts w:ascii="Calibri" w:eastAsia="Calibri" w:hAnsi="Calibri" w:cs="Calibri"/>
          <w:spacing w:val="-8"/>
          <w:sz w:val="24"/>
          <w:szCs w:val="24"/>
        </w:rPr>
        <w:t xml:space="preserve"> </w:t>
      </w:r>
      <w:r w:rsidR="00583C58">
        <w:rPr>
          <w:rFonts w:ascii="Calibri" w:eastAsia="Calibri" w:hAnsi="Calibri" w:cs="Calibri"/>
          <w:spacing w:val="-1"/>
          <w:sz w:val="24"/>
          <w:szCs w:val="24"/>
        </w:rPr>
        <w:t>f</w:t>
      </w:r>
      <w:r w:rsidR="00583C58">
        <w:rPr>
          <w:rFonts w:ascii="Calibri" w:eastAsia="Calibri" w:hAnsi="Calibri" w:cs="Calibri"/>
          <w:spacing w:val="1"/>
          <w:sz w:val="24"/>
          <w:szCs w:val="24"/>
        </w:rPr>
        <w:t>o</w:t>
      </w:r>
      <w:r w:rsidR="00583C58">
        <w:rPr>
          <w:rFonts w:ascii="Calibri" w:eastAsia="Calibri" w:hAnsi="Calibri" w:cs="Calibri"/>
          <w:spacing w:val="-2"/>
          <w:sz w:val="24"/>
          <w:szCs w:val="24"/>
        </w:rPr>
        <w:t>r</w:t>
      </w:r>
      <w:r w:rsidR="00583C58">
        <w:rPr>
          <w:rFonts w:ascii="Calibri" w:eastAsia="Calibri" w:hAnsi="Calibri" w:cs="Calibri"/>
          <w:sz w:val="24"/>
          <w:szCs w:val="24"/>
        </w:rPr>
        <w:t>m,</w:t>
      </w:r>
      <w:r w:rsidR="00583C58">
        <w:rPr>
          <w:rFonts w:ascii="Calibri" w:eastAsia="Calibri" w:hAnsi="Calibri" w:cs="Calibri"/>
          <w:spacing w:val="-9"/>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e</w:t>
      </w:r>
      <w:r w:rsidR="00583C58">
        <w:rPr>
          <w:rFonts w:ascii="Calibri" w:eastAsia="Calibri" w:hAnsi="Calibri" w:cs="Calibri"/>
          <w:spacing w:val="-6"/>
          <w:sz w:val="24"/>
          <w:szCs w:val="24"/>
        </w:rPr>
        <w:t>x</w:t>
      </w:r>
      <w:r w:rsidR="00583C58">
        <w:rPr>
          <w:rFonts w:ascii="Calibri" w:eastAsia="Calibri" w:hAnsi="Calibri" w:cs="Calibri"/>
          <w:spacing w:val="1"/>
          <w:sz w:val="24"/>
          <w:szCs w:val="24"/>
        </w:rPr>
        <w:t>p</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z w:val="24"/>
          <w:szCs w:val="24"/>
        </w:rPr>
        <w:t>ss</w:t>
      </w:r>
      <w:r w:rsidR="00583C58">
        <w:rPr>
          <w:rFonts w:ascii="Calibri" w:eastAsia="Calibri" w:hAnsi="Calibri" w:cs="Calibri"/>
          <w:spacing w:val="3"/>
          <w:sz w:val="24"/>
          <w:szCs w:val="24"/>
        </w:rPr>
        <w:t>i</w:t>
      </w:r>
      <w:r w:rsidR="00583C58">
        <w:rPr>
          <w:rFonts w:ascii="Calibri" w:eastAsia="Calibri" w:hAnsi="Calibri" w:cs="Calibri"/>
          <w:spacing w:val="1"/>
          <w:sz w:val="24"/>
          <w:szCs w:val="24"/>
        </w:rPr>
        <w:t>on</w:t>
      </w:r>
      <w:r w:rsidR="00583C58">
        <w:rPr>
          <w:rFonts w:ascii="Calibri" w:eastAsia="Calibri" w:hAnsi="Calibri" w:cs="Calibri"/>
          <w:sz w:val="24"/>
          <w:szCs w:val="24"/>
        </w:rPr>
        <w:t>s</w:t>
      </w:r>
      <w:r w:rsidR="00583C58">
        <w:rPr>
          <w:rFonts w:ascii="Calibri" w:eastAsia="Calibri" w:hAnsi="Calibri" w:cs="Calibri"/>
          <w:spacing w:val="-7"/>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1"/>
          <w:sz w:val="24"/>
          <w:szCs w:val="24"/>
        </w:rPr>
        <w:t>ef</w:t>
      </w:r>
      <w:r w:rsidR="00583C58">
        <w:rPr>
          <w:rFonts w:ascii="Calibri" w:eastAsia="Calibri" w:hAnsi="Calibri" w:cs="Calibri"/>
          <w:spacing w:val="1"/>
          <w:sz w:val="24"/>
          <w:szCs w:val="24"/>
        </w:rPr>
        <w:t>e</w:t>
      </w:r>
      <w:r w:rsidR="00583C58">
        <w:rPr>
          <w:rFonts w:ascii="Calibri" w:eastAsia="Calibri" w:hAnsi="Calibri" w:cs="Calibri"/>
          <w:spacing w:val="-2"/>
          <w:sz w:val="24"/>
          <w:szCs w:val="24"/>
        </w:rPr>
        <w:t>r</w:t>
      </w:r>
      <w:r w:rsidR="00583C58">
        <w:rPr>
          <w:rFonts w:ascii="Calibri" w:eastAsia="Calibri" w:hAnsi="Calibri" w:cs="Calibri"/>
          <w:sz w:val="24"/>
          <w:szCs w:val="24"/>
        </w:rPr>
        <w:t>ri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6"/>
          <w:sz w:val="24"/>
          <w:szCs w:val="24"/>
        </w:rPr>
        <w:t xml:space="preserve"> </w:t>
      </w:r>
      <w:r w:rsidR="00583C58">
        <w:rPr>
          <w:rFonts w:ascii="Calibri" w:eastAsia="Calibri" w:hAnsi="Calibri" w:cs="Calibri"/>
          <w:spacing w:val="1"/>
          <w:sz w:val="24"/>
          <w:szCs w:val="24"/>
        </w:rPr>
        <w:t xml:space="preserve">to </w:t>
      </w:r>
      <w:r w:rsidR="00583C58">
        <w:rPr>
          <w:rFonts w:ascii="Calibri" w:eastAsia="Calibri" w:hAnsi="Calibri" w:cs="Calibri"/>
          <w:spacing w:val="-1"/>
          <w:sz w:val="24"/>
          <w:szCs w:val="24"/>
        </w:rPr>
        <w:t>w</w:t>
      </w:r>
      <w:r w:rsidR="00583C58">
        <w:rPr>
          <w:rFonts w:ascii="Calibri" w:eastAsia="Calibri" w:hAnsi="Calibri" w:cs="Calibri"/>
          <w:sz w:val="24"/>
          <w:szCs w:val="24"/>
        </w:rPr>
        <w:t>ri</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9"/>
          <w:sz w:val="24"/>
          <w:szCs w:val="24"/>
        </w:rPr>
        <w:t xml:space="preserve"> </w:t>
      </w:r>
      <w:r w:rsidR="00583C58">
        <w:rPr>
          <w:rFonts w:ascii="Calibri" w:eastAsia="Calibri" w:hAnsi="Calibri" w:cs="Calibri"/>
          <w:sz w:val="24"/>
          <w:szCs w:val="24"/>
        </w:rPr>
        <w:t>s</w:t>
      </w:r>
      <w:r w:rsidR="00583C58">
        <w:rPr>
          <w:rFonts w:ascii="Calibri" w:eastAsia="Calibri" w:hAnsi="Calibri" w:cs="Calibri"/>
          <w:spacing w:val="1"/>
          <w:sz w:val="24"/>
          <w:szCs w:val="24"/>
        </w:rPr>
        <w:t>h</w:t>
      </w:r>
      <w:r w:rsidR="00583C58">
        <w:rPr>
          <w:rFonts w:ascii="Calibri" w:eastAsia="Calibri" w:hAnsi="Calibri" w:cs="Calibri"/>
          <w:sz w:val="24"/>
          <w:szCs w:val="24"/>
        </w:rPr>
        <w:t>all</w:t>
      </w:r>
      <w:r w:rsidR="00583C58">
        <w:rPr>
          <w:rFonts w:ascii="Calibri" w:eastAsia="Calibri" w:hAnsi="Calibri" w:cs="Calibri"/>
          <w:spacing w:val="-11"/>
          <w:sz w:val="24"/>
          <w:szCs w:val="24"/>
        </w:rPr>
        <w:t xml:space="preserve"> </w:t>
      </w:r>
      <w:r w:rsidR="00583C58">
        <w:rPr>
          <w:rFonts w:ascii="Calibri" w:eastAsia="Calibri" w:hAnsi="Calibri" w:cs="Calibri"/>
          <w:spacing w:val="1"/>
          <w:sz w:val="24"/>
          <w:szCs w:val="24"/>
        </w:rPr>
        <w:t>b</w:t>
      </w:r>
      <w:r w:rsidR="00583C58">
        <w:rPr>
          <w:rFonts w:ascii="Calibri" w:eastAsia="Calibri" w:hAnsi="Calibri" w:cs="Calibri"/>
          <w:sz w:val="24"/>
          <w:szCs w:val="24"/>
        </w:rPr>
        <w:t>e</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c</w:t>
      </w:r>
      <w:r w:rsidR="00583C58">
        <w:rPr>
          <w:rFonts w:ascii="Calibri" w:eastAsia="Calibri" w:hAnsi="Calibri" w:cs="Calibri"/>
          <w:spacing w:val="1"/>
          <w:sz w:val="24"/>
          <w:szCs w:val="24"/>
        </w:rPr>
        <w:t>on</w:t>
      </w:r>
      <w:r w:rsidR="00583C58">
        <w:rPr>
          <w:rFonts w:ascii="Calibri" w:eastAsia="Calibri" w:hAnsi="Calibri" w:cs="Calibri"/>
          <w:sz w:val="24"/>
          <w:szCs w:val="24"/>
        </w:rPr>
        <w:t>s</w:t>
      </w:r>
      <w:r w:rsidR="00583C58">
        <w:rPr>
          <w:rFonts w:ascii="Calibri" w:eastAsia="Calibri" w:hAnsi="Calibri" w:cs="Calibri"/>
          <w:spacing w:val="1"/>
          <w:sz w:val="24"/>
          <w:szCs w:val="24"/>
        </w:rPr>
        <w:t>t</w:t>
      </w:r>
      <w:r w:rsidR="00583C58">
        <w:rPr>
          <w:rFonts w:ascii="Calibri" w:eastAsia="Calibri" w:hAnsi="Calibri" w:cs="Calibri"/>
          <w:sz w:val="24"/>
          <w:szCs w:val="24"/>
        </w:rPr>
        <w:t>r</w:t>
      </w:r>
      <w:r w:rsidR="00583C58">
        <w:rPr>
          <w:rFonts w:ascii="Calibri" w:eastAsia="Calibri" w:hAnsi="Calibri" w:cs="Calibri"/>
          <w:spacing w:val="-1"/>
          <w:sz w:val="24"/>
          <w:szCs w:val="24"/>
        </w:rPr>
        <w:t>ue</w:t>
      </w:r>
      <w:r w:rsidR="00583C58">
        <w:rPr>
          <w:rFonts w:ascii="Calibri" w:eastAsia="Calibri" w:hAnsi="Calibri" w:cs="Calibri"/>
          <w:sz w:val="24"/>
          <w:szCs w:val="24"/>
        </w:rPr>
        <w:t>d</w:t>
      </w:r>
      <w:r w:rsidR="00583C58">
        <w:rPr>
          <w:rFonts w:ascii="Calibri" w:eastAsia="Calibri" w:hAnsi="Calibri" w:cs="Calibri"/>
          <w:spacing w:val="2"/>
          <w:sz w:val="24"/>
          <w:szCs w:val="24"/>
        </w:rPr>
        <w:t xml:space="preserve"> </w:t>
      </w:r>
      <w:proofErr w:type="gramStart"/>
      <w:r w:rsidR="00583C58">
        <w:rPr>
          <w:rFonts w:ascii="Calibri" w:eastAsia="Calibri" w:hAnsi="Calibri" w:cs="Calibri"/>
          <w:sz w:val="24"/>
          <w:szCs w:val="24"/>
        </w:rPr>
        <w:t>a</w:t>
      </w:r>
      <w:r w:rsidR="00583C58">
        <w:rPr>
          <w:rFonts w:ascii="Calibri" w:eastAsia="Calibri" w:hAnsi="Calibri" w:cs="Calibri"/>
          <w:spacing w:val="-1"/>
          <w:sz w:val="24"/>
          <w:szCs w:val="24"/>
        </w:rPr>
        <w:t>c</w:t>
      </w:r>
      <w:r w:rsidR="00583C58">
        <w:rPr>
          <w:rFonts w:ascii="Calibri" w:eastAsia="Calibri" w:hAnsi="Calibri" w:cs="Calibri"/>
          <w:spacing w:val="-3"/>
          <w:sz w:val="24"/>
          <w:szCs w:val="24"/>
        </w:rPr>
        <w:t>c</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d</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3"/>
          <w:sz w:val="24"/>
          <w:szCs w:val="24"/>
        </w:rPr>
        <w:t>l</w:t>
      </w:r>
      <w:r w:rsidR="00583C58">
        <w:rPr>
          <w:rFonts w:ascii="Calibri" w:eastAsia="Calibri" w:hAnsi="Calibri" w:cs="Calibri"/>
          <w:spacing w:val="-3"/>
          <w:sz w:val="24"/>
          <w:szCs w:val="24"/>
        </w:rPr>
        <w:t>y</w:t>
      </w:r>
      <w:r w:rsidR="00583C58">
        <w:rPr>
          <w:rFonts w:ascii="Calibri" w:eastAsia="Calibri" w:hAnsi="Calibri" w:cs="Calibri"/>
          <w:sz w:val="24"/>
          <w:szCs w:val="24"/>
        </w:rPr>
        <w:t>;</w:t>
      </w:r>
      <w:proofErr w:type="gramEnd"/>
    </w:p>
    <w:p w14:paraId="5641DC7C" w14:textId="77777777" w:rsidR="00C8764A" w:rsidRDefault="00C8764A">
      <w:pPr>
        <w:spacing w:before="3" w:line="100" w:lineRule="exact"/>
        <w:rPr>
          <w:sz w:val="10"/>
          <w:szCs w:val="10"/>
        </w:rPr>
      </w:pPr>
    </w:p>
    <w:p w14:paraId="37B47796" w14:textId="77777777" w:rsidR="00C8764A" w:rsidRDefault="00000000">
      <w:pPr>
        <w:ind w:left="3425" w:right="630"/>
        <w:jc w:val="both"/>
        <w:rPr>
          <w:rFonts w:ascii="Calibri" w:eastAsia="Calibri" w:hAnsi="Calibri" w:cs="Calibri"/>
          <w:sz w:val="24"/>
          <w:szCs w:val="24"/>
        </w:rPr>
      </w:pPr>
      <w:r>
        <w:pict w14:anchorId="4098F77E">
          <v:shape id="_x0000_s2371" type="#_x0000_t75" style="position:absolute;left:0;text-align:left;margin-left:97.65pt;margin-top:23.75pt;width:19.2pt;height:7.05pt;z-index:-4738;mso-position-horizontal-relative:page">
            <v:imagedata r:id="rId30" o:title=""/>
            <w10:wrap anchorx="page"/>
          </v:shape>
        </w:pic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2"/>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en</w:t>
      </w:r>
      <w:r w:rsidR="00583C58">
        <w:rPr>
          <w:rFonts w:ascii="Calibri" w:eastAsia="Calibri" w:hAnsi="Calibri" w:cs="Calibri"/>
          <w:spacing w:val="-3"/>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3"/>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2"/>
          <w:sz w:val="24"/>
          <w:szCs w:val="24"/>
        </w:rPr>
        <w:t xml:space="preserve"> "</w:t>
      </w:r>
      <w:r w:rsidR="00583C58">
        <w:rPr>
          <w:rFonts w:ascii="Calibri" w:eastAsia="Calibri" w:hAnsi="Calibri" w:cs="Calibri"/>
          <w:b/>
          <w:spacing w:val="-1"/>
          <w:sz w:val="24"/>
          <w:szCs w:val="24"/>
        </w:rPr>
        <w:t>re</w:t>
      </w:r>
      <w:r w:rsidR="00583C58">
        <w:rPr>
          <w:rFonts w:ascii="Calibri" w:eastAsia="Calibri" w:hAnsi="Calibri" w:cs="Calibri"/>
          <w:b/>
          <w:spacing w:val="1"/>
          <w:sz w:val="24"/>
          <w:szCs w:val="24"/>
        </w:rPr>
        <w:t>p</w:t>
      </w:r>
      <w:r w:rsidR="00583C58">
        <w:rPr>
          <w:rFonts w:ascii="Calibri" w:eastAsia="Calibri" w:hAnsi="Calibri" w:cs="Calibri"/>
          <w:b/>
          <w:spacing w:val="-1"/>
          <w:sz w:val="24"/>
          <w:szCs w:val="24"/>
        </w:rPr>
        <w:t>re</w:t>
      </w:r>
      <w:r w:rsidR="00583C58">
        <w:rPr>
          <w:rFonts w:ascii="Calibri" w:eastAsia="Calibri" w:hAnsi="Calibri" w:cs="Calibri"/>
          <w:b/>
          <w:sz w:val="24"/>
          <w:szCs w:val="24"/>
        </w:rPr>
        <w:t>s</w:t>
      </w:r>
      <w:r w:rsidR="00583C58">
        <w:rPr>
          <w:rFonts w:ascii="Calibri" w:eastAsia="Calibri" w:hAnsi="Calibri" w:cs="Calibri"/>
          <w:b/>
          <w:spacing w:val="-1"/>
          <w:sz w:val="24"/>
          <w:szCs w:val="24"/>
        </w:rPr>
        <w:t>e</w:t>
      </w:r>
      <w:r w:rsidR="00583C58">
        <w:rPr>
          <w:rFonts w:ascii="Calibri" w:eastAsia="Calibri" w:hAnsi="Calibri" w:cs="Calibri"/>
          <w:b/>
          <w:spacing w:val="1"/>
          <w:sz w:val="24"/>
          <w:szCs w:val="24"/>
        </w:rPr>
        <w:t>nt</w:t>
      </w:r>
      <w:r w:rsidR="00583C58">
        <w:rPr>
          <w:rFonts w:ascii="Calibri" w:eastAsia="Calibri" w:hAnsi="Calibri" w:cs="Calibri"/>
          <w:b/>
          <w:spacing w:val="-1"/>
          <w:sz w:val="24"/>
          <w:szCs w:val="24"/>
        </w:rPr>
        <w:t>a</w:t>
      </w:r>
      <w:r w:rsidR="00583C58">
        <w:rPr>
          <w:rFonts w:ascii="Calibri" w:eastAsia="Calibri" w:hAnsi="Calibri" w:cs="Calibri"/>
          <w:b/>
          <w:sz w:val="24"/>
          <w:szCs w:val="24"/>
        </w:rPr>
        <w:t>t</w:t>
      </w:r>
      <w:r w:rsidR="00583C58">
        <w:rPr>
          <w:rFonts w:ascii="Calibri" w:eastAsia="Calibri" w:hAnsi="Calibri" w:cs="Calibri"/>
          <w:b/>
          <w:spacing w:val="2"/>
          <w:sz w:val="24"/>
          <w:szCs w:val="24"/>
        </w:rPr>
        <w:t>i</w:t>
      </w:r>
      <w:r w:rsidR="00583C58">
        <w:rPr>
          <w:rFonts w:ascii="Calibri" w:eastAsia="Calibri" w:hAnsi="Calibri" w:cs="Calibri"/>
          <w:b/>
          <w:sz w:val="24"/>
          <w:szCs w:val="24"/>
        </w:rPr>
        <w:t>o</w:t>
      </w:r>
      <w:r w:rsidR="00583C58">
        <w:rPr>
          <w:rFonts w:ascii="Calibri" w:eastAsia="Calibri" w:hAnsi="Calibri" w:cs="Calibri"/>
          <w:b/>
          <w:spacing w:val="-1"/>
          <w:sz w:val="24"/>
          <w:szCs w:val="24"/>
        </w:rPr>
        <w:t>n</w:t>
      </w:r>
      <w:r w:rsidR="00583C58">
        <w:rPr>
          <w:rFonts w:ascii="Calibri" w:eastAsia="Calibri" w:hAnsi="Calibri" w:cs="Calibri"/>
          <w:b/>
          <w:spacing w:val="3"/>
          <w:sz w:val="24"/>
          <w:szCs w:val="24"/>
        </w:rPr>
        <w:t>s</w:t>
      </w:r>
      <w:r w:rsidR="00583C58">
        <w:rPr>
          <w:rFonts w:ascii="Calibri" w:eastAsia="Calibri" w:hAnsi="Calibri" w:cs="Calibri"/>
          <w:sz w:val="24"/>
          <w:szCs w:val="24"/>
        </w:rPr>
        <w:t>"</w:t>
      </w:r>
      <w:r w:rsidR="00583C58">
        <w:rPr>
          <w:rFonts w:ascii="Calibri" w:eastAsia="Calibri" w:hAnsi="Calibri" w:cs="Calibri"/>
          <w:spacing w:val="4"/>
          <w:sz w:val="24"/>
          <w:szCs w:val="24"/>
        </w:rPr>
        <w:t xml:space="preserve"> </w:t>
      </w:r>
      <w:r w:rsidR="00583C58">
        <w:rPr>
          <w:rFonts w:ascii="Calibri" w:eastAsia="Calibri" w:hAnsi="Calibri" w:cs="Calibri"/>
          <w:sz w:val="24"/>
          <w:szCs w:val="24"/>
        </w:rPr>
        <w:t>s</w:t>
      </w:r>
      <w:r w:rsidR="00583C58">
        <w:rPr>
          <w:rFonts w:ascii="Calibri" w:eastAsia="Calibri" w:hAnsi="Calibri" w:cs="Calibri"/>
          <w:spacing w:val="1"/>
          <w:sz w:val="24"/>
          <w:szCs w:val="24"/>
        </w:rPr>
        <w:t>h</w:t>
      </w:r>
      <w:r w:rsidR="00583C58">
        <w:rPr>
          <w:rFonts w:ascii="Calibri" w:eastAsia="Calibri" w:hAnsi="Calibri" w:cs="Calibri"/>
          <w:sz w:val="24"/>
          <w:szCs w:val="24"/>
        </w:rPr>
        <w:t>all</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b</w:t>
      </w:r>
      <w:r w:rsidR="00583C58">
        <w:rPr>
          <w:rFonts w:ascii="Calibri" w:eastAsia="Calibri" w:hAnsi="Calibri" w:cs="Calibri"/>
          <w:sz w:val="24"/>
          <w:szCs w:val="24"/>
        </w:rPr>
        <w:t>e</w:t>
      </w:r>
      <w:r w:rsidR="00583C58">
        <w:rPr>
          <w:rFonts w:ascii="Calibri" w:eastAsia="Calibri" w:hAnsi="Calibri" w:cs="Calibri"/>
          <w:spacing w:val="4"/>
          <w:sz w:val="24"/>
          <w:szCs w:val="24"/>
        </w:rPr>
        <w:t xml:space="preserve"> </w:t>
      </w:r>
      <w:r w:rsidR="00583C58">
        <w:rPr>
          <w:rFonts w:ascii="Calibri" w:eastAsia="Calibri" w:hAnsi="Calibri" w:cs="Calibri"/>
          <w:spacing w:val="-3"/>
          <w:sz w:val="24"/>
          <w:szCs w:val="24"/>
        </w:rPr>
        <w:t>c</w:t>
      </w:r>
      <w:r w:rsidR="00583C58">
        <w:rPr>
          <w:rFonts w:ascii="Calibri" w:eastAsia="Calibri" w:hAnsi="Calibri" w:cs="Calibri"/>
          <w:spacing w:val="-2"/>
          <w:sz w:val="24"/>
          <w:szCs w:val="24"/>
        </w:rPr>
        <w:t>o</w:t>
      </w:r>
      <w:r w:rsidR="00583C58">
        <w:rPr>
          <w:rFonts w:ascii="Calibri" w:eastAsia="Calibri" w:hAnsi="Calibri" w:cs="Calibri"/>
          <w:spacing w:val="1"/>
          <w:sz w:val="24"/>
          <w:szCs w:val="24"/>
        </w:rPr>
        <w:t>n</w:t>
      </w:r>
      <w:r w:rsidR="00583C58">
        <w:rPr>
          <w:rFonts w:ascii="Calibri" w:eastAsia="Calibri" w:hAnsi="Calibri" w:cs="Calibri"/>
          <w:sz w:val="24"/>
          <w:szCs w:val="24"/>
        </w:rPr>
        <w:t>s</w:t>
      </w:r>
      <w:r w:rsidR="00583C58">
        <w:rPr>
          <w:rFonts w:ascii="Calibri" w:eastAsia="Calibri" w:hAnsi="Calibri" w:cs="Calibri"/>
          <w:spacing w:val="1"/>
          <w:sz w:val="24"/>
          <w:szCs w:val="24"/>
        </w:rPr>
        <w:t>t</w:t>
      </w:r>
      <w:r w:rsidR="00583C58">
        <w:rPr>
          <w:rFonts w:ascii="Calibri" w:eastAsia="Calibri" w:hAnsi="Calibri" w:cs="Calibri"/>
          <w:spacing w:val="-2"/>
          <w:sz w:val="24"/>
          <w:szCs w:val="24"/>
        </w:rPr>
        <w:t>r</w:t>
      </w:r>
      <w:r w:rsidR="00583C58">
        <w:rPr>
          <w:rFonts w:ascii="Calibri" w:eastAsia="Calibri" w:hAnsi="Calibri" w:cs="Calibri"/>
          <w:spacing w:val="2"/>
          <w:sz w:val="24"/>
          <w:szCs w:val="24"/>
        </w:rPr>
        <w:t>u</w:t>
      </w:r>
      <w:r w:rsidR="00583C58">
        <w:rPr>
          <w:rFonts w:ascii="Calibri" w:eastAsia="Calibri" w:hAnsi="Calibri" w:cs="Calibri"/>
          <w:spacing w:val="1"/>
          <w:sz w:val="24"/>
          <w:szCs w:val="24"/>
        </w:rPr>
        <w:t>e</w:t>
      </w:r>
      <w:r w:rsidR="00583C58">
        <w:rPr>
          <w:rFonts w:ascii="Calibri" w:eastAsia="Calibri" w:hAnsi="Calibri" w:cs="Calibri"/>
          <w:sz w:val="24"/>
          <w:szCs w:val="24"/>
        </w:rPr>
        <w:t>d as</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1"/>
          <w:sz w:val="24"/>
          <w:szCs w:val="24"/>
        </w:rPr>
        <w:t>f</w:t>
      </w:r>
      <w:r w:rsidR="00583C58">
        <w:rPr>
          <w:rFonts w:ascii="Calibri" w:eastAsia="Calibri" w:hAnsi="Calibri" w:cs="Calibri"/>
          <w:spacing w:val="1"/>
          <w:sz w:val="24"/>
          <w:szCs w:val="24"/>
        </w:rPr>
        <w:t>e</w:t>
      </w:r>
      <w:r w:rsidR="00583C58">
        <w:rPr>
          <w:rFonts w:ascii="Calibri" w:eastAsia="Calibri" w:hAnsi="Calibri" w:cs="Calibri"/>
          <w:spacing w:val="-2"/>
          <w:sz w:val="24"/>
          <w:szCs w:val="24"/>
        </w:rPr>
        <w:t>r</w:t>
      </w:r>
      <w:r w:rsidR="00583C58">
        <w:rPr>
          <w:rFonts w:ascii="Calibri" w:eastAsia="Calibri" w:hAnsi="Calibri" w:cs="Calibri"/>
          <w:spacing w:val="1"/>
          <w:sz w:val="24"/>
          <w:szCs w:val="24"/>
        </w:rPr>
        <w:t>en</w:t>
      </w:r>
      <w:r w:rsidR="00583C58">
        <w:rPr>
          <w:rFonts w:ascii="Calibri" w:eastAsia="Calibri" w:hAnsi="Calibri" w:cs="Calibri"/>
          <w:spacing w:val="-1"/>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3"/>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pacing w:val="-2"/>
          <w:sz w:val="24"/>
          <w:szCs w:val="24"/>
        </w:rPr>
        <w:t>r</w:t>
      </w:r>
      <w:r w:rsidR="00583C58">
        <w:rPr>
          <w:rFonts w:ascii="Calibri" w:eastAsia="Calibri" w:hAnsi="Calibri" w:cs="Calibri"/>
          <w:sz w:val="24"/>
          <w:szCs w:val="24"/>
        </w:rPr>
        <w:t>es</w:t>
      </w:r>
      <w:r w:rsidR="00583C58">
        <w:rPr>
          <w:rFonts w:ascii="Calibri" w:eastAsia="Calibri" w:hAnsi="Calibri" w:cs="Calibri"/>
          <w:spacing w:val="1"/>
          <w:sz w:val="24"/>
          <w:szCs w:val="24"/>
        </w:rPr>
        <w:t>e</w:t>
      </w:r>
      <w:r w:rsidR="00583C58">
        <w:rPr>
          <w:rFonts w:ascii="Calibri" w:eastAsia="Calibri" w:hAnsi="Calibri" w:cs="Calibri"/>
          <w:spacing w:val="-1"/>
          <w:sz w:val="24"/>
          <w:szCs w:val="24"/>
        </w:rPr>
        <w:t>n</w:t>
      </w:r>
      <w:r w:rsidR="00583C58">
        <w:rPr>
          <w:rFonts w:ascii="Calibri" w:eastAsia="Calibri" w:hAnsi="Calibri" w:cs="Calibri"/>
          <w:sz w:val="24"/>
          <w:szCs w:val="24"/>
        </w:rPr>
        <w:t xml:space="preserve">t </w:t>
      </w:r>
      <w:r w:rsidR="00583C58">
        <w:rPr>
          <w:rFonts w:ascii="Calibri" w:eastAsia="Calibri" w:hAnsi="Calibri" w:cs="Calibri"/>
          <w:spacing w:val="2"/>
          <w:sz w:val="24"/>
          <w:szCs w:val="24"/>
        </w:rPr>
        <w:t>f</w:t>
      </w:r>
      <w:r w:rsidR="00583C58">
        <w:rPr>
          <w:rFonts w:ascii="Calibri" w:eastAsia="Calibri" w:hAnsi="Calibri" w:cs="Calibri"/>
          <w:sz w:val="24"/>
          <w:szCs w:val="24"/>
        </w:rPr>
        <w:t>a</w:t>
      </w:r>
      <w:r w:rsidR="00583C58">
        <w:rPr>
          <w:rFonts w:ascii="Calibri" w:eastAsia="Calibri" w:hAnsi="Calibri" w:cs="Calibri"/>
          <w:spacing w:val="-1"/>
          <w:sz w:val="24"/>
          <w:szCs w:val="24"/>
        </w:rPr>
        <w:t>c</w:t>
      </w:r>
      <w:r w:rsidR="00583C58">
        <w:rPr>
          <w:rFonts w:ascii="Calibri" w:eastAsia="Calibri" w:hAnsi="Calibri" w:cs="Calibri"/>
          <w:spacing w:val="1"/>
          <w:sz w:val="24"/>
          <w:szCs w:val="24"/>
        </w:rPr>
        <w:t>t</w:t>
      </w:r>
      <w:r w:rsidR="00583C58">
        <w:rPr>
          <w:rFonts w:ascii="Calibri" w:eastAsia="Calibri" w:hAnsi="Calibri" w:cs="Calibri"/>
          <w:spacing w:val="-3"/>
          <w:sz w:val="24"/>
          <w:szCs w:val="24"/>
        </w:rPr>
        <w:t>s</w:t>
      </w:r>
      <w:r w:rsidR="00583C58">
        <w:rPr>
          <w:rFonts w:ascii="Calibri" w:eastAsia="Calibri" w:hAnsi="Calibri" w:cs="Calibri"/>
          <w:sz w:val="24"/>
          <w:szCs w:val="24"/>
        </w:rPr>
        <w:t>,</w:t>
      </w:r>
      <w:r w:rsidR="00583C58">
        <w:rPr>
          <w:rFonts w:ascii="Calibri" w:eastAsia="Calibri" w:hAnsi="Calibri" w:cs="Calibri"/>
          <w:spacing w:val="4"/>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2"/>
          <w:sz w:val="24"/>
          <w:szCs w:val="24"/>
        </w:rPr>
        <w:t xml:space="preserve"> "</w:t>
      </w:r>
      <w:r w:rsidR="00583C58">
        <w:rPr>
          <w:rFonts w:ascii="Calibri" w:eastAsia="Calibri" w:hAnsi="Calibri" w:cs="Calibri"/>
          <w:b/>
          <w:spacing w:val="4"/>
          <w:sz w:val="24"/>
          <w:szCs w:val="24"/>
        </w:rPr>
        <w:t>w</w:t>
      </w:r>
      <w:r w:rsidR="00583C58">
        <w:rPr>
          <w:rFonts w:ascii="Calibri" w:eastAsia="Calibri" w:hAnsi="Calibri" w:cs="Calibri"/>
          <w:b/>
          <w:spacing w:val="-1"/>
          <w:sz w:val="24"/>
          <w:szCs w:val="24"/>
        </w:rPr>
        <w:t>arra</w:t>
      </w:r>
      <w:r w:rsidR="00583C58">
        <w:rPr>
          <w:rFonts w:ascii="Calibri" w:eastAsia="Calibri" w:hAnsi="Calibri" w:cs="Calibri"/>
          <w:b/>
          <w:spacing w:val="1"/>
          <w:sz w:val="24"/>
          <w:szCs w:val="24"/>
        </w:rPr>
        <w:t>n</w:t>
      </w:r>
      <w:r w:rsidR="00583C58">
        <w:rPr>
          <w:rFonts w:ascii="Calibri" w:eastAsia="Calibri" w:hAnsi="Calibri" w:cs="Calibri"/>
          <w:b/>
          <w:spacing w:val="-2"/>
          <w:sz w:val="24"/>
          <w:szCs w:val="24"/>
        </w:rPr>
        <w:t>t</w:t>
      </w:r>
      <w:r w:rsidR="00583C58">
        <w:rPr>
          <w:rFonts w:ascii="Calibri" w:eastAsia="Calibri" w:hAnsi="Calibri" w:cs="Calibri"/>
          <w:b/>
          <w:spacing w:val="1"/>
          <w:sz w:val="24"/>
          <w:szCs w:val="24"/>
        </w:rPr>
        <w:t>i</w:t>
      </w:r>
      <w:r w:rsidR="00583C58">
        <w:rPr>
          <w:rFonts w:ascii="Calibri" w:eastAsia="Calibri" w:hAnsi="Calibri" w:cs="Calibri"/>
          <w:b/>
          <w:spacing w:val="-1"/>
          <w:sz w:val="24"/>
          <w:szCs w:val="24"/>
        </w:rPr>
        <w:t>e</w:t>
      </w:r>
      <w:r w:rsidR="00583C58">
        <w:rPr>
          <w:rFonts w:ascii="Calibri" w:eastAsia="Calibri" w:hAnsi="Calibri" w:cs="Calibri"/>
          <w:b/>
          <w:spacing w:val="3"/>
          <w:sz w:val="24"/>
          <w:szCs w:val="24"/>
        </w:rPr>
        <w:t>s</w:t>
      </w:r>
      <w:r w:rsidR="00583C58">
        <w:rPr>
          <w:rFonts w:ascii="Calibri" w:eastAsia="Calibri" w:hAnsi="Calibri" w:cs="Calibri"/>
          <w:sz w:val="24"/>
          <w:szCs w:val="24"/>
        </w:rPr>
        <w:t>"</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as</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1"/>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2"/>
          <w:sz w:val="24"/>
          <w:szCs w:val="24"/>
        </w:rPr>
        <w:t>e</w:t>
      </w:r>
      <w:r w:rsidR="00583C58">
        <w:rPr>
          <w:rFonts w:ascii="Calibri" w:eastAsia="Calibri" w:hAnsi="Calibri" w:cs="Calibri"/>
          <w:spacing w:val="1"/>
          <w:sz w:val="24"/>
          <w:szCs w:val="24"/>
        </w:rPr>
        <w:t>n</w:t>
      </w:r>
      <w:r w:rsidR="00583C58">
        <w:rPr>
          <w:rFonts w:ascii="Calibri" w:eastAsia="Calibri" w:hAnsi="Calibri" w:cs="Calibri"/>
          <w:spacing w:val="-1"/>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1"/>
          <w:sz w:val="24"/>
          <w:szCs w:val="24"/>
        </w:rPr>
        <w:t xml:space="preserve"> t</w:t>
      </w:r>
      <w:r w:rsidR="00583C58">
        <w:rPr>
          <w:rFonts w:ascii="Calibri" w:eastAsia="Calibri" w:hAnsi="Calibri" w:cs="Calibri"/>
          <w:sz w:val="24"/>
          <w:szCs w:val="24"/>
        </w:rPr>
        <w:t>o</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pacing w:val="-2"/>
          <w:sz w:val="24"/>
          <w:szCs w:val="24"/>
        </w:rPr>
        <w:t>r</w:t>
      </w:r>
      <w:r w:rsidR="00583C58">
        <w:rPr>
          <w:rFonts w:ascii="Calibri" w:eastAsia="Calibri" w:hAnsi="Calibri" w:cs="Calibri"/>
          <w:spacing w:val="1"/>
          <w:sz w:val="24"/>
          <w:szCs w:val="24"/>
        </w:rPr>
        <w:t>e</w:t>
      </w:r>
      <w:r w:rsidR="00583C58">
        <w:rPr>
          <w:rFonts w:ascii="Calibri" w:eastAsia="Calibri" w:hAnsi="Calibri" w:cs="Calibri"/>
          <w:spacing w:val="-3"/>
          <w:sz w:val="24"/>
          <w:szCs w:val="24"/>
        </w:rPr>
        <w:t>s</w:t>
      </w:r>
      <w:r w:rsidR="00583C58">
        <w:rPr>
          <w:rFonts w:ascii="Calibri" w:eastAsia="Calibri" w:hAnsi="Calibri" w:cs="Calibri"/>
          <w:sz w:val="24"/>
          <w:szCs w:val="24"/>
        </w:rPr>
        <w:t>e</w:t>
      </w:r>
      <w:r w:rsidR="00583C58">
        <w:rPr>
          <w:rFonts w:ascii="Calibri" w:eastAsia="Calibri" w:hAnsi="Calibri" w:cs="Calibri"/>
          <w:spacing w:val="1"/>
          <w:sz w:val="24"/>
          <w:szCs w:val="24"/>
        </w:rPr>
        <w:t>n</w:t>
      </w:r>
      <w:r w:rsidR="00583C58">
        <w:rPr>
          <w:rFonts w:ascii="Calibri" w:eastAsia="Calibri" w:hAnsi="Calibri" w:cs="Calibri"/>
          <w:sz w:val="24"/>
          <w:szCs w:val="24"/>
        </w:rPr>
        <w:t>t</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 xml:space="preserve">d </w:t>
      </w:r>
      <w:r w:rsidR="00583C58">
        <w:rPr>
          <w:rFonts w:ascii="Calibri" w:eastAsia="Calibri" w:hAnsi="Calibri" w:cs="Calibri"/>
          <w:spacing w:val="2"/>
          <w:sz w:val="24"/>
          <w:szCs w:val="24"/>
        </w:rPr>
        <w:t>f</w:t>
      </w:r>
      <w:r w:rsidR="00583C58">
        <w:rPr>
          <w:rFonts w:ascii="Calibri" w:eastAsia="Calibri" w:hAnsi="Calibri" w:cs="Calibri"/>
          <w:spacing w:val="1"/>
          <w:sz w:val="24"/>
          <w:szCs w:val="24"/>
        </w:rPr>
        <w:t>utu</w:t>
      </w:r>
      <w:r w:rsidR="00583C58">
        <w:rPr>
          <w:rFonts w:ascii="Calibri" w:eastAsia="Calibri" w:hAnsi="Calibri" w:cs="Calibri"/>
          <w:spacing w:val="-2"/>
          <w:sz w:val="24"/>
          <w:szCs w:val="24"/>
        </w:rPr>
        <w:t>r</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f</w:t>
      </w:r>
      <w:r w:rsidR="00583C58">
        <w:rPr>
          <w:rFonts w:ascii="Calibri" w:eastAsia="Calibri" w:hAnsi="Calibri" w:cs="Calibri"/>
          <w:sz w:val="24"/>
          <w:szCs w:val="24"/>
        </w:rPr>
        <w:t>a</w:t>
      </w:r>
      <w:r w:rsidR="00583C58">
        <w:rPr>
          <w:rFonts w:ascii="Calibri" w:eastAsia="Calibri" w:hAnsi="Calibri" w:cs="Calibri"/>
          <w:spacing w:val="-1"/>
          <w:sz w:val="24"/>
          <w:szCs w:val="24"/>
        </w:rPr>
        <w:t>c</w:t>
      </w:r>
      <w:r w:rsidR="00583C58">
        <w:rPr>
          <w:rFonts w:ascii="Calibri" w:eastAsia="Calibri" w:hAnsi="Calibri" w:cs="Calibri"/>
          <w:spacing w:val="1"/>
          <w:sz w:val="24"/>
          <w:szCs w:val="24"/>
        </w:rPr>
        <w:t>t</w:t>
      </w:r>
      <w:r w:rsidR="00583C58">
        <w:rPr>
          <w:rFonts w:ascii="Calibri" w:eastAsia="Calibri" w:hAnsi="Calibri" w:cs="Calibri"/>
          <w:sz w:val="24"/>
          <w:szCs w:val="24"/>
        </w:rPr>
        <w:t>s</w:t>
      </w:r>
      <w:r w:rsidR="00583C58">
        <w:rPr>
          <w:rFonts w:ascii="Calibri" w:eastAsia="Calibri" w:hAnsi="Calibri" w:cs="Calibri"/>
          <w:spacing w:val="2"/>
          <w:sz w:val="24"/>
          <w:szCs w:val="24"/>
        </w:rPr>
        <w:t xml:space="preserve"> </w:t>
      </w:r>
      <w:r w:rsidR="00583C58">
        <w:rPr>
          <w:rFonts w:ascii="Calibri" w:eastAsia="Calibri" w:hAnsi="Calibri" w:cs="Calibri"/>
          <w:spacing w:val="-2"/>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 xml:space="preserve">to </w:t>
      </w:r>
      <w:r w:rsidR="00583C58">
        <w:rPr>
          <w:rFonts w:ascii="Calibri" w:eastAsia="Calibri" w:hAnsi="Calibri" w:cs="Calibri"/>
          <w:spacing w:val="5"/>
          <w:sz w:val="24"/>
          <w:szCs w:val="24"/>
        </w:rPr>
        <w:t>"</w:t>
      </w:r>
      <w:r w:rsidR="00583C58">
        <w:rPr>
          <w:rFonts w:ascii="Calibri" w:eastAsia="Calibri" w:hAnsi="Calibri" w:cs="Calibri"/>
          <w:b/>
          <w:spacing w:val="-2"/>
          <w:sz w:val="24"/>
          <w:szCs w:val="24"/>
        </w:rPr>
        <w:t>u</w:t>
      </w:r>
      <w:r w:rsidR="00583C58">
        <w:rPr>
          <w:rFonts w:ascii="Calibri" w:eastAsia="Calibri" w:hAnsi="Calibri" w:cs="Calibri"/>
          <w:b/>
          <w:spacing w:val="1"/>
          <w:sz w:val="24"/>
          <w:szCs w:val="24"/>
        </w:rPr>
        <w:t>nd</w:t>
      </w:r>
      <w:r w:rsidR="00583C58">
        <w:rPr>
          <w:rFonts w:ascii="Calibri" w:eastAsia="Calibri" w:hAnsi="Calibri" w:cs="Calibri"/>
          <w:b/>
          <w:spacing w:val="-1"/>
          <w:sz w:val="24"/>
          <w:szCs w:val="24"/>
        </w:rPr>
        <w:t>e</w:t>
      </w:r>
      <w:r w:rsidR="00583C58">
        <w:rPr>
          <w:rFonts w:ascii="Calibri" w:eastAsia="Calibri" w:hAnsi="Calibri" w:cs="Calibri"/>
          <w:b/>
          <w:spacing w:val="-4"/>
          <w:sz w:val="24"/>
          <w:szCs w:val="24"/>
        </w:rPr>
        <w:t>r</w:t>
      </w:r>
      <w:r w:rsidR="00583C58">
        <w:rPr>
          <w:rFonts w:ascii="Calibri" w:eastAsia="Calibri" w:hAnsi="Calibri" w:cs="Calibri"/>
          <w:b/>
          <w:spacing w:val="1"/>
          <w:sz w:val="24"/>
          <w:szCs w:val="24"/>
        </w:rPr>
        <w:t>t</w:t>
      </w:r>
      <w:r w:rsidR="00583C58">
        <w:rPr>
          <w:rFonts w:ascii="Calibri" w:eastAsia="Calibri" w:hAnsi="Calibri" w:cs="Calibri"/>
          <w:b/>
          <w:spacing w:val="-1"/>
          <w:sz w:val="24"/>
          <w:szCs w:val="24"/>
        </w:rPr>
        <w:t>a</w:t>
      </w:r>
      <w:r w:rsidR="00583C58">
        <w:rPr>
          <w:rFonts w:ascii="Calibri" w:eastAsia="Calibri" w:hAnsi="Calibri" w:cs="Calibri"/>
          <w:b/>
          <w:sz w:val="24"/>
          <w:szCs w:val="24"/>
        </w:rPr>
        <w:t>k</w:t>
      </w:r>
      <w:r w:rsidR="00583C58">
        <w:rPr>
          <w:rFonts w:ascii="Calibri" w:eastAsia="Calibri" w:hAnsi="Calibri" w:cs="Calibri"/>
          <w:b/>
          <w:spacing w:val="1"/>
          <w:sz w:val="24"/>
          <w:szCs w:val="24"/>
        </w:rPr>
        <w:t>in</w:t>
      </w:r>
      <w:r w:rsidR="00583C58">
        <w:rPr>
          <w:rFonts w:ascii="Calibri" w:eastAsia="Calibri" w:hAnsi="Calibri" w:cs="Calibri"/>
          <w:b/>
          <w:spacing w:val="-1"/>
          <w:sz w:val="24"/>
          <w:szCs w:val="24"/>
        </w:rPr>
        <w:t>g</w:t>
      </w:r>
      <w:r w:rsidR="00583C58">
        <w:rPr>
          <w:rFonts w:ascii="Calibri" w:eastAsia="Calibri" w:hAnsi="Calibri" w:cs="Calibri"/>
          <w:b/>
          <w:sz w:val="24"/>
          <w:szCs w:val="24"/>
        </w:rPr>
        <w:t>s"</w:t>
      </w:r>
      <w:r w:rsidR="00583C58">
        <w:rPr>
          <w:rFonts w:ascii="Calibri" w:eastAsia="Calibri" w:hAnsi="Calibri" w:cs="Calibri"/>
          <w:b/>
          <w:spacing w:val="6"/>
          <w:sz w:val="24"/>
          <w:szCs w:val="24"/>
        </w:rPr>
        <w:t xml:space="preserve"> </w:t>
      </w:r>
      <w:r w:rsidR="00583C58">
        <w:rPr>
          <w:rFonts w:ascii="Calibri" w:eastAsia="Calibri" w:hAnsi="Calibri" w:cs="Calibri"/>
          <w:sz w:val="24"/>
          <w:szCs w:val="24"/>
        </w:rPr>
        <w:t>as r</w:t>
      </w:r>
      <w:r w:rsidR="00583C58">
        <w:rPr>
          <w:rFonts w:ascii="Calibri" w:eastAsia="Calibri" w:hAnsi="Calibri" w:cs="Calibri"/>
          <w:spacing w:val="1"/>
          <w:sz w:val="24"/>
          <w:szCs w:val="24"/>
        </w:rPr>
        <w:t>e</w:t>
      </w:r>
      <w:r w:rsidR="00583C58">
        <w:rPr>
          <w:rFonts w:ascii="Calibri" w:eastAsia="Calibri" w:hAnsi="Calibri" w:cs="Calibri"/>
          <w:spacing w:val="2"/>
          <w:sz w:val="24"/>
          <w:szCs w:val="24"/>
        </w:rPr>
        <w:t>f</w:t>
      </w:r>
      <w:r w:rsidR="00583C58">
        <w:rPr>
          <w:rFonts w:ascii="Calibri" w:eastAsia="Calibri" w:hAnsi="Calibri" w:cs="Calibri"/>
          <w:spacing w:val="1"/>
          <w:sz w:val="24"/>
          <w:szCs w:val="24"/>
        </w:rPr>
        <w:t>e</w:t>
      </w:r>
      <w:r w:rsidR="00583C58">
        <w:rPr>
          <w:rFonts w:ascii="Calibri" w:eastAsia="Calibri" w:hAnsi="Calibri" w:cs="Calibri"/>
          <w:spacing w:val="-2"/>
          <w:sz w:val="24"/>
          <w:szCs w:val="24"/>
        </w:rPr>
        <w:t>re</w:t>
      </w:r>
      <w:r w:rsidR="00583C58">
        <w:rPr>
          <w:rFonts w:ascii="Calibri" w:eastAsia="Calibri" w:hAnsi="Calibri" w:cs="Calibri"/>
          <w:spacing w:val="1"/>
          <w:sz w:val="24"/>
          <w:szCs w:val="24"/>
        </w:rPr>
        <w:t>n</w:t>
      </w:r>
      <w:r w:rsidR="00583C58">
        <w:rPr>
          <w:rFonts w:ascii="Calibri" w:eastAsia="Calibri" w:hAnsi="Calibri" w:cs="Calibri"/>
          <w:spacing w:val="-1"/>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 xml:space="preserve">s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pacing w:val="-1"/>
          <w:sz w:val="24"/>
          <w:szCs w:val="24"/>
        </w:rPr>
        <w:t>b</w:t>
      </w:r>
      <w:r w:rsidR="00583C58">
        <w:rPr>
          <w:rFonts w:ascii="Calibri" w:eastAsia="Calibri" w:hAnsi="Calibri" w:cs="Calibri"/>
          <w:spacing w:val="3"/>
          <w:sz w:val="24"/>
          <w:szCs w:val="24"/>
        </w:rPr>
        <w:t>l</w:t>
      </w:r>
      <w:r w:rsidR="00583C58">
        <w:rPr>
          <w:rFonts w:ascii="Calibri" w:eastAsia="Calibri" w:hAnsi="Calibri" w:cs="Calibri"/>
          <w:sz w:val="24"/>
          <w:szCs w:val="24"/>
        </w:rPr>
        <w:t>iga</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on</w:t>
      </w:r>
      <w:r w:rsidR="00583C58">
        <w:rPr>
          <w:rFonts w:ascii="Calibri" w:eastAsia="Calibri" w:hAnsi="Calibri" w:cs="Calibri"/>
          <w:sz w:val="24"/>
          <w:szCs w:val="24"/>
        </w:rPr>
        <w:t>s</w:t>
      </w:r>
      <w:r w:rsidR="00583C58">
        <w:rPr>
          <w:rFonts w:ascii="Calibri" w:eastAsia="Calibri" w:hAnsi="Calibri" w:cs="Calibri"/>
          <w:spacing w:val="1"/>
          <w:sz w:val="24"/>
          <w:szCs w:val="24"/>
        </w:rPr>
        <w:t xml:space="preserve"> u</w:t>
      </w:r>
      <w:r w:rsidR="00583C58">
        <w:rPr>
          <w:rFonts w:ascii="Calibri" w:eastAsia="Calibri" w:hAnsi="Calibri" w:cs="Calibri"/>
          <w:spacing w:val="-1"/>
          <w:sz w:val="24"/>
          <w:szCs w:val="24"/>
        </w:rPr>
        <w:t>n</w:t>
      </w:r>
      <w:r w:rsidR="00583C58">
        <w:rPr>
          <w:rFonts w:ascii="Calibri" w:eastAsia="Calibri" w:hAnsi="Calibri" w:cs="Calibri"/>
          <w:spacing w:val="2"/>
          <w:sz w:val="24"/>
          <w:szCs w:val="24"/>
        </w:rPr>
        <w:t>d</w:t>
      </w:r>
      <w:r w:rsidR="00583C58">
        <w:rPr>
          <w:rFonts w:ascii="Calibri" w:eastAsia="Calibri" w:hAnsi="Calibri" w:cs="Calibri"/>
          <w:spacing w:val="-2"/>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 xml:space="preserve"> th</w:t>
      </w:r>
      <w:r w:rsidR="00583C58">
        <w:rPr>
          <w:rFonts w:ascii="Calibri" w:eastAsia="Calibri" w:hAnsi="Calibri" w:cs="Calibri"/>
          <w:sz w:val="24"/>
          <w:szCs w:val="24"/>
        </w:rPr>
        <w:t>e</w:t>
      </w:r>
      <w:r w:rsidR="00583C58">
        <w:rPr>
          <w:rFonts w:ascii="Calibri" w:eastAsia="Calibri" w:hAnsi="Calibri" w:cs="Calibri"/>
          <w:spacing w:val="-1"/>
          <w:sz w:val="24"/>
          <w:szCs w:val="24"/>
        </w:rPr>
        <w:t xml:space="preserve"> </w:t>
      </w:r>
      <w:proofErr w:type="gramStart"/>
      <w:r w:rsidR="00583C58">
        <w:rPr>
          <w:rFonts w:ascii="Calibri" w:eastAsia="Calibri" w:hAnsi="Calibri" w:cs="Calibri"/>
          <w:spacing w:val="-1"/>
          <w:sz w:val="24"/>
          <w:szCs w:val="24"/>
        </w:rPr>
        <w:t>C</w:t>
      </w:r>
      <w:r w:rsidR="00583C58">
        <w:rPr>
          <w:rFonts w:ascii="Calibri" w:eastAsia="Calibri" w:hAnsi="Calibri" w:cs="Calibri"/>
          <w:spacing w:val="1"/>
          <w:sz w:val="24"/>
          <w:szCs w:val="24"/>
        </w:rPr>
        <w:t>ont</w:t>
      </w:r>
      <w:r w:rsidR="00583C58">
        <w:rPr>
          <w:rFonts w:ascii="Calibri" w:eastAsia="Calibri" w:hAnsi="Calibri" w:cs="Calibri"/>
          <w:sz w:val="24"/>
          <w:szCs w:val="24"/>
        </w:rPr>
        <w:t>r</w:t>
      </w:r>
      <w:r w:rsidR="00583C58">
        <w:rPr>
          <w:rFonts w:ascii="Calibri" w:eastAsia="Calibri" w:hAnsi="Calibri" w:cs="Calibri"/>
          <w:spacing w:val="1"/>
          <w:sz w:val="24"/>
          <w:szCs w:val="24"/>
        </w:rPr>
        <w:t>a</w:t>
      </w:r>
      <w:r w:rsidR="00583C58">
        <w:rPr>
          <w:rFonts w:ascii="Calibri" w:eastAsia="Calibri" w:hAnsi="Calibri" w:cs="Calibri"/>
          <w:spacing w:val="-3"/>
          <w:sz w:val="24"/>
          <w:szCs w:val="24"/>
        </w:rPr>
        <w:t>c</w:t>
      </w:r>
      <w:r w:rsidR="00583C58">
        <w:rPr>
          <w:rFonts w:ascii="Calibri" w:eastAsia="Calibri" w:hAnsi="Calibri" w:cs="Calibri"/>
          <w:spacing w:val="-1"/>
          <w:sz w:val="24"/>
          <w:szCs w:val="24"/>
        </w:rPr>
        <w:t>t;</w:t>
      </w:r>
      <w:proofErr w:type="gramEnd"/>
    </w:p>
    <w:p w14:paraId="215C769B" w14:textId="77777777" w:rsidR="00C8764A" w:rsidRDefault="00000000">
      <w:pPr>
        <w:spacing w:before="98"/>
        <w:ind w:left="3425" w:right="631"/>
        <w:jc w:val="both"/>
        <w:rPr>
          <w:rFonts w:ascii="Calibri" w:eastAsia="Calibri" w:hAnsi="Calibri" w:cs="Calibri"/>
          <w:sz w:val="24"/>
          <w:szCs w:val="24"/>
        </w:rPr>
      </w:pPr>
      <w:r>
        <w:pict w14:anchorId="475B7C75">
          <v:shape id="_x0000_s2370" type="#_x0000_t75" style="position:absolute;left:0;text-align:left;margin-left:97.65pt;margin-top:34.4pt;width:19.2pt;height:7.05pt;z-index:-4737;mso-position-horizontal-relative:page">
            <v:imagedata r:id="rId31" o:title=""/>
            <w10:wrap anchorx="page"/>
          </v:shape>
        </w:pict>
      </w:r>
      <w:r>
        <w:pict w14:anchorId="1BC26C9F">
          <v:shape id="_x0000_s2369" type="#_x0000_t75" style="position:absolute;left:0;text-align:left;margin-left:97.65pt;margin-top:70.4pt;width:24.25pt;height:7.05pt;z-index:-4736;mso-position-horizontal-relative:page">
            <v:imagedata r:id="rId32" o:title=""/>
            <w10:wrap anchorx="page"/>
          </v:shape>
        </w:pic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2"/>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en</w:t>
      </w:r>
      <w:r w:rsidR="00583C58">
        <w:rPr>
          <w:rFonts w:ascii="Calibri" w:eastAsia="Calibri" w:hAnsi="Calibri" w:cs="Calibri"/>
          <w:spacing w:val="-3"/>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6"/>
          <w:sz w:val="24"/>
          <w:szCs w:val="24"/>
        </w:rPr>
        <w:t xml:space="preserve"> </w:t>
      </w:r>
      <w:r w:rsidR="00583C58">
        <w:rPr>
          <w:rFonts w:ascii="Calibri" w:eastAsia="Calibri" w:hAnsi="Calibri" w:cs="Calibri"/>
          <w:b/>
          <w:sz w:val="24"/>
          <w:szCs w:val="24"/>
        </w:rPr>
        <w:t>"C</w:t>
      </w:r>
      <w:r w:rsidR="00583C58">
        <w:rPr>
          <w:rFonts w:ascii="Calibri" w:eastAsia="Calibri" w:hAnsi="Calibri" w:cs="Calibri"/>
          <w:b/>
          <w:spacing w:val="1"/>
          <w:sz w:val="24"/>
          <w:szCs w:val="24"/>
        </w:rPr>
        <w:t>l</w:t>
      </w:r>
      <w:r w:rsidR="00583C58">
        <w:rPr>
          <w:rFonts w:ascii="Calibri" w:eastAsia="Calibri" w:hAnsi="Calibri" w:cs="Calibri"/>
          <w:b/>
          <w:spacing w:val="-1"/>
          <w:sz w:val="24"/>
          <w:szCs w:val="24"/>
        </w:rPr>
        <w:t>a</w:t>
      </w:r>
      <w:r w:rsidR="00583C58">
        <w:rPr>
          <w:rFonts w:ascii="Calibri" w:eastAsia="Calibri" w:hAnsi="Calibri" w:cs="Calibri"/>
          <w:b/>
          <w:spacing w:val="1"/>
          <w:sz w:val="24"/>
          <w:szCs w:val="24"/>
        </w:rPr>
        <w:t>u</w:t>
      </w:r>
      <w:r w:rsidR="00583C58">
        <w:rPr>
          <w:rFonts w:ascii="Calibri" w:eastAsia="Calibri" w:hAnsi="Calibri" w:cs="Calibri"/>
          <w:b/>
          <w:spacing w:val="-2"/>
          <w:sz w:val="24"/>
          <w:szCs w:val="24"/>
        </w:rPr>
        <w:t>s</w:t>
      </w:r>
      <w:r w:rsidR="00583C58">
        <w:rPr>
          <w:rFonts w:ascii="Calibri" w:eastAsia="Calibri" w:hAnsi="Calibri" w:cs="Calibri"/>
          <w:b/>
          <w:spacing w:val="-1"/>
          <w:sz w:val="24"/>
          <w:szCs w:val="24"/>
        </w:rPr>
        <w:t>e</w:t>
      </w:r>
      <w:r w:rsidR="00583C58">
        <w:rPr>
          <w:rFonts w:ascii="Calibri" w:eastAsia="Calibri" w:hAnsi="Calibri" w:cs="Calibri"/>
          <w:b/>
          <w:spacing w:val="-2"/>
          <w:sz w:val="24"/>
          <w:szCs w:val="24"/>
        </w:rPr>
        <w:t>s</w:t>
      </w:r>
      <w:r w:rsidR="00583C58">
        <w:rPr>
          <w:rFonts w:ascii="Calibri" w:eastAsia="Calibri" w:hAnsi="Calibri" w:cs="Calibri"/>
          <w:b/>
          <w:sz w:val="24"/>
          <w:szCs w:val="24"/>
        </w:rPr>
        <w:t>"</w:t>
      </w:r>
      <w:r w:rsidR="00583C58">
        <w:rPr>
          <w:rFonts w:ascii="Calibri" w:eastAsia="Calibri" w:hAnsi="Calibri" w:cs="Calibri"/>
          <w:b/>
          <w:spacing w:val="6"/>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4"/>
          <w:sz w:val="24"/>
          <w:szCs w:val="24"/>
        </w:rPr>
        <w:t xml:space="preserve"> </w:t>
      </w:r>
      <w:r w:rsidR="00583C58">
        <w:rPr>
          <w:rFonts w:ascii="Calibri" w:eastAsia="Calibri" w:hAnsi="Calibri" w:cs="Calibri"/>
          <w:b/>
          <w:sz w:val="24"/>
          <w:szCs w:val="24"/>
        </w:rPr>
        <w:t>"</w:t>
      </w:r>
      <w:r w:rsidR="00583C58">
        <w:rPr>
          <w:rFonts w:ascii="Calibri" w:eastAsia="Calibri" w:hAnsi="Calibri" w:cs="Calibri"/>
          <w:b/>
          <w:spacing w:val="-3"/>
          <w:sz w:val="24"/>
          <w:szCs w:val="24"/>
        </w:rPr>
        <w:t>S</w:t>
      </w:r>
      <w:r w:rsidR="00583C58">
        <w:rPr>
          <w:rFonts w:ascii="Calibri" w:eastAsia="Calibri" w:hAnsi="Calibri" w:cs="Calibri"/>
          <w:b/>
          <w:sz w:val="24"/>
          <w:szCs w:val="24"/>
        </w:rPr>
        <w:t>c</w:t>
      </w:r>
      <w:r w:rsidR="00583C58">
        <w:rPr>
          <w:rFonts w:ascii="Calibri" w:eastAsia="Calibri" w:hAnsi="Calibri" w:cs="Calibri"/>
          <w:b/>
          <w:spacing w:val="1"/>
          <w:sz w:val="24"/>
          <w:szCs w:val="24"/>
        </w:rPr>
        <w:t>h</w:t>
      </w:r>
      <w:r w:rsidR="00583C58">
        <w:rPr>
          <w:rFonts w:ascii="Calibri" w:eastAsia="Calibri" w:hAnsi="Calibri" w:cs="Calibri"/>
          <w:b/>
          <w:spacing w:val="-1"/>
          <w:sz w:val="24"/>
          <w:szCs w:val="24"/>
        </w:rPr>
        <w:t>e</w:t>
      </w:r>
      <w:r w:rsidR="00583C58">
        <w:rPr>
          <w:rFonts w:ascii="Calibri" w:eastAsia="Calibri" w:hAnsi="Calibri" w:cs="Calibri"/>
          <w:b/>
          <w:spacing w:val="1"/>
          <w:sz w:val="24"/>
          <w:szCs w:val="24"/>
        </w:rPr>
        <w:t>du</w:t>
      </w:r>
      <w:r w:rsidR="00583C58">
        <w:rPr>
          <w:rFonts w:ascii="Calibri" w:eastAsia="Calibri" w:hAnsi="Calibri" w:cs="Calibri"/>
          <w:b/>
          <w:spacing w:val="2"/>
          <w:sz w:val="24"/>
          <w:szCs w:val="24"/>
        </w:rPr>
        <w:t>l</w:t>
      </w:r>
      <w:r w:rsidR="00583C58">
        <w:rPr>
          <w:rFonts w:ascii="Calibri" w:eastAsia="Calibri" w:hAnsi="Calibri" w:cs="Calibri"/>
          <w:b/>
          <w:spacing w:val="-1"/>
          <w:sz w:val="24"/>
          <w:szCs w:val="24"/>
        </w:rPr>
        <w:t>e</w:t>
      </w:r>
      <w:r w:rsidR="00583C58">
        <w:rPr>
          <w:rFonts w:ascii="Calibri" w:eastAsia="Calibri" w:hAnsi="Calibri" w:cs="Calibri"/>
          <w:b/>
          <w:sz w:val="24"/>
          <w:szCs w:val="24"/>
        </w:rPr>
        <w:t>s"</w:t>
      </w:r>
      <w:r w:rsidR="00583C58">
        <w:rPr>
          <w:rFonts w:ascii="Calibri" w:eastAsia="Calibri" w:hAnsi="Calibri" w:cs="Calibri"/>
          <w:b/>
          <w:spacing w:val="3"/>
          <w:sz w:val="24"/>
          <w:szCs w:val="24"/>
        </w:rPr>
        <w:t xml:space="preserve"> </w:t>
      </w:r>
      <w:r w:rsidR="00583C58">
        <w:rPr>
          <w:rFonts w:ascii="Calibri" w:eastAsia="Calibri" w:hAnsi="Calibri" w:cs="Calibri"/>
          <w:spacing w:val="1"/>
          <w:sz w:val="24"/>
          <w:szCs w:val="24"/>
        </w:rPr>
        <w:t>a</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z w:val="24"/>
          <w:szCs w:val="24"/>
        </w:rPr>
        <w:t>,</w:t>
      </w:r>
      <w:r w:rsidR="00583C58">
        <w:rPr>
          <w:rFonts w:ascii="Calibri" w:eastAsia="Calibri" w:hAnsi="Calibri" w:cs="Calibri"/>
          <w:spacing w:val="3"/>
          <w:sz w:val="24"/>
          <w:szCs w:val="24"/>
        </w:rPr>
        <w:t xml:space="preserve"> </w:t>
      </w:r>
      <w:r w:rsidR="00583C58">
        <w:rPr>
          <w:rFonts w:ascii="Calibri" w:eastAsia="Calibri" w:hAnsi="Calibri" w:cs="Calibri"/>
          <w:spacing w:val="1"/>
          <w:sz w:val="24"/>
          <w:szCs w:val="24"/>
        </w:rPr>
        <w:t>u</w:t>
      </w:r>
      <w:r w:rsidR="00583C58">
        <w:rPr>
          <w:rFonts w:ascii="Calibri" w:eastAsia="Calibri" w:hAnsi="Calibri" w:cs="Calibri"/>
          <w:spacing w:val="-1"/>
          <w:sz w:val="24"/>
          <w:szCs w:val="24"/>
        </w:rPr>
        <w:t>n</w:t>
      </w:r>
      <w:r w:rsidR="00583C58">
        <w:rPr>
          <w:rFonts w:ascii="Calibri" w:eastAsia="Calibri" w:hAnsi="Calibri" w:cs="Calibri"/>
          <w:spacing w:val="3"/>
          <w:sz w:val="24"/>
          <w:szCs w:val="24"/>
        </w:rPr>
        <w:t>l</w:t>
      </w:r>
      <w:r w:rsidR="00583C58">
        <w:rPr>
          <w:rFonts w:ascii="Calibri" w:eastAsia="Calibri" w:hAnsi="Calibri" w:cs="Calibri"/>
          <w:spacing w:val="1"/>
          <w:sz w:val="24"/>
          <w:szCs w:val="24"/>
        </w:rPr>
        <w:t>e</w:t>
      </w:r>
      <w:r w:rsidR="00583C58">
        <w:rPr>
          <w:rFonts w:ascii="Calibri" w:eastAsia="Calibri" w:hAnsi="Calibri" w:cs="Calibri"/>
          <w:sz w:val="24"/>
          <w:szCs w:val="24"/>
        </w:rPr>
        <w:t xml:space="preserve">ss </w:t>
      </w:r>
      <w:r w:rsidR="00583C58">
        <w:rPr>
          <w:rFonts w:ascii="Calibri" w:eastAsia="Calibri" w:hAnsi="Calibri" w:cs="Calibri"/>
          <w:spacing w:val="1"/>
          <w:sz w:val="24"/>
          <w:szCs w:val="24"/>
        </w:rPr>
        <w:t>o</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1"/>
          <w:sz w:val="24"/>
          <w:szCs w:val="24"/>
        </w:rPr>
        <w:t>r</w:t>
      </w:r>
      <w:r w:rsidR="00583C58">
        <w:rPr>
          <w:rFonts w:ascii="Calibri" w:eastAsia="Calibri" w:hAnsi="Calibri" w:cs="Calibri"/>
          <w:spacing w:val="-4"/>
          <w:sz w:val="24"/>
          <w:szCs w:val="24"/>
        </w:rPr>
        <w:t>w</w:t>
      </w:r>
      <w:r w:rsidR="00583C58">
        <w:rPr>
          <w:rFonts w:ascii="Calibri" w:eastAsia="Calibri" w:hAnsi="Calibri" w:cs="Calibri"/>
          <w:spacing w:val="5"/>
          <w:sz w:val="24"/>
          <w:szCs w:val="24"/>
        </w:rPr>
        <w:t>i</w:t>
      </w:r>
      <w:r w:rsidR="00583C58">
        <w:rPr>
          <w:rFonts w:ascii="Calibri" w:eastAsia="Calibri" w:hAnsi="Calibri" w:cs="Calibri"/>
          <w:sz w:val="24"/>
          <w:szCs w:val="24"/>
        </w:rPr>
        <w:t>se</w:t>
      </w:r>
      <w:r w:rsidR="00583C58">
        <w:rPr>
          <w:rFonts w:ascii="Calibri" w:eastAsia="Calibri" w:hAnsi="Calibri" w:cs="Calibri"/>
          <w:spacing w:val="1"/>
          <w:sz w:val="24"/>
          <w:szCs w:val="24"/>
        </w:rPr>
        <w:t xml:space="preserve"> </w:t>
      </w:r>
      <w:r w:rsidR="00583C58">
        <w:rPr>
          <w:rFonts w:ascii="Calibri" w:eastAsia="Calibri" w:hAnsi="Calibri" w:cs="Calibri"/>
          <w:spacing w:val="2"/>
          <w:sz w:val="24"/>
          <w:szCs w:val="24"/>
        </w:rPr>
        <w:t>p</w:t>
      </w:r>
      <w:r w:rsidR="00583C58">
        <w:rPr>
          <w:rFonts w:ascii="Calibri" w:eastAsia="Calibri" w:hAnsi="Calibri" w:cs="Calibri"/>
          <w:sz w:val="24"/>
          <w:szCs w:val="24"/>
        </w:rPr>
        <w:t>r</w:t>
      </w:r>
      <w:r w:rsidR="00583C58">
        <w:rPr>
          <w:rFonts w:ascii="Calibri" w:eastAsia="Calibri" w:hAnsi="Calibri" w:cs="Calibri"/>
          <w:spacing w:val="-2"/>
          <w:sz w:val="24"/>
          <w:szCs w:val="24"/>
        </w:rPr>
        <w:t>o</w:t>
      </w:r>
      <w:r w:rsidR="00583C58">
        <w:rPr>
          <w:rFonts w:ascii="Calibri" w:eastAsia="Calibri" w:hAnsi="Calibri" w:cs="Calibri"/>
          <w:spacing w:val="-3"/>
          <w:sz w:val="24"/>
          <w:szCs w:val="24"/>
        </w:rPr>
        <w:t>v</w:t>
      </w:r>
      <w:r w:rsidR="00583C58">
        <w:rPr>
          <w:rFonts w:ascii="Calibri" w:eastAsia="Calibri" w:hAnsi="Calibri" w:cs="Calibri"/>
          <w:spacing w:val="3"/>
          <w:sz w:val="24"/>
          <w:szCs w:val="24"/>
        </w:rPr>
        <w:t>i</w:t>
      </w:r>
      <w:r w:rsidR="00583C58">
        <w:rPr>
          <w:rFonts w:ascii="Calibri" w:eastAsia="Calibri" w:hAnsi="Calibri" w:cs="Calibri"/>
          <w:spacing w:val="1"/>
          <w:sz w:val="24"/>
          <w:szCs w:val="24"/>
        </w:rPr>
        <w:t>d</w:t>
      </w:r>
      <w:r w:rsidR="00583C58">
        <w:rPr>
          <w:rFonts w:ascii="Calibri" w:eastAsia="Calibri" w:hAnsi="Calibri" w:cs="Calibri"/>
          <w:sz w:val="24"/>
          <w:szCs w:val="24"/>
        </w:rPr>
        <w:t>e</w:t>
      </w:r>
      <w:r w:rsidR="00583C58">
        <w:rPr>
          <w:rFonts w:ascii="Calibri" w:eastAsia="Calibri" w:hAnsi="Calibri" w:cs="Calibri"/>
          <w:spacing w:val="1"/>
          <w:sz w:val="24"/>
          <w:szCs w:val="24"/>
        </w:rPr>
        <w:t>d</w:t>
      </w:r>
      <w:r w:rsidR="00583C58">
        <w:rPr>
          <w:rFonts w:ascii="Calibri" w:eastAsia="Calibri" w:hAnsi="Calibri" w:cs="Calibri"/>
          <w:sz w:val="24"/>
          <w:szCs w:val="24"/>
        </w:rPr>
        <w:t>, r</w:t>
      </w:r>
      <w:r w:rsidR="00583C58">
        <w:rPr>
          <w:rFonts w:ascii="Calibri" w:eastAsia="Calibri" w:hAnsi="Calibri" w:cs="Calibri"/>
          <w:spacing w:val="1"/>
          <w:sz w:val="24"/>
          <w:szCs w:val="24"/>
        </w:rPr>
        <w:t>e</w:t>
      </w:r>
      <w:r w:rsidR="00583C58">
        <w:rPr>
          <w:rFonts w:ascii="Calibri" w:eastAsia="Calibri" w:hAnsi="Calibri" w:cs="Calibri"/>
          <w:spacing w:val="2"/>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2"/>
          <w:sz w:val="24"/>
          <w:szCs w:val="24"/>
        </w:rPr>
        <w:t>e</w:t>
      </w:r>
      <w:r w:rsidR="00583C58">
        <w:rPr>
          <w:rFonts w:ascii="Calibri" w:eastAsia="Calibri" w:hAnsi="Calibri" w:cs="Calibri"/>
          <w:spacing w:val="1"/>
          <w:sz w:val="24"/>
          <w:szCs w:val="24"/>
        </w:rPr>
        <w:t>n</w:t>
      </w:r>
      <w:r w:rsidR="00583C58">
        <w:rPr>
          <w:rFonts w:ascii="Calibri" w:eastAsia="Calibri" w:hAnsi="Calibri" w:cs="Calibri"/>
          <w:spacing w:val="-1"/>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1"/>
          <w:sz w:val="24"/>
          <w:szCs w:val="24"/>
        </w:rPr>
        <w:t xml:space="preserve"> </w:t>
      </w:r>
      <w:r w:rsidR="00583C58">
        <w:rPr>
          <w:rFonts w:ascii="Calibri" w:eastAsia="Calibri" w:hAnsi="Calibri" w:cs="Calibri"/>
          <w:spacing w:val="-3"/>
          <w:sz w:val="24"/>
          <w:szCs w:val="24"/>
        </w:rPr>
        <w:t>c</w:t>
      </w:r>
      <w:r w:rsidR="00583C58">
        <w:rPr>
          <w:rFonts w:ascii="Calibri" w:eastAsia="Calibri" w:hAnsi="Calibri" w:cs="Calibri"/>
          <w:spacing w:val="3"/>
          <w:sz w:val="24"/>
          <w:szCs w:val="24"/>
        </w:rPr>
        <w:t>l</w:t>
      </w:r>
      <w:r w:rsidR="00583C58">
        <w:rPr>
          <w:rFonts w:ascii="Calibri" w:eastAsia="Calibri" w:hAnsi="Calibri" w:cs="Calibri"/>
          <w:sz w:val="24"/>
          <w:szCs w:val="24"/>
        </w:rPr>
        <w:t>a</w:t>
      </w:r>
      <w:r w:rsidR="00583C58">
        <w:rPr>
          <w:rFonts w:ascii="Calibri" w:eastAsia="Calibri" w:hAnsi="Calibri" w:cs="Calibri"/>
          <w:spacing w:val="1"/>
          <w:sz w:val="24"/>
          <w:szCs w:val="24"/>
        </w:rPr>
        <w:t>u</w:t>
      </w:r>
      <w:r w:rsidR="00583C58">
        <w:rPr>
          <w:rFonts w:ascii="Calibri" w:eastAsia="Calibri" w:hAnsi="Calibri" w:cs="Calibri"/>
          <w:sz w:val="24"/>
          <w:szCs w:val="24"/>
        </w:rPr>
        <w:t>s</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4"/>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 s</w:t>
      </w:r>
      <w:r w:rsidR="00583C58">
        <w:rPr>
          <w:rFonts w:ascii="Calibri" w:eastAsia="Calibri" w:hAnsi="Calibri" w:cs="Calibri"/>
          <w:spacing w:val="-3"/>
          <w:sz w:val="24"/>
          <w:szCs w:val="24"/>
        </w:rPr>
        <w:t>c</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1"/>
          <w:sz w:val="24"/>
          <w:szCs w:val="24"/>
        </w:rPr>
        <w:t>du</w:t>
      </w:r>
      <w:r w:rsidR="00583C58">
        <w:rPr>
          <w:rFonts w:ascii="Calibri" w:eastAsia="Calibri" w:hAnsi="Calibri" w:cs="Calibri"/>
          <w:sz w:val="24"/>
          <w:szCs w:val="24"/>
        </w:rPr>
        <w:t>les</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 xml:space="preserve">f </w:t>
      </w:r>
      <w:r w:rsidR="00583C58">
        <w:rPr>
          <w:rFonts w:ascii="Calibri" w:eastAsia="Calibri" w:hAnsi="Calibri" w:cs="Calibri"/>
          <w:spacing w:val="-1"/>
          <w:sz w:val="24"/>
          <w:szCs w:val="24"/>
        </w:rPr>
        <w:t>th</w:t>
      </w:r>
      <w:r w:rsidR="00583C58">
        <w:rPr>
          <w:rFonts w:ascii="Calibri" w:eastAsia="Calibri" w:hAnsi="Calibri" w:cs="Calibri"/>
          <w:sz w:val="24"/>
          <w:szCs w:val="24"/>
        </w:rPr>
        <w:t>e</w:t>
      </w:r>
      <w:r w:rsidR="00583C58">
        <w:rPr>
          <w:rFonts w:ascii="Calibri" w:eastAsia="Calibri" w:hAnsi="Calibri" w:cs="Calibri"/>
          <w:spacing w:val="-1"/>
          <w:sz w:val="24"/>
          <w:szCs w:val="24"/>
        </w:rPr>
        <w:t xml:space="preserve"> C</w:t>
      </w:r>
      <w:r w:rsidR="00583C58">
        <w:rPr>
          <w:rFonts w:ascii="Calibri" w:eastAsia="Calibri" w:hAnsi="Calibri" w:cs="Calibri"/>
          <w:spacing w:val="1"/>
          <w:sz w:val="24"/>
          <w:szCs w:val="24"/>
        </w:rPr>
        <w:t>o</w:t>
      </w:r>
      <w:r w:rsidR="00583C58">
        <w:rPr>
          <w:rFonts w:ascii="Calibri" w:eastAsia="Calibri" w:hAnsi="Calibri" w:cs="Calibri"/>
          <w:spacing w:val="-4"/>
          <w:sz w:val="24"/>
          <w:szCs w:val="24"/>
        </w:rPr>
        <w:t>r</w:t>
      </w:r>
      <w:r w:rsidR="00583C58">
        <w:rPr>
          <w:rFonts w:ascii="Calibri" w:eastAsia="Calibri" w:hAnsi="Calibri" w:cs="Calibri"/>
          <w:sz w:val="24"/>
          <w:szCs w:val="24"/>
        </w:rPr>
        <w:t>e</w:t>
      </w:r>
      <w:r w:rsidR="00583C58">
        <w:rPr>
          <w:rFonts w:ascii="Calibri" w:eastAsia="Calibri" w:hAnsi="Calibri" w:cs="Calibri"/>
          <w:spacing w:val="-3"/>
          <w:sz w:val="24"/>
          <w:szCs w:val="24"/>
        </w:rPr>
        <w:t xml:space="preserve"> </w:t>
      </w:r>
      <w:r w:rsidR="00583C58">
        <w:rPr>
          <w:rFonts w:ascii="Calibri" w:eastAsia="Calibri" w:hAnsi="Calibri" w:cs="Calibri"/>
          <w:spacing w:val="-2"/>
          <w:sz w:val="24"/>
          <w:szCs w:val="24"/>
        </w:rPr>
        <w:t>T</w:t>
      </w:r>
      <w:r w:rsidR="00583C58">
        <w:rPr>
          <w:rFonts w:ascii="Calibri" w:eastAsia="Calibri" w:hAnsi="Calibri" w:cs="Calibri"/>
          <w:spacing w:val="1"/>
          <w:sz w:val="24"/>
          <w:szCs w:val="24"/>
        </w:rPr>
        <w:t>e</w:t>
      </w:r>
      <w:r w:rsidR="00583C58">
        <w:rPr>
          <w:rFonts w:ascii="Calibri" w:eastAsia="Calibri" w:hAnsi="Calibri" w:cs="Calibri"/>
          <w:sz w:val="24"/>
          <w:szCs w:val="24"/>
        </w:rPr>
        <w:t>rms</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 r</w:t>
      </w:r>
      <w:r w:rsidR="00583C58">
        <w:rPr>
          <w:rFonts w:ascii="Calibri" w:eastAsia="Calibri" w:hAnsi="Calibri" w:cs="Calibri"/>
          <w:spacing w:val="1"/>
          <w:sz w:val="24"/>
          <w:szCs w:val="24"/>
        </w:rPr>
        <w:t>e</w:t>
      </w:r>
      <w:r w:rsidR="00583C58">
        <w:rPr>
          <w:rFonts w:ascii="Calibri" w:eastAsia="Calibri" w:hAnsi="Calibri" w:cs="Calibri"/>
          <w:spacing w:val="-1"/>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en</w:t>
      </w:r>
      <w:r w:rsidR="00583C58">
        <w:rPr>
          <w:rFonts w:ascii="Calibri" w:eastAsia="Calibri" w:hAnsi="Calibri" w:cs="Calibri"/>
          <w:spacing w:val="-3"/>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in</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 xml:space="preserve">y </w:t>
      </w:r>
      <w:r w:rsidR="00583C58">
        <w:rPr>
          <w:rFonts w:ascii="Calibri" w:eastAsia="Calibri" w:hAnsi="Calibri" w:cs="Calibri"/>
          <w:spacing w:val="-2"/>
          <w:sz w:val="24"/>
          <w:szCs w:val="24"/>
        </w:rPr>
        <w:t>S</w:t>
      </w:r>
      <w:r w:rsidR="00583C58">
        <w:rPr>
          <w:rFonts w:ascii="Calibri" w:eastAsia="Calibri" w:hAnsi="Calibri" w:cs="Calibri"/>
          <w:spacing w:val="-1"/>
          <w:sz w:val="24"/>
          <w:szCs w:val="24"/>
        </w:rPr>
        <w:t>c</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2"/>
          <w:sz w:val="24"/>
          <w:szCs w:val="24"/>
        </w:rPr>
        <w:t>d</w:t>
      </w:r>
      <w:r w:rsidR="00583C58">
        <w:rPr>
          <w:rFonts w:ascii="Calibri" w:eastAsia="Calibri" w:hAnsi="Calibri" w:cs="Calibri"/>
          <w:spacing w:val="1"/>
          <w:sz w:val="24"/>
          <w:szCs w:val="24"/>
        </w:rPr>
        <w:t>u</w:t>
      </w:r>
      <w:r w:rsidR="00583C58">
        <w:rPr>
          <w:rFonts w:ascii="Calibri" w:eastAsia="Calibri" w:hAnsi="Calibri" w:cs="Calibri"/>
          <w:spacing w:val="3"/>
          <w:sz w:val="24"/>
          <w:szCs w:val="24"/>
        </w:rPr>
        <w:t>l</w:t>
      </w:r>
      <w:r w:rsidR="00583C58">
        <w:rPr>
          <w:rFonts w:ascii="Calibri" w:eastAsia="Calibri" w:hAnsi="Calibri" w:cs="Calibri"/>
          <w:sz w:val="24"/>
          <w:szCs w:val="24"/>
        </w:rPr>
        <w:t>e</w:t>
      </w:r>
      <w:r w:rsidR="00583C58">
        <w:rPr>
          <w:rFonts w:ascii="Calibri" w:eastAsia="Calibri" w:hAnsi="Calibri" w:cs="Calibri"/>
          <w:spacing w:val="6"/>
          <w:sz w:val="24"/>
          <w:szCs w:val="24"/>
        </w:rPr>
        <w:t xml:space="preserve"> </w:t>
      </w:r>
      <w:r w:rsidR="00583C58">
        <w:rPr>
          <w:rFonts w:ascii="Calibri" w:eastAsia="Calibri" w:hAnsi="Calibri" w:cs="Calibri"/>
          <w:spacing w:val="-4"/>
          <w:sz w:val="24"/>
          <w:szCs w:val="24"/>
        </w:rPr>
        <w:t>t</w:t>
      </w:r>
      <w:r w:rsidR="00583C58">
        <w:rPr>
          <w:rFonts w:ascii="Calibri" w:eastAsia="Calibri" w:hAnsi="Calibri" w:cs="Calibri"/>
          <w:sz w:val="24"/>
          <w:szCs w:val="24"/>
        </w:rPr>
        <w:t>o</w:t>
      </w:r>
      <w:r w:rsidR="00583C58">
        <w:rPr>
          <w:rFonts w:ascii="Calibri" w:eastAsia="Calibri" w:hAnsi="Calibri" w:cs="Calibri"/>
          <w:spacing w:val="6"/>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z w:val="24"/>
          <w:szCs w:val="24"/>
        </w:rPr>
        <w:t>ar</w:t>
      </w:r>
      <w:r w:rsidR="00583C58">
        <w:rPr>
          <w:rFonts w:ascii="Calibri" w:eastAsia="Calibri" w:hAnsi="Calibri" w:cs="Calibri"/>
          <w:spacing w:val="1"/>
          <w:sz w:val="24"/>
          <w:szCs w:val="24"/>
        </w:rPr>
        <w:t>t</w:t>
      </w:r>
      <w:r w:rsidR="00583C58">
        <w:rPr>
          <w:rFonts w:ascii="Calibri" w:eastAsia="Calibri" w:hAnsi="Calibri" w:cs="Calibri"/>
          <w:sz w:val="24"/>
          <w:szCs w:val="24"/>
        </w:rPr>
        <w:t>s,</w:t>
      </w:r>
      <w:r w:rsidR="00583C58">
        <w:rPr>
          <w:rFonts w:ascii="Calibri" w:eastAsia="Calibri" w:hAnsi="Calibri" w:cs="Calibri"/>
          <w:spacing w:val="1"/>
          <w:sz w:val="24"/>
          <w:szCs w:val="24"/>
        </w:rPr>
        <w:t xml:space="preserve"> pa</w:t>
      </w:r>
      <w:r w:rsidR="00583C58">
        <w:rPr>
          <w:rFonts w:ascii="Calibri" w:eastAsia="Calibri" w:hAnsi="Calibri" w:cs="Calibri"/>
          <w:spacing w:val="-2"/>
          <w:sz w:val="24"/>
          <w:szCs w:val="24"/>
        </w:rPr>
        <w:t>r</w:t>
      </w:r>
      <w:r w:rsidR="00583C58">
        <w:rPr>
          <w:rFonts w:ascii="Calibri" w:eastAsia="Calibri" w:hAnsi="Calibri" w:cs="Calibri"/>
          <w:sz w:val="24"/>
          <w:szCs w:val="24"/>
        </w:rPr>
        <w:t>ag</w:t>
      </w:r>
      <w:r w:rsidR="00583C58">
        <w:rPr>
          <w:rFonts w:ascii="Calibri" w:eastAsia="Calibri" w:hAnsi="Calibri" w:cs="Calibri"/>
          <w:spacing w:val="-2"/>
          <w:sz w:val="24"/>
          <w:szCs w:val="24"/>
        </w:rPr>
        <w:t>r</w:t>
      </w:r>
      <w:r w:rsidR="00583C58">
        <w:rPr>
          <w:rFonts w:ascii="Calibri" w:eastAsia="Calibri" w:hAnsi="Calibri" w:cs="Calibri"/>
          <w:sz w:val="24"/>
          <w:szCs w:val="24"/>
        </w:rPr>
        <w:t>a</w:t>
      </w:r>
      <w:r w:rsidR="00583C58">
        <w:rPr>
          <w:rFonts w:ascii="Calibri" w:eastAsia="Calibri" w:hAnsi="Calibri" w:cs="Calibri"/>
          <w:spacing w:val="1"/>
          <w:sz w:val="24"/>
          <w:szCs w:val="24"/>
        </w:rPr>
        <w:t>ph</w:t>
      </w:r>
      <w:r w:rsidR="00583C58">
        <w:rPr>
          <w:rFonts w:ascii="Calibri" w:eastAsia="Calibri" w:hAnsi="Calibri" w:cs="Calibri"/>
          <w:spacing w:val="-3"/>
          <w:sz w:val="24"/>
          <w:szCs w:val="24"/>
        </w:rPr>
        <w:t>s</w:t>
      </w:r>
      <w:r w:rsidR="00583C58">
        <w:rPr>
          <w:rFonts w:ascii="Calibri" w:eastAsia="Calibri" w:hAnsi="Calibri" w:cs="Calibri"/>
          <w:sz w:val="24"/>
          <w:szCs w:val="24"/>
        </w:rPr>
        <w:t>,</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nne</w:t>
      </w:r>
      <w:r w:rsidR="00583C58">
        <w:rPr>
          <w:rFonts w:ascii="Calibri" w:eastAsia="Calibri" w:hAnsi="Calibri" w:cs="Calibri"/>
          <w:spacing w:val="-6"/>
          <w:sz w:val="24"/>
          <w:szCs w:val="24"/>
        </w:rPr>
        <w:t>x</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5"/>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a</w:t>
      </w:r>
      <w:r w:rsidR="00583C58">
        <w:rPr>
          <w:rFonts w:ascii="Calibri" w:eastAsia="Calibri" w:hAnsi="Calibri" w:cs="Calibri"/>
          <w:spacing w:val="1"/>
          <w:sz w:val="24"/>
          <w:szCs w:val="24"/>
        </w:rPr>
        <w:t>b</w:t>
      </w:r>
      <w:r w:rsidR="00583C58">
        <w:rPr>
          <w:rFonts w:ascii="Calibri" w:eastAsia="Calibri" w:hAnsi="Calibri" w:cs="Calibri"/>
          <w:sz w:val="24"/>
          <w:szCs w:val="24"/>
        </w:rPr>
        <w:t>les</w:t>
      </w:r>
      <w:r w:rsidR="00583C58">
        <w:rPr>
          <w:rFonts w:ascii="Calibri" w:eastAsia="Calibri" w:hAnsi="Calibri" w:cs="Calibri"/>
          <w:spacing w:val="6"/>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2"/>
          <w:sz w:val="24"/>
          <w:szCs w:val="24"/>
        </w:rPr>
        <w:t>r</w:t>
      </w:r>
      <w:r w:rsidR="00583C58">
        <w:rPr>
          <w:rFonts w:ascii="Calibri" w:eastAsia="Calibri" w:hAnsi="Calibri" w:cs="Calibri"/>
          <w:spacing w:val="1"/>
          <w:sz w:val="24"/>
          <w:szCs w:val="24"/>
        </w:rPr>
        <w:t>e</w:t>
      </w:r>
      <w:r w:rsidR="00583C58">
        <w:rPr>
          <w:rFonts w:ascii="Calibri" w:eastAsia="Calibri" w:hAnsi="Calibri" w:cs="Calibri"/>
          <w:sz w:val="24"/>
          <w:szCs w:val="24"/>
        </w:rPr>
        <w:t>,</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u</w:t>
      </w:r>
      <w:r w:rsidR="00583C58">
        <w:rPr>
          <w:rFonts w:ascii="Calibri" w:eastAsia="Calibri" w:hAnsi="Calibri" w:cs="Calibri"/>
          <w:spacing w:val="1"/>
          <w:sz w:val="24"/>
          <w:szCs w:val="24"/>
        </w:rPr>
        <w:t>n</w:t>
      </w:r>
      <w:r w:rsidR="00583C58">
        <w:rPr>
          <w:rFonts w:ascii="Calibri" w:eastAsia="Calibri" w:hAnsi="Calibri" w:cs="Calibri"/>
          <w:spacing w:val="3"/>
          <w:sz w:val="24"/>
          <w:szCs w:val="24"/>
        </w:rPr>
        <w:t>l</w:t>
      </w:r>
      <w:r w:rsidR="00583C58">
        <w:rPr>
          <w:rFonts w:ascii="Calibri" w:eastAsia="Calibri" w:hAnsi="Calibri" w:cs="Calibri"/>
          <w:spacing w:val="1"/>
          <w:sz w:val="24"/>
          <w:szCs w:val="24"/>
        </w:rPr>
        <w:t>e</w:t>
      </w:r>
      <w:r w:rsidR="00583C58">
        <w:rPr>
          <w:rFonts w:ascii="Calibri" w:eastAsia="Calibri" w:hAnsi="Calibri" w:cs="Calibri"/>
          <w:sz w:val="24"/>
          <w:szCs w:val="24"/>
        </w:rPr>
        <w:t xml:space="preserve">ss </w:t>
      </w:r>
      <w:r w:rsidR="00583C58">
        <w:rPr>
          <w:rFonts w:ascii="Calibri" w:eastAsia="Calibri" w:hAnsi="Calibri" w:cs="Calibri"/>
          <w:spacing w:val="1"/>
          <w:sz w:val="24"/>
          <w:szCs w:val="24"/>
        </w:rPr>
        <w:t>o</w:t>
      </w:r>
      <w:r w:rsidR="00583C58">
        <w:rPr>
          <w:rFonts w:ascii="Calibri" w:eastAsia="Calibri" w:hAnsi="Calibri" w:cs="Calibri"/>
          <w:spacing w:val="-1"/>
          <w:sz w:val="24"/>
          <w:szCs w:val="24"/>
        </w:rPr>
        <w:t>th</w:t>
      </w:r>
      <w:r w:rsidR="00583C58">
        <w:rPr>
          <w:rFonts w:ascii="Calibri" w:eastAsia="Calibri" w:hAnsi="Calibri" w:cs="Calibri"/>
          <w:sz w:val="24"/>
          <w:szCs w:val="24"/>
        </w:rPr>
        <w:t>er</w:t>
      </w:r>
      <w:r w:rsidR="00583C58">
        <w:rPr>
          <w:rFonts w:ascii="Calibri" w:eastAsia="Calibri" w:hAnsi="Calibri" w:cs="Calibri"/>
          <w:spacing w:val="-4"/>
          <w:sz w:val="24"/>
          <w:szCs w:val="24"/>
        </w:rPr>
        <w:t>w</w:t>
      </w:r>
      <w:r w:rsidR="00583C58">
        <w:rPr>
          <w:rFonts w:ascii="Calibri" w:eastAsia="Calibri" w:hAnsi="Calibri" w:cs="Calibri"/>
          <w:spacing w:val="3"/>
          <w:sz w:val="24"/>
          <w:szCs w:val="24"/>
        </w:rPr>
        <w:t>i</w:t>
      </w:r>
      <w:r w:rsidR="00583C58">
        <w:rPr>
          <w:rFonts w:ascii="Calibri" w:eastAsia="Calibri" w:hAnsi="Calibri" w:cs="Calibri"/>
          <w:sz w:val="24"/>
          <w:szCs w:val="24"/>
        </w:rPr>
        <w:t xml:space="preserve">se </w:t>
      </w:r>
      <w:r w:rsidR="00583C58">
        <w:rPr>
          <w:rFonts w:ascii="Calibri" w:eastAsia="Calibri" w:hAnsi="Calibri" w:cs="Calibri"/>
          <w:spacing w:val="2"/>
          <w:sz w:val="24"/>
          <w:szCs w:val="24"/>
        </w:rPr>
        <w:t>p</w:t>
      </w:r>
      <w:r w:rsidR="00583C58">
        <w:rPr>
          <w:rFonts w:ascii="Calibri" w:eastAsia="Calibri" w:hAnsi="Calibri" w:cs="Calibri"/>
          <w:sz w:val="24"/>
          <w:szCs w:val="24"/>
        </w:rPr>
        <w:t>r</w:t>
      </w:r>
      <w:r w:rsidR="00583C58">
        <w:rPr>
          <w:rFonts w:ascii="Calibri" w:eastAsia="Calibri" w:hAnsi="Calibri" w:cs="Calibri"/>
          <w:spacing w:val="1"/>
          <w:sz w:val="24"/>
          <w:szCs w:val="24"/>
        </w:rPr>
        <w:t>o</w:t>
      </w:r>
      <w:r w:rsidR="00583C58">
        <w:rPr>
          <w:rFonts w:ascii="Calibri" w:eastAsia="Calibri" w:hAnsi="Calibri" w:cs="Calibri"/>
          <w:spacing w:val="-3"/>
          <w:sz w:val="24"/>
          <w:szCs w:val="24"/>
        </w:rPr>
        <w:t>v</w:t>
      </w:r>
      <w:r w:rsidR="00583C58">
        <w:rPr>
          <w:rFonts w:ascii="Calibri" w:eastAsia="Calibri" w:hAnsi="Calibri" w:cs="Calibri"/>
          <w:spacing w:val="3"/>
          <w:sz w:val="24"/>
          <w:szCs w:val="24"/>
        </w:rPr>
        <w:t>i</w:t>
      </w:r>
      <w:r w:rsidR="00583C58">
        <w:rPr>
          <w:rFonts w:ascii="Calibri" w:eastAsia="Calibri" w:hAnsi="Calibri" w:cs="Calibri"/>
          <w:spacing w:val="1"/>
          <w:sz w:val="24"/>
          <w:szCs w:val="24"/>
        </w:rPr>
        <w:t>d</w:t>
      </w:r>
      <w:r w:rsidR="00583C58">
        <w:rPr>
          <w:rFonts w:ascii="Calibri" w:eastAsia="Calibri" w:hAnsi="Calibri" w:cs="Calibri"/>
          <w:sz w:val="24"/>
          <w:szCs w:val="24"/>
        </w:rPr>
        <w:t>e</w:t>
      </w:r>
      <w:r w:rsidR="00583C58">
        <w:rPr>
          <w:rFonts w:ascii="Calibri" w:eastAsia="Calibri" w:hAnsi="Calibri" w:cs="Calibri"/>
          <w:spacing w:val="1"/>
          <w:sz w:val="24"/>
          <w:szCs w:val="24"/>
        </w:rPr>
        <w:t>d</w:t>
      </w:r>
      <w:r w:rsidR="00583C58">
        <w:rPr>
          <w:rFonts w:ascii="Calibri" w:eastAsia="Calibri" w:hAnsi="Calibri" w:cs="Calibri"/>
          <w:sz w:val="24"/>
          <w:szCs w:val="24"/>
        </w:rPr>
        <w:t>,</w:t>
      </w:r>
      <w:r w:rsidR="00583C58">
        <w:rPr>
          <w:rFonts w:ascii="Calibri" w:eastAsia="Calibri" w:hAnsi="Calibri" w:cs="Calibri"/>
          <w:spacing w:val="-6"/>
          <w:sz w:val="24"/>
          <w:szCs w:val="24"/>
        </w:rPr>
        <w:t xml:space="preserve"> </w:t>
      </w:r>
      <w:r w:rsidR="00583C58">
        <w:rPr>
          <w:rFonts w:ascii="Calibri" w:eastAsia="Calibri" w:hAnsi="Calibri" w:cs="Calibri"/>
          <w:spacing w:val="-2"/>
          <w:sz w:val="24"/>
          <w:szCs w:val="24"/>
        </w:rPr>
        <w:t>r</w:t>
      </w:r>
      <w:r w:rsidR="00583C58">
        <w:rPr>
          <w:rFonts w:ascii="Calibri" w:eastAsia="Calibri" w:hAnsi="Calibri" w:cs="Calibri"/>
          <w:sz w:val="24"/>
          <w:szCs w:val="24"/>
        </w:rPr>
        <w:t>e</w:t>
      </w:r>
      <w:r w:rsidR="00583C58">
        <w:rPr>
          <w:rFonts w:ascii="Calibri" w:eastAsia="Calibri" w:hAnsi="Calibri" w:cs="Calibri"/>
          <w:spacing w:val="2"/>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en</w:t>
      </w:r>
      <w:r w:rsidR="00583C58">
        <w:rPr>
          <w:rFonts w:ascii="Calibri" w:eastAsia="Calibri" w:hAnsi="Calibri" w:cs="Calibri"/>
          <w:spacing w:val="-3"/>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9"/>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10"/>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18"/>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z w:val="24"/>
          <w:szCs w:val="24"/>
        </w:rPr>
        <w:t>ar</w:t>
      </w:r>
      <w:r w:rsidR="00583C58">
        <w:rPr>
          <w:rFonts w:ascii="Calibri" w:eastAsia="Calibri" w:hAnsi="Calibri" w:cs="Calibri"/>
          <w:spacing w:val="1"/>
          <w:sz w:val="24"/>
          <w:szCs w:val="24"/>
        </w:rPr>
        <w:t>t</w:t>
      </w:r>
      <w:r w:rsidR="00583C58">
        <w:rPr>
          <w:rFonts w:ascii="Calibri" w:eastAsia="Calibri" w:hAnsi="Calibri" w:cs="Calibri"/>
          <w:sz w:val="24"/>
          <w:szCs w:val="24"/>
        </w:rPr>
        <w:t>s,</w:t>
      </w:r>
      <w:r w:rsidR="00583C58">
        <w:rPr>
          <w:rFonts w:ascii="Calibri" w:eastAsia="Calibri" w:hAnsi="Calibri" w:cs="Calibri"/>
          <w:spacing w:val="-21"/>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z w:val="24"/>
          <w:szCs w:val="24"/>
        </w:rPr>
        <w:t>ar</w:t>
      </w:r>
      <w:r w:rsidR="00583C58">
        <w:rPr>
          <w:rFonts w:ascii="Calibri" w:eastAsia="Calibri" w:hAnsi="Calibri" w:cs="Calibri"/>
          <w:spacing w:val="-2"/>
          <w:sz w:val="24"/>
          <w:szCs w:val="24"/>
        </w:rPr>
        <w:t>a</w:t>
      </w:r>
      <w:r w:rsidR="00583C58">
        <w:rPr>
          <w:rFonts w:ascii="Calibri" w:eastAsia="Calibri" w:hAnsi="Calibri" w:cs="Calibri"/>
          <w:sz w:val="24"/>
          <w:szCs w:val="24"/>
        </w:rPr>
        <w:t>gra</w:t>
      </w:r>
      <w:r w:rsidR="00583C58">
        <w:rPr>
          <w:rFonts w:ascii="Calibri" w:eastAsia="Calibri" w:hAnsi="Calibri" w:cs="Calibri"/>
          <w:spacing w:val="1"/>
          <w:sz w:val="24"/>
          <w:szCs w:val="24"/>
        </w:rPr>
        <w:t>ph</w:t>
      </w:r>
      <w:r w:rsidR="00583C58">
        <w:rPr>
          <w:rFonts w:ascii="Calibri" w:eastAsia="Calibri" w:hAnsi="Calibri" w:cs="Calibri"/>
          <w:sz w:val="24"/>
          <w:szCs w:val="24"/>
        </w:rPr>
        <w:t>s,</w:t>
      </w:r>
      <w:r w:rsidR="00583C58">
        <w:rPr>
          <w:rFonts w:ascii="Calibri" w:eastAsia="Calibri" w:hAnsi="Calibri" w:cs="Calibri"/>
          <w:spacing w:val="-21"/>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nn</w:t>
      </w:r>
      <w:r w:rsidR="00583C58">
        <w:rPr>
          <w:rFonts w:ascii="Calibri" w:eastAsia="Calibri" w:hAnsi="Calibri" w:cs="Calibri"/>
          <w:spacing w:val="1"/>
          <w:sz w:val="24"/>
          <w:szCs w:val="24"/>
        </w:rPr>
        <w:t>e</w:t>
      </w:r>
      <w:r w:rsidR="00583C58">
        <w:rPr>
          <w:rFonts w:ascii="Calibri" w:eastAsia="Calibri" w:hAnsi="Calibri" w:cs="Calibri"/>
          <w:spacing w:val="-6"/>
          <w:sz w:val="24"/>
          <w:szCs w:val="24"/>
        </w:rPr>
        <w:t>x</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19"/>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17"/>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a</w:t>
      </w:r>
      <w:r w:rsidR="00583C58">
        <w:rPr>
          <w:rFonts w:ascii="Calibri" w:eastAsia="Calibri" w:hAnsi="Calibri" w:cs="Calibri"/>
          <w:spacing w:val="-1"/>
          <w:sz w:val="24"/>
          <w:szCs w:val="24"/>
        </w:rPr>
        <w:t>b</w:t>
      </w:r>
      <w:r w:rsidR="00583C58">
        <w:rPr>
          <w:rFonts w:ascii="Calibri" w:eastAsia="Calibri" w:hAnsi="Calibri" w:cs="Calibri"/>
          <w:spacing w:val="3"/>
          <w:sz w:val="24"/>
          <w:szCs w:val="24"/>
        </w:rPr>
        <w:t>l</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21"/>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f</w:t>
      </w:r>
      <w:r w:rsidR="00583C58">
        <w:rPr>
          <w:rFonts w:ascii="Calibri" w:eastAsia="Calibri" w:hAnsi="Calibri" w:cs="Calibri"/>
          <w:spacing w:val="-17"/>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20"/>
          <w:sz w:val="24"/>
          <w:szCs w:val="24"/>
        </w:rPr>
        <w:t xml:space="preserve"> </w:t>
      </w:r>
      <w:r w:rsidR="00583C58">
        <w:rPr>
          <w:rFonts w:ascii="Calibri" w:eastAsia="Calibri" w:hAnsi="Calibri" w:cs="Calibri"/>
          <w:spacing w:val="-2"/>
          <w:sz w:val="24"/>
          <w:szCs w:val="24"/>
        </w:rPr>
        <w:t>S</w:t>
      </w:r>
      <w:r w:rsidR="00583C58">
        <w:rPr>
          <w:rFonts w:ascii="Calibri" w:eastAsia="Calibri" w:hAnsi="Calibri" w:cs="Calibri"/>
          <w:spacing w:val="-1"/>
          <w:sz w:val="24"/>
          <w:szCs w:val="24"/>
        </w:rPr>
        <w:t>c</w:t>
      </w:r>
      <w:r w:rsidR="00583C58">
        <w:rPr>
          <w:rFonts w:ascii="Calibri" w:eastAsia="Calibri" w:hAnsi="Calibri" w:cs="Calibri"/>
          <w:spacing w:val="1"/>
          <w:sz w:val="24"/>
          <w:szCs w:val="24"/>
        </w:rPr>
        <w:t>he</w:t>
      </w:r>
      <w:r w:rsidR="00583C58">
        <w:rPr>
          <w:rFonts w:ascii="Calibri" w:eastAsia="Calibri" w:hAnsi="Calibri" w:cs="Calibri"/>
          <w:spacing w:val="-1"/>
          <w:sz w:val="24"/>
          <w:szCs w:val="24"/>
        </w:rPr>
        <w:t>d</w:t>
      </w:r>
      <w:r w:rsidR="00583C58">
        <w:rPr>
          <w:rFonts w:ascii="Calibri" w:eastAsia="Calibri" w:hAnsi="Calibri" w:cs="Calibri"/>
          <w:spacing w:val="1"/>
          <w:sz w:val="24"/>
          <w:szCs w:val="24"/>
        </w:rPr>
        <w:t>u</w:t>
      </w:r>
      <w:r w:rsidR="00583C58">
        <w:rPr>
          <w:rFonts w:ascii="Calibri" w:eastAsia="Calibri" w:hAnsi="Calibri" w:cs="Calibri"/>
          <w:spacing w:val="3"/>
          <w:sz w:val="24"/>
          <w:szCs w:val="24"/>
        </w:rPr>
        <w:t>l</w:t>
      </w:r>
      <w:r w:rsidR="00583C58">
        <w:rPr>
          <w:rFonts w:ascii="Calibri" w:eastAsia="Calibri" w:hAnsi="Calibri" w:cs="Calibri"/>
          <w:sz w:val="24"/>
          <w:szCs w:val="24"/>
        </w:rPr>
        <w:t>e in</w:t>
      </w:r>
      <w:r w:rsidR="00583C58">
        <w:rPr>
          <w:rFonts w:ascii="Calibri" w:eastAsia="Calibri" w:hAnsi="Calibri" w:cs="Calibri"/>
          <w:spacing w:val="-9"/>
          <w:sz w:val="24"/>
          <w:szCs w:val="24"/>
        </w:rPr>
        <w:t xml:space="preserve"> </w:t>
      </w:r>
      <w:r w:rsidR="00583C58">
        <w:rPr>
          <w:rFonts w:ascii="Calibri" w:eastAsia="Calibri" w:hAnsi="Calibri" w:cs="Calibri"/>
          <w:spacing w:val="-4"/>
          <w:sz w:val="24"/>
          <w:szCs w:val="24"/>
        </w:rPr>
        <w:t>w</w:t>
      </w:r>
      <w:r w:rsidR="00583C58">
        <w:rPr>
          <w:rFonts w:ascii="Calibri" w:eastAsia="Calibri" w:hAnsi="Calibri" w:cs="Calibri"/>
          <w:spacing w:val="1"/>
          <w:sz w:val="24"/>
          <w:szCs w:val="24"/>
        </w:rPr>
        <w:t>h</w:t>
      </w:r>
      <w:r w:rsidR="00583C58">
        <w:rPr>
          <w:rFonts w:ascii="Calibri" w:eastAsia="Calibri" w:hAnsi="Calibri" w:cs="Calibri"/>
          <w:spacing w:val="3"/>
          <w:sz w:val="24"/>
          <w:szCs w:val="24"/>
        </w:rPr>
        <w:t>i</w:t>
      </w:r>
      <w:r w:rsidR="00583C58">
        <w:rPr>
          <w:rFonts w:ascii="Calibri" w:eastAsia="Calibri" w:hAnsi="Calibri" w:cs="Calibri"/>
          <w:spacing w:val="-1"/>
          <w:sz w:val="24"/>
          <w:szCs w:val="24"/>
        </w:rPr>
        <w:t>c</w:t>
      </w:r>
      <w:r w:rsidR="00583C58">
        <w:rPr>
          <w:rFonts w:ascii="Calibri" w:eastAsia="Calibri" w:hAnsi="Calibri" w:cs="Calibri"/>
          <w:sz w:val="24"/>
          <w:szCs w:val="24"/>
        </w:rPr>
        <w:t>h</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th</w:t>
      </w:r>
      <w:r w:rsidR="00583C58">
        <w:rPr>
          <w:rFonts w:ascii="Calibri" w:eastAsia="Calibri" w:hAnsi="Calibri" w:cs="Calibri"/>
          <w:sz w:val="24"/>
          <w:szCs w:val="24"/>
        </w:rPr>
        <w:t>ese</w:t>
      </w:r>
      <w:r w:rsidR="00583C58">
        <w:rPr>
          <w:rFonts w:ascii="Calibri" w:eastAsia="Calibri" w:hAnsi="Calibri" w:cs="Calibri"/>
          <w:spacing w:val="-1"/>
          <w:sz w:val="24"/>
          <w:szCs w:val="24"/>
        </w:rPr>
        <w:t xml:space="preserve"> </w:t>
      </w:r>
      <w:r w:rsidR="00583C58">
        <w:rPr>
          <w:rFonts w:ascii="Calibri" w:eastAsia="Calibri" w:hAnsi="Calibri" w:cs="Calibri"/>
          <w:spacing w:val="-2"/>
          <w:sz w:val="24"/>
          <w:szCs w:val="24"/>
        </w:rPr>
        <w:t>r</w:t>
      </w:r>
      <w:r w:rsidR="00583C58">
        <w:rPr>
          <w:rFonts w:ascii="Calibri" w:eastAsia="Calibri" w:hAnsi="Calibri" w:cs="Calibri"/>
          <w:sz w:val="24"/>
          <w:szCs w:val="24"/>
        </w:rPr>
        <w:t>e</w:t>
      </w:r>
      <w:r w:rsidR="00583C58">
        <w:rPr>
          <w:rFonts w:ascii="Calibri" w:eastAsia="Calibri" w:hAnsi="Calibri" w:cs="Calibri"/>
          <w:spacing w:val="2"/>
          <w:sz w:val="24"/>
          <w:szCs w:val="24"/>
        </w:rPr>
        <w:t>f</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2"/>
          <w:sz w:val="24"/>
          <w:szCs w:val="24"/>
        </w:rPr>
        <w:t>e</w:t>
      </w:r>
      <w:r w:rsidR="00583C58">
        <w:rPr>
          <w:rFonts w:ascii="Calibri" w:eastAsia="Calibri" w:hAnsi="Calibri" w:cs="Calibri"/>
          <w:spacing w:val="1"/>
          <w:sz w:val="24"/>
          <w:szCs w:val="24"/>
        </w:rPr>
        <w:t>n</w:t>
      </w:r>
      <w:r w:rsidR="00583C58">
        <w:rPr>
          <w:rFonts w:ascii="Calibri" w:eastAsia="Calibri" w:hAnsi="Calibri" w:cs="Calibri"/>
          <w:spacing w:val="-1"/>
          <w:sz w:val="24"/>
          <w:szCs w:val="24"/>
        </w:rPr>
        <w:t>ce</w:t>
      </w:r>
      <w:r w:rsidR="00583C58">
        <w:rPr>
          <w:rFonts w:ascii="Calibri" w:eastAsia="Calibri" w:hAnsi="Calibri" w:cs="Calibri"/>
          <w:sz w:val="24"/>
          <w:szCs w:val="24"/>
        </w:rPr>
        <w:t>s</w:t>
      </w:r>
      <w:r w:rsidR="00583C58">
        <w:rPr>
          <w:rFonts w:ascii="Calibri" w:eastAsia="Calibri" w:hAnsi="Calibri" w:cs="Calibri"/>
          <w:spacing w:val="-2"/>
          <w:sz w:val="24"/>
          <w:szCs w:val="24"/>
        </w:rPr>
        <w:t xml:space="preserve"> </w:t>
      </w:r>
      <w:proofErr w:type="gramStart"/>
      <w:r w:rsidR="00583C58">
        <w:rPr>
          <w:rFonts w:ascii="Calibri" w:eastAsia="Calibri" w:hAnsi="Calibri" w:cs="Calibri"/>
          <w:sz w:val="24"/>
          <w:szCs w:val="24"/>
        </w:rPr>
        <w:t>a</w:t>
      </w:r>
      <w:r w:rsidR="00583C58">
        <w:rPr>
          <w:rFonts w:ascii="Calibri" w:eastAsia="Calibri" w:hAnsi="Calibri" w:cs="Calibri"/>
          <w:spacing w:val="1"/>
          <w:sz w:val="24"/>
          <w:szCs w:val="24"/>
        </w:rPr>
        <w:t>pp</w:t>
      </w:r>
      <w:r w:rsidR="00583C58">
        <w:rPr>
          <w:rFonts w:ascii="Calibri" w:eastAsia="Calibri" w:hAnsi="Calibri" w:cs="Calibri"/>
          <w:sz w:val="24"/>
          <w:szCs w:val="24"/>
        </w:rPr>
        <w:t>ear;</w:t>
      </w:r>
      <w:proofErr w:type="gramEnd"/>
    </w:p>
    <w:p w14:paraId="733EEC3A" w14:textId="77777777" w:rsidR="00C8764A" w:rsidRDefault="00C8764A">
      <w:pPr>
        <w:spacing w:before="1" w:line="100" w:lineRule="exact"/>
        <w:rPr>
          <w:sz w:val="10"/>
          <w:szCs w:val="10"/>
        </w:rPr>
      </w:pPr>
    </w:p>
    <w:p w14:paraId="4FF957B1" w14:textId="77777777" w:rsidR="00C8764A" w:rsidRDefault="00583C58">
      <w:pPr>
        <w:ind w:left="3425" w:right="633"/>
        <w:jc w:val="both"/>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b/>
          <w:sz w:val="24"/>
          <w:szCs w:val="24"/>
        </w:rPr>
        <w:t>"</w:t>
      </w:r>
      <w:r>
        <w:rPr>
          <w:rFonts w:ascii="Calibri" w:eastAsia="Calibri" w:hAnsi="Calibri" w:cs="Calibri"/>
          <w:b/>
          <w:spacing w:val="-3"/>
          <w:sz w:val="24"/>
          <w:szCs w:val="24"/>
        </w:rPr>
        <w:t>P</w:t>
      </w:r>
      <w:r>
        <w:rPr>
          <w:rFonts w:ascii="Calibri" w:eastAsia="Calibri" w:hAnsi="Calibri" w:cs="Calibri"/>
          <w:b/>
          <w:spacing w:val="-1"/>
          <w:sz w:val="24"/>
          <w:szCs w:val="24"/>
        </w:rPr>
        <w:t>arag</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pacing w:val="1"/>
          <w:sz w:val="24"/>
          <w:szCs w:val="24"/>
        </w:rPr>
        <w:t>ph</w:t>
      </w:r>
      <w:r>
        <w:rPr>
          <w:rFonts w:ascii="Calibri" w:eastAsia="Calibri" w:hAnsi="Calibri" w:cs="Calibri"/>
          <w:b/>
          <w:sz w:val="24"/>
          <w:szCs w:val="24"/>
        </w:rPr>
        <w:t>s"</w:t>
      </w:r>
      <w:r>
        <w:rPr>
          <w:rFonts w:ascii="Calibri" w:eastAsia="Calibri" w:hAnsi="Calibri" w:cs="Calibri"/>
          <w:b/>
          <w:spacing w:val="1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 xml:space="preserve">less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5"/>
          <w:sz w:val="24"/>
          <w:szCs w:val="24"/>
        </w:rPr>
        <w:t>w</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r</w:t>
      </w:r>
      <w:r>
        <w:rPr>
          <w:rFonts w:ascii="Calibri" w:eastAsia="Calibri" w:hAnsi="Calibri" w:cs="Calibri"/>
          <w:spacing w:val="1"/>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en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a</w:t>
      </w:r>
      <w:r>
        <w:rPr>
          <w:rFonts w:ascii="Calibri" w:eastAsia="Calibri" w:hAnsi="Calibri" w:cs="Calibri"/>
          <w:sz w:val="24"/>
          <w:szCs w:val="24"/>
        </w:rPr>
        <w:t>gra</w:t>
      </w:r>
      <w:r>
        <w:rPr>
          <w:rFonts w:ascii="Calibri" w:eastAsia="Calibri" w:hAnsi="Calibri" w:cs="Calibri"/>
          <w:spacing w:val="1"/>
          <w:sz w:val="24"/>
          <w:szCs w:val="24"/>
        </w:rPr>
        <w:t>p</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less</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6"/>
          <w:sz w:val="24"/>
          <w:szCs w:val="24"/>
        </w:rPr>
        <w:t>w</w:t>
      </w:r>
      <w:r>
        <w:rPr>
          <w:rFonts w:ascii="Calibri" w:eastAsia="Calibri" w:hAnsi="Calibri" w:cs="Calibri"/>
          <w:spacing w:val="3"/>
          <w:sz w:val="24"/>
          <w:szCs w:val="24"/>
        </w:rPr>
        <w:t>i</w:t>
      </w:r>
      <w:r>
        <w:rPr>
          <w:rFonts w:ascii="Calibri" w:eastAsia="Calibri" w:hAnsi="Calibri" w:cs="Calibri"/>
          <w:sz w:val="24"/>
          <w:szCs w:val="24"/>
        </w:rPr>
        <w:t>se</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de</w:t>
      </w:r>
      <w:r>
        <w:rPr>
          <w:rFonts w:ascii="Calibri" w:eastAsia="Calibri" w:hAnsi="Calibri" w:cs="Calibri"/>
          <w:spacing w:val="-1"/>
          <w:sz w:val="24"/>
          <w:szCs w:val="24"/>
        </w:rPr>
        <w:t>d</w:t>
      </w:r>
      <w:r>
        <w:rPr>
          <w:rFonts w:ascii="Calibri" w:eastAsia="Calibri" w:hAnsi="Calibri" w:cs="Calibri"/>
          <w:sz w:val="24"/>
          <w:szCs w:val="24"/>
        </w:rPr>
        <w:t>;</w:t>
      </w:r>
      <w:proofErr w:type="gramEnd"/>
    </w:p>
    <w:p w14:paraId="2BA60D6D" w14:textId="77777777" w:rsidR="00C8764A" w:rsidRDefault="00C8764A">
      <w:pPr>
        <w:spacing w:before="8" w:line="100" w:lineRule="exact"/>
        <w:rPr>
          <w:sz w:val="10"/>
          <w:szCs w:val="10"/>
        </w:rPr>
      </w:pPr>
    </w:p>
    <w:p w14:paraId="1C5DC632" w14:textId="77777777" w:rsidR="00C8764A" w:rsidRDefault="00583C58">
      <w:pPr>
        <w:ind w:left="3425" w:right="638"/>
        <w:jc w:val="both"/>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aragr</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2"/>
          <w:sz w:val="24"/>
          <w:szCs w:val="24"/>
        </w:rPr>
        <w:t>h</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 xml:space="preserve">se </w:t>
      </w:r>
      <w:r>
        <w:rPr>
          <w:rFonts w:ascii="Calibri" w:eastAsia="Calibri" w:hAnsi="Calibri" w:cs="Calibri"/>
          <w:spacing w:val="2"/>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pacing w:val="5"/>
          <w:sz w:val="24"/>
          <w:szCs w:val="24"/>
        </w:rPr>
        <w:t>e</w:t>
      </w:r>
      <w:r>
        <w:rPr>
          <w:rFonts w:ascii="Calibri" w:eastAsia="Calibri" w:hAnsi="Calibri" w:cs="Calibri"/>
          <w:sz w:val="24"/>
          <w:szCs w:val="24"/>
        </w:rPr>
        <w:t>rs</w:t>
      </w:r>
      <w:r>
        <w:rPr>
          <w:rFonts w:ascii="Calibri" w:eastAsia="Calibri" w:hAnsi="Calibri" w:cs="Calibri"/>
          <w:spacing w:val="-2"/>
          <w:sz w:val="24"/>
          <w:szCs w:val="24"/>
        </w:rPr>
        <w:t xml:space="preserve"> </w:t>
      </w:r>
      <w:proofErr w:type="gramStart"/>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4"/>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ed;</w:t>
      </w:r>
      <w:proofErr w:type="gramEnd"/>
    </w:p>
    <w:p w14:paraId="54893D76" w14:textId="77777777" w:rsidR="00C8764A" w:rsidRDefault="00583C58">
      <w:pPr>
        <w:spacing w:before="28"/>
        <w:ind w:left="3425" w:right="1495"/>
        <w:rPr>
          <w:rFonts w:ascii="Calibri" w:eastAsia="Calibri" w:hAnsi="Calibri" w:cs="Calibri"/>
          <w:sz w:val="24"/>
          <w:szCs w:val="24"/>
        </w:rPr>
      </w:pP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15"/>
          <w:sz w:val="24"/>
          <w:szCs w:val="24"/>
        </w:rPr>
        <w:t xml:space="preserve"> </w:t>
      </w:r>
      <w:r>
        <w:rPr>
          <w:rFonts w:ascii="Calibri" w:eastAsia="Calibri" w:hAnsi="Calibri" w:cs="Calibri"/>
          <w:sz w:val="24"/>
          <w:szCs w:val="24"/>
        </w:rPr>
        <w:t>in</w:t>
      </w:r>
      <w:r>
        <w:rPr>
          <w:rFonts w:ascii="Calibri" w:eastAsia="Calibri" w:hAnsi="Calibri" w:cs="Calibri"/>
          <w:spacing w:val="17"/>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9"/>
          <w:sz w:val="24"/>
          <w:szCs w:val="24"/>
        </w:rPr>
        <w:t xml:space="preserve"> </w:t>
      </w:r>
      <w:r>
        <w:rPr>
          <w:rFonts w:ascii="Calibri" w:eastAsia="Calibri" w:hAnsi="Calibri" w:cs="Calibri"/>
          <w:spacing w:val="-1"/>
          <w:sz w:val="24"/>
          <w:szCs w:val="24"/>
        </w:rPr>
        <w:t>Co</w:t>
      </w:r>
      <w:r>
        <w:rPr>
          <w:rFonts w:ascii="Calibri" w:eastAsia="Calibri" w:hAnsi="Calibri" w:cs="Calibri"/>
          <w:spacing w:val="1"/>
          <w:sz w:val="24"/>
          <w:szCs w:val="24"/>
        </w:rPr>
        <w:t>nt</w:t>
      </w:r>
      <w:r>
        <w:rPr>
          <w:rFonts w:ascii="Calibri" w:eastAsia="Calibri" w:hAnsi="Calibri" w:cs="Calibri"/>
          <w:sz w:val="24"/>
          <w:szCs w:val="24"/>
        </w:rPr>
        <w:t>ract</w:t>
      </w:r>
      <w:r>
        <w:rPr>
          <w:rFonts w:ascii="Calibri" w:eastAsia="Calibri" w:hAnsi="Calibri" w:cs="Calibri"/>
          <w:spacing w:val="17"/>
          <w:sz w:val="24"/>
          <w:szCs w:val="24"/>
        </w:rPr>
        <w:t xml:space="preserve"> </w:t>
      </w:r>
      <w:r>
        <w:rPr>
          <w:rFonts w:ascii="Calibri" w:eastAsia="Calibri" w:hAnsi="Calibri" w:cs="Calibri"/>
          <w:sz w:val="24"/>
          <w:szCs w:val="24"/>
        </w:rPr>
        <w:t>are</w:t>
      </w:r>
      <w:r>
        <w:rPr>
          <w:rFonts w:ascii="Calibri" w:eastAsia="Calibri" w:hAnsi="Calibri" w:cs="Calibri"/>
          <w:spacing w:val="18"/>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z w:val="24"/>
          <w:szCs w:val="24"/>
        </w:rPr>
        <w:t>ea</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ef</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1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z w:val="24"/>
          <w:szCs w:val="24"/>
        </w:rPr>
        <w:t xml:space="preserve">l </w:t>
      </w:r>
      <w:r>
        <w:rPr>
          <w:rFonts w:ascii="Calibri" w:eastAsia="Calibri" w:hAnsi="Calibri" w:cs="Calibri"/>
          <w:spacing w:val="2"/>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f</w:t>
      </w:r>
      <w:r>
        <w:rPr>
          <w:rFonts w:ascii="Calibri" w:eastAsia="Calibri" w:hAnsi="Calibri" w:cs="Calibri"/>
          <w:spacing w:val="1"/>
          <w:sz w:val="24"/>
          <w:szCs w:val="24"/>
        </w:rPr>
        <w:t>fe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te</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eta</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6"/>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3007B4C8" w14:textId="77777777" w:rsidR="00C8764A" w:rsidRDefault="00C8764A">
      <w:pPr>
        <w:spacing w:line="100" w:lineRule="exact"/>
        <w:rPr>
          <w:sz w:val="11"/>
          <w:szCs w:val="11"/>
        </w:rPr>
      </w:pPr>
    </w:p>
    <w:p w14:paraId="32AF1920" w14:textId="77777777" w:rsidR="00C8764A" w:rsidRDefault="00583C58">
      <w:pPr>
        <w:ind w:left="3425" w:right="1512"/>
        <w:rPr>
          <w:rFonts w:ascii="Calibri" w:eastAsia="Calibri" w:hAnsi="Calibri" w:cs="Calibri"/>
          <w:sz w:val="24"/>
          <w:szCs w:val="24"/>
        </w:rPr>
      </w:pP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 a</w:t>
      </w:r>
      <w:r>
        <w:rPr>
          <w:rFonts w:ascii="Calibri" w:eastAsia="Calibri" w:hAnsi="Calibri" w:cs="Calibri"/>
          <w:spacing w:val="4"/>
          <w:sz w:val="24"/>
          <w:szCs w:val="24"/>
        </w:rPr>
        <w:t xml:space="preserve"> </w:t>
      </w:r>
      <w:proofErr w:type="gramStart"/>
      <w:r>
        <w:rPr>
          <w:rFonts w:ascii="Calibri" w:eastAsia="Calibri" w:hAnsi="Calibri" w:cs="Calibri"/>
          <w:spacing w:val="-3"/>
          <w:sz w:val="24"/>
          <w:szCs w:val="24"/>
        </w:rPr>
        <w:t>C</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w</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od</w:t>
      </w:r>
      <w:r>
        <w:rPr>
          <w:rFonts w:ascii="Calibri" w:eastAsia="Calibri" w:hAnsi="Calibri" w:cs="Calibri"/>
          <w:sz w:val="24"/>
          <w:szCs w:val="24"/>
        </w:rPr>
        <w:t>y</w:t>
      </w:r>
      <w:proofErr w:type="gramEnd"/>
      <w:r>
        <w:rPr>
          <w:rFonts w:ascii="Calibri" w:eastAsia="Calibri" w:hAnsi="Calibri" w:cs="Calibri"/>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as 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th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3"/>
          <w:sz w:val="24"/>
          <w:szCs w:val="24"/>
        </w:rPr>
        <w:t>o</w:t>
      </w:r>
      <w:r>
        <w:rPr>
          <w:rFonts w:ascii="Calibri" w:eastAsia="Calibri" w:hAnsi="Calibri" w:cs="Calibri"/>
          <w:spacing w:val="-6"/>
          <w:sz w:val="24"/>
          <w:szCs w:val="24"/>
        </w:rPr>
        <w:t>w</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as a</w:t>
      </w:r>
      <w:r>
        <w:rPr>
          <w:rFonts w:ascii="Calibri" w:eastAsia="Calibri" w:hAnsi="Calibri" w:cs="Calibri"/>
          <w:spacing w:val="1"/>
          <w:sz w:val="24"/>
          <w:szCs w:val="24"/>
        </w:rPr>
        <w:t xml:space="preserve"> </w:t>
      </w:r>
      <w:r>
        <w:rPr>
          <w:rFonts w:ascii="Calibri" w:eastAsia="Calibri" w:hAnsi="Calibri" w:cs="Calibri"/>
          <w:spacing w:val="-1"/>
          <w:sz w:val="24"/>
          <w:szCs w:val="24"/>
        </w:rPr>
        <w:t>wh</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w:t>
      </w:r>
    </w:p>
    <w:p w14:paraId="0263AA82" w14:textId="77777777" w:rsidR="00C8764A" w:rsidRDefault="00C8764A">
      <w:pPr>
        <w:spacing w:before="9" w:line="100" w:lineRule="exact"/>
        <w:rPr>
          <w:sz w:val="11"/>
          <w:szCs w:val="11"/>
        </w:rPr>
      </w:pPr>
    </w:p>
    <w:p w14:paraId="4490F473" w14:textId="77777777" w:rsidR="00C8764A" w:rsidRDefault="00000000">
      <w:pPr>
        <w:spacing w:line="280" w:lineRule="exact"/>
        <w:ind w:left="2573" w:right="1490"/>
        <w:rPr>
          <w:rFonts w:ascii="Calibri" w:eastAsia="Calibri" w:hAnsi="Calibri" w:cs="Calibri"/>
          <w:sz w:val="24"/>
          <w:szCs w:val="24"/>
        </w:rPr>
        <w:sectPr w:rsidR="00C8764A">
          <w:pgSz w:w="11940" w:h="16860"/>
          <w:pgMar w:top="720" w:right="0" w:bottom="280" w:left="0" w:header="0" w:footer="1055" w:gutter="0"/>
          <w:cols w:space="720"/>
        </w:sectPr>
      </w:pPr>
      <w:r>
        <w:pict w14:anchorId="0CCDDA9E">
          <v:shape id="_x0000_s2368" type="#_x0000_t75" style="position:absolute;left:0;text-align:left;margin-left:97.65pt;margin-top:20.5pt;width:23.05pt;height:7.05pt;z-index:-4735;mso-position-horizontal-relative:page">
            <v:imagedata r:id="rId33" o:title=""/>
            <w10:wrap anchorx="page"/>
          </v:shape>
        </w:pict>
      </w:r>
      <w:r w:rsidR="00583C58">
        <w:rPr>
          <w:rFonts w:ascii="Calibri" w:eastAsia="Calibri" w:hAnsi="Calibri" w:cs="Calibri"/>
          <w:sz w:val="24"/>
          <w:szCs w:val="24"/>
        </w:rPr>
        <w:t>In</w:t>
      </w:r>
      <w:r w:rsidR="00583C58">
        <w:rPr>
          <w:rFonts w:ascii="Calibri" w:eastAsia="Calibri" w:hAnsi="Calibri" w:cs="Calibri"/>
          <w:spacing w:val="-10"/>
          <w:sz w:val="24"/>
          <w:szCs w:val="24"/>
        </w:rPr>
        <w:t xml:space="preserve"> </w:t>
      </w:r>
      <w:r w:rsidR="00583C58">
        <w:rPr>
          <w:rFonts w:ascii="Calibri" w:eastAsia="Calibri" w:hAnsi="Calibri" w:cs="Calibri"/>
          <w:sz w:val="24"/>
          <w:szCs w:val="24"/>
        </w:rPr>
        <w:t>ea</w:t>
      </w:r>
      <w:r w:rsidR="00583C58">
        <w:rPr>
          <w:rFonts w:ascii="Calibri" w:eastAsia="Calibri" w:hAnsi="Calibri" w:cs="Calibri"/>
          <w:spacing w:val="-3"/>
          <w:sz w:val="24"/>
          <w:szCs w:val="24"/>
        </w:rPr>
        <w:t>c</w:t>
      </w:r>
      <w:r w:rsidR="00583C58">
        <w:rPr>
          <w:rFonts w:ascii="Calibri" w:eastAsia="Calibri" w:hAnsi="Calibri" w:cs="Calibri"/>
          <w:sz w:val="24"/>
          <w:szCs w:val="24"/>
        </w:rPr>
        <w:t>h</w:t>
      </w:r>
      <w:r w:rsidR="00583C58">
        <w:rPr>
          <w:rFonts w:ascii="Calibri" w:eastAsia="Calibri" w:hAnsi="Calibri" w:cs="Calibri"/>
          <w:spacing w:val="-10"/>
          <w:sz w:val="24"/>
          <w:szCs w:val="24"/>
        </w:rPr>
        <w:t xml:space="preserve"> </w:t>
      </w:r>
      <w:r w:rsidR="00583C58">
        <w:rPr>
          <w:rFonts w:ascii="Calibri" w:eastAsia="Calibri" w:hAnsi="Calibri" w:cs="Calibri"/>
          <w:spacing w:val="-1"/>
          <w:sz w:val="24"/>
          <w:szCs w:val="24"/>
        </w:rPr>
        <w:t>C</w:t>
      </w:r>
      <w:r w:rsidR="00583C58">
        <w:rPr>
          <w:rFonts w:ascii="Calibri" w:eastAsia="Calibri" w:hAnsi="Calibri" w:cs="Calibri"/>
          <w:spacing w:val="1"/>
          <w:sz w:val="24"/>
          <w:szCs w:val="24"/>
        </w:rPr>
        <w:t>ont</w:t>
      </w:r>
      <w:r w:rsidR="00583C58">
        <w:rPr>
          <w:rFonts w:ascii="Calibri" w:eastAsia="Calibri" w:hAnsi="Calibri" w:cs="Calibri"/>
          <w:spacing w:val="-2"/>
          <w:sz w:val="24"/>
          <w:szCs w:val="24"/>
        </w:rPr>
        <w:t>r</w:t>
      </w:r>
      <w:r w:rsidR="00583C58">
        <w:rPr>
          <w:rFonts w:ascii="Calibri" w:eastAsia="Calibri" w:hAnsi="Calibri" w:cs="Calibri"/>
          <w:sz w:val="24"/>
          <w:szCs w:val="24"/>
        </w:rPr>
        <w:t>a</w:t>
      </w:r>
      <w:r w:rsidR="00583C58">
        <w:rPr>
          <w:rFonts w:ascii="Calibri" w:eastAsia="Calibri" w:hAnsi="Calibri" w:cs="Calibri"/>
          <w:spacing w:val="-1"/>
          <w:sz w:val="24"/>
          <w:szCs w:val="24"/>
        </w:rPr>
        <w:t>c</w:t>
      </w:r>
      <w:r w:rsidR="00583C58">
        <w:rPr>
          <w:rFonts w:ascii="Calibri" w:eastAsia="Calibri" w:hAnsi="Calibri" w:cs="Calibri"/>
          <w:spacing w:val="1"/>
          <w:sz w:val="24"/>
          <w:szCs w:val="24"/>
        </w:rPr>
        <w:t>t</w:t>
      </w:r>
      <w:r w:rsidR="00583C58">
        <w:rPr>
          <w:rFonts w:ascii="Calibri" w:eastAsia="Calibri" w:hAnsi="Calibri" w:cs="Calibri"/>
          <w:sz w:val="24"/>
          <w:szCs w:val="24"/>
        </w:rPr>
        <w:t>,</w:t>
      </w:r>
      <w:r w:rsidR="00583C58">
        <w:rPr>
          <w:rFonts w:ascii="Calibri" w:eastAsia="Calibri" w:hAnsi="Calibri" w:cs="Calibri"/>
          <w:spacing w:val="-15"/>
          <w:sz w:val="24"/>
          <w:szCs w:val="24"/>
        </w:rPr>
        <w:t xml:space="preserve"> </w:t>
      </w:r>
      <w:r w:rsidR="00583C58">
        <w:rPr>
          <w:rFonts w:ascii="Calibri" w:eastAsia="Calibri" w:hAnsi="Calibri" w:cs="Calibri"/>
          <w:spacing w:val="-1"/>
          <w:sz w:val="24"/>
          <w:szCs w:val="24"/>
        </w:rPr>
        <w:t>u</w:t>
      </w:r>
      <w:r w:rsidR="00583C58">
        <w:rPr>
          <w:rFonts w:ascii="Calibri" w:eastAsia="Calibri" w:hAnsi="Calibri" w:cs="Calibri"/>
          <w:spacing w:val="1"/>
          <w:sz w:val="24"/>
          <w:szCs w:val="24"/>
        </w:rPr>
        <w:t>n</w:t>
      </w:r>
      <w:r w:rsidR="00583C58">
        <w:rPr>
          <w:rFonts w:ascii="Calibri" w:eastAsia="Calibri" w:hAnsi="Calibri" w:cs="Calibri"/>
          <w:spacing w:val="3"/>
          <w:sz w:val="24"/>
          <w:szCs w:val="24"/>
        </w:rPr>
        <w:t>l</w:t>
      </w:r>
      <w:r w:rsidR="00583C58">
        <w:rPr>
          <w:rFonts w:ascii="Calibri" w:eastAsia="Calibri" w:hAnsi="Calibri" w:cs="Calibri"/>
          <w:spacing w:val="1"/>
          <w:sz w:val="24"/>
          <w:szCs w:val="24"/>
        </w:rPr>
        <w:t>e</w:t>
      </w:r>
      <w:r w:rsidR="00583C58">
        <w:rPr>
          <w:rFonts w:ascii="Calibri" w:eastAsia="Calibri" w:hAnsi="Calibri" w:cs="Calibri"/>
          <w:spacing w:val="-3"/>
          <w:sz w:val="24"/>
          <w:szCs w:val="24"/>
        </w:rPr>
        <w:t>s</w:t>
      </w:r>
      <w:r w:rsidR="00583C58">
        <w:rPr>
          <w:rFonts w:ascii="Calibri" w:eastAsia="Calibri" w:hAnsi="Calibri" w:cs="Calibri"/>
          <w:sz w:val="24"/>
          <w:szCs w:val="24"/>
        </w:rPr>
        <w:t>s</w:t>
      </w:r>
      <w:r w:rsidR="00583C58">
        <w:rPr>
          <w:rFonts w:ascii="Calibri" w:eastAsia="Calibri" w:hAnsi="Calibri" w:cs="Calibri"/>
          <w:spacing w:val="-14"/>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10"/>
          <w:sz w:val="24"/>
          <w:szCs w:val="24"/>
        </w:rPr>
        <w:t xml:space="preserve"> </w:t>
      </w:r>
      <w:r w:rsidR="00583C58">
        <w:rPr>
          <w:rFonts w:ascii="Calibri" w:eastAsia="Calibri" w:hAnsi="Calibri" w:cs="Calibri"/>
          <w:spacing w:val="-1"/>
          <w:sz w:val="24"/>
          <w:szCs w:val="24"/>
        </w:rPr>
        <w:t>c</w:t>
      </w:r>
      <w:r w:rsidR="00583C58">
        <w:rPr>
          <w:rFonts w:ascii="Calibri" w:eastAsia="Calibri" w:hAnsi="Calibri" w:cs="Calibri"/>
          <w:spacing w:val="-2"/>
          <w:sz w:val="24"/>
          <w:szCs w:val="24"/>
        </w:rPr>
        <w:t>o</w:t>
      </w:r>
      <w:r w:rsidR="00583C58">
        <w:rPr>
          <w:rFonts w:ascii="Calibri" w:eastAsia="Calibri" w:hAnsi="Calibri" w:cs="Calibri"/>
          <w:spacing w:val="1"/>
          <w:sz w:val="24"/>
          <w:szCs w:val="24"/>
        </w:rPr>
        <w:t>nte</w:t>
      </w:r>
      <w:r w:rsidR="00583C58">
        <w:rPr>
          <w:rFonts w:ascii="Calibri" w:eastAsia="Calibri" w:hAnsi="Calibri" w:cs="Calibri"/>
          <w:spacing w:val="-6"/>
          <w:sz w:val="24"/>
          <w:szCs w:val="24"/>
        </w:rPr>
        <w:t>x</w:t>
      </w:r>
      <w:r w:rsidR="00583C58">
        <w:rPr>
          <w:rFonts w:ascii="Calibri" w:eastAsia="Calibri" w:hAnsi="Calibri" w:cs="Calibri"/>
          <w:sz w:val="24"/>
          <w:szCs w:val="24"/>
        </w:rPr>
        <w:t>t</w:t>
      </w:r>
      <w:r w:rsidR="00583C58">
        <w:rPr>
          <w:rFonts w:ascii="Calibri" w:eastAsia="Calibri" w:hAnsi="Calibri" w:cs="Calibri"/>
          <w:spacing w:val="-12"/>
          <w:sz w:val="24"/>
          <w:szCs w:val="24"/>
        </w:rPr>
        <w:t xml:space="preserve"> </w:t>
      </w:r>
      <w:r w:rsidR="00583C58">
        <w:rPr>
          <w:rFonts w:ascii="Calibri" w:eastAsia="Calibri" w:hAnsi="Calibri" w:cs="Calibri"/>
          <w:spacing w:val="1"/>
          <w:sz w:val="24"/>
          <w:szCs w:val="24"/>
        </w:rPr>
        <w:t>oth</w:t>
      </w:r>
      <w:r w:rsidR="00583C58">
        <w:rPr>
          <w:rFonts w:ascii="Calibri" w:eastAsia="Calibri" w:hAnsi="Calibri" w:cs="Calibri"/>
          <w:sz w:val="24"/>
          <w:szCs w:val="24"/>
        </w:rPr>
        <w:t>e</w:t>
      </w:r>
      <w:r w:rsidR="00583C58">
        <w:rPr>
          <w:rFonts w:ascii="Calibri" w:eastAsia="Calibri" w:hAnsi="Calibri" w:cs="Calibri"/>
          <w:spacing w:val="1"/>
          <w:sz w:val="24"/>
          <w:szCs w:val="24"/>
        </w:rPr>
        <w:t>r</w:t>
      </w:r>
      <w:r w:rsidR="00583C58">
        <w:rPr>
          <w:rFonts w:ascii="Calibri" w:eastAsia="Calibri" w:hAnsi="Calibri" w:cs="Calibri"/>
          <w:spacing w:val="-6"/>
          <w:sz w:val="24"/>
          <w:szCs w:val="24"/>
        </w:rPr>
        <w:t>w</w:t>
      </w:r>
      <w:r w:rsidR="00583C58">
        <w:rPr>
          <w:rFonts w:ascii="Calibri" w:eastAsia="Calibri" w:hAnsi="Calibri" w:cs="Calibri"/>
          <w:spacing w:val="3"/>
          <w:sz w:val="24"/>
          <w:szCs w:val="24"/>
        </w:rPr>
        <w:t>i</w:t>
      </w:r>
      <w:r w:rsidR="00583C58">
        <w:rPr>
          <w:rFonts w:ascii="Calibri" w:eastAsia="Calibri" w:hAnsi="Calibri" w:cs="Calibri"/>
          <w:sz w:val="24"/>
          <w:szCs w:val="24"/>
        </w:rPr>
        <w:t>se</w:t>
      </w:r>
      <w:r w:rsidR="00583C58">
        <w:rPr>
          <w:rFonts w:ascii="Calibri" w:eastAsia="Calibri" w:hAnsi="Calibri" w:cs="Calibri"/>
          <w:spacing w:val="-15"/>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pacing w:val="-1"/>
          <w:sz w:val="24"/>
          <w:szCs w:val="24"/>
        </w:rPr>
        <w:t>q</w:t>
      </w:r>
      <w:r w:rsidR="00583C58">
        <w:rPr>
          <w:rFonts w:ascii="Calibri" w:eastAsia="Calibri" w:hAnsi="Calibri" w:cs="Calibri"/>
          <w:spacing w:val="1"/>
          <w:sz w:val="24"/>
          <w:szCs w:val="24"/>
        </w:rPr>
        <w:t>u</w:t>
      </w:r>
      <w:r w:rsidR="00583C58">
        <w:rPr>
          <w:rFonts w:ascii="Calibri" w:eastAsia="Calibri" w:hAnsi="Calibri" w:cs="Calibri"/>
          <w:spacing w:val="3"/>
          <w:sz w:val="24"/>
          <w:szCs w:val="24"/>
        </w:rPr>
        <w:t>i</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16"/>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13"/>
          <w:sz w:val="24"/>
          <w:szCs w:val="24"/>
        </w:rPr>
        <w:t xml:space="preserve"> </w:t>
      </w:r>
      <w:r w:rsidR="00583C58">
        <w:rPr>
          <w:rFonts w:ascii="Calibri" w:eastAsia="Calibri" w:hAnsi="Calibri" w:cs="Calibri"/>
          <w:spacing w:val="-1"/>
          <w:sz w:val="24"/>
          <w:szCs w:val="24"/>
        </w:rPr>
        <w:t>f</w:t>
      </w:r>
      <w:r w:rsidR="00583C58">
        <w:rPr>
          <w:rFonts w:ascii="Calibri" w:eastAsia="Calibri" w:hAnsi="Calibri" w:cs="Calibri"/>
          <w:spacing w:val="1"/>
          <w:sz w:val="24"/>
          <w:szCs w:val="24"/>
        </w:rPr>
        <w:t>o</w:t>
      </w:r>
      <w:r w:rsidR="00583C58">
        <w:rPr>
          <w:rFonts w:ascii="Calibri" w:eastAsia="Calibri" w:hAnsi="Calibri" w:cs="Calibri"/>
          <w:sz w:val="24"/>
          <w:szCs w:val="24"/>
        </w:rPr>
        <w:t>ll</w:t>
      </w:r>
      <w:r w:rsidR="00583C58">
        <w:rPr>
          <w:rFonts w:ascii="Calibri" w:eastAsia="Calibri" w:hAnsi="Calibri" w:cs="Calibri"/>
          <w:spacing w:val="1"/>
          <w:sz w:val="24"/>
          <w:szCs w:val="24"/>
        </w:rPr>
        <w:t>o</w:t>
      </w:r>
      <w:r w:rsidR="00583C58">
        <w:rPr>
          <w:rFonts w:ascii="Calibri" w:eastAsia="Calibri" w:hAnsi="Calibri" w:cs="Calibri"/>
          <w:spacing w:val="-4"/>
          <w:sz w:val="24"/>
          <w:szCs w:val="24"/>
        </w:rPr>
        <w:t>w</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16"/>
          <w:sz w:val="24"/>
          <w:szCs w:val="24"/>
        </w:rPr>
        <w:t xml:space="preserve"> </w:t>
      </w:r>
      <w:r w:rsidR="00583C58">
        <w:rPr>
          <w:rFonts w:ascii="Calibri" w:eastAsia="Calibri" w:hAnsi="Calibri" w:cs="Calibri"/>
          <w:spacing w:val="-1"/>
          <w:sz w:val="24"/>
          <w:szCs w:val="24"/>
        </w:rPr>
        <w:t>w</w:t>
      </w:r>
      <w:r w:rsidR="00583C58">
        <w:rPr>
          <w:rFonts w:ascii="Calibri" w:eastAsia="Calibri" w:hAnsi="Calibri" w:cs="Calibri"/>
          <w:spacing w:val="1"/>
          <w:sz w:val="24"/>
          <w:szCs w:val="24"/>
        </w:rPr>
        <w:t>o</w:t>
      </w:r>
      <w:r w:rsidR="00583C58">
        <w:rPr>
          <w:rFonts w:ascii="Calibri" w:eastAsia="Calibri" w:hAnsi="Calibri" w:cs="Calibri"/>
          <w:spacing w:val="-2"/>
          <w:sz w:val="24"/>
          <w:szCs w:val="24"/>
        </w:rPr>
        <w:t>r</w:t>
      </w:r>
      <w:r w:rsidR="00583C58">
        <w:rPr>
          <w:rFonts w:ascii="Calibri" w:eastAsia="Calibri" w:hAnsi="Calibri" w:cs="Calibri"/>
          <w:spacing w:val="1"/>
          <w:sz w:val="24"/>
          <w:szCs w:val="24"/>
        </w:rPr>
        <w:t>d</w:t>
      </w:r>
      <w:r w:rsidR="00583C58">
        <w:rPr>
          <w:rFonts w:ascii="Calibri" w:eastAsia="Calibri" w:hAnsi="Calibri" w:cs="Calibri"/>
          <w:sz w:val="24"/>
          <w:szCs w:val="24"/>
        </w:rPr>
        <w:t>s s</w:t>
      </w:r>
      <w:r w:rsidR="00583C58">
        <w:rPr>
          <w:rFonts w:ascii="Calibri" w:eastAsia="Calibri" w:hAnsi="Calibri" w:cs="Calibri"/>
          <w:spacing w:val="1"/>
          <w:sz w:val="24"/>
          <w:szCs w:val="24"/>
        </w:rPr>
        <w:t>h</w:t>
      </w:r>
      <w:r w:rsidR="00583C58">
        <w:rPr>
          <w:rFonts w:ascii="Calibri" w:eastAsia="Calibri" w:hAnsi="Calibri" w:cs="Calibri"/>
          <w:sz w:val="24"/>
          <w:szCs w:val="24"/>
        </w:rPr>
        <w:t>a</w:t>
      </w:r>
      <w:r w:rsidR="00583C58">
        <w:rPr>
          <w:rFonts w:ascii="Calibri" w:eastAsia="Calibri" w:hAnsi="Calibri" w:cs="Calibri"/>
          <w:spacing w:val="3"/>
          <w:sz w:val="24"/>
          <w:szCs w:val="24"/>
        </w:rPr>
        <w:t>l</w:t>
      </w:r>
      <w:r w:rsidR="00583C58">
        <w:rPr>
          <w:rFonts w:ascii="Calibri" w:eastAsia="Calibri" w:hAnsi="Calibri" w:cs="Calibri"/>
          <w:sz w:val="24"/>
          <w:szCs w:val="24"/>
        </w:rPr>
        <w:t xml:space="preserve">l </w:t>
      </w:r>
      <w:r w:rsidR="00583C58">
        <w:rPr>
          <w:rFonts w:ascii="Calibri" w:eastAsia="Calibri" w:hAnsi="Calibri" w:cs="Calibri"/>
          <w:spacing w:val="1"/>
          <w:sz w:val="24"/>
          <w:szCs w:val="24"/>
        </w:rPr>
        <w:t>h</w:t>
      </w:r>
      <w:r w:rsidR="00583C58">
        <w:rPr>
          <w:rFonts w:ascii="Calibri" w:eastAsia="Calibri" w:hAnsi="Calibri" w:cs="Calibri"/>
          <w:sz w:val="24"/>
          <w:szCs w:val="24"/>
        </w:rPr>
        <w:t>a</w:t>
      </w:r>
      <w:r w:rsidR="00583C58">
        <w:rPr>
          <w:rFonts w:ascii="Calibri" w:eastAsia="Calibri" w:hAnsi="Calibri" w:cs="Calibri"/>
          <w:spacing w:val="-3"/>
          <w:sz w:val="24"/>
          <w:szCs w:val="24"/>
        </w:rPr>
        <w:t>v</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th</w:t>
      </w:r>
      <w:r w:rsidR="00583C58">
        <w:rPr>
          <w:rFonts w:ascii="Calibri" w:eastAsia="Calibri" w:hAnsi="Calibri" w:cs="Calibri"/>
          <w:sz w:val="24"/>
          <w:szCs w:val="24"/>
        </w:rPr>
        <w:t xml:space="preserve">e </w:t>
      </w:r>
      <w:r w:rsidR="00583C58">
        <w:rPr>
          <w:rFonts w:ascii="Calibri" w:eastAsia="Calibri" w:hAnsi="Calibri" w:cs="Calibri"/>
          <w:spacing w:val="1"/>
          <w:sz w:val="24"/>
          <w:szCs w:val="24"/>
        </w:rPr>
        <w:t>fo</w:t>
      </w:r>
      <w:r w:rsidR="00583C58">
        <w:rPr>
          <w:rFonts w:ascii="Calibri" w:eastAsia="Calibri" w:hAnsi="Calibri" w:cs="Calibri"/>
          <w:sz w:val="24"/>
          <w:szCs w:val="24"/>
        </w:rPr>
        <w:t>ll</w:t>
      </w:r>
      <w:r w:rsidR="00583C58">
        <w:rPr>
          <w:rFonts w:ascii="Calibri" w:eastAsia="Calibri" w:hAnsi="Calibri" w:cs="Calibri"/>
          <w:spacing w:val="1"/>
          <w:sz w:val="24"/>
          <w:szCs w:val="24"/>
        </w:rPr>
        <w:t>o</w:t>
      </w:r>
      <w:r w:rsidR="00583C58">
        <w:rPr>
          <w:rFonts w:ascii="Calibri" w:eastAsia="Calibri" w:hAnsi="Calibri" w:cs="Calibri"/>
          <w:spacing w:val="-4"/>
          <w:sz w:val="24"/>
          <w:szCs w:val="24"/>
        </w:rPr>
        <w:t>w</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m</w:t>
      </w:r>
      <w:r w:rsidR="00583C58">
        <w:rPr>
          <w:rFonts w:ascii="Calibri" w:eastAsia="Calibri" w:hAnsi="Calibri" w:cs="Calibri"/>
          <w:spacing w:val="1"/>
          <w:sz w:val="24"/>
          <w:szCs w:val="24"/>
        </w:rPr>
        <w:t>e</w:t>
      </w:r>
      <w:r w:rsidR="00583C58">
        <w:rPr>
          <w:rFonts w:ascii="Calibri" w:eastAsia="Calibri" w:hAnsi="Calibri" w:cs="Calibri"/>
          <w:spacing w:val="-2"/>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gs:</w:t>
      </w:r>
    </w:p>
    <w:p w14:paraId="07FEB49A" w14:textId="77777777" w:rsidR="00C8764A" w:rsidRDefault="00C8764A">
      <w:pPr>
        <w:spacing w:before="2" w:line="120" w:lineRule="exact"/>
        <w:rPr>
          <w:sz w:val="13"/>
          <w:szCs w:val="13"/>
        </w:rPr>
      </w:pPr>
    </w:p>
    <w:p w14:paraId="516333BD" w14:textId="77777777" w:rsidR="00C8764A" w:rsidRDefault="00C8764A">
      <w:pPr>
        <w:spacing w:line="200" w:lineRule="exact"/>
      </w:pPr>
    </w:p>
    <w:p w14:paraId="65C4B18D" w14:textId="77777777" w:rsidR="00C8764A" w:rsidRDefault="00C8764A">
      <w:pPr>
        <w:spacing w:line="200" w:lineRule="exact"/>
      </w:pPr>
    </w:p>
    <w:p w14:paraId="45DC4A89" w14:textId="77777777" w:rsidR="00C8764A" w:rsidRDefault="00C8764A">
      <w:pPr>
        <w:spacing w:line="200" w:lineRule="exact"/>
      </w:pPr>
    </w:p>
    <w:p w14:paraId="2F243B38" w14:textId="77777777" w:rsidR="00C8764A" w:rsidRDefault="00C8764A">
      <w:pPr>
        <w:spacing w:line="200" w:lineRule="exact"/>
      </w:pPr>
    </w:p>
    <w:p w14:paraId="1C0097D5" w14:textId="77777777" w:rsidR="00C8764A" w:rsidRDefault="00000000">
      <w:pPr>
        <w:ind w:left="1953"/>
        <w:rPr>
          <w:sz w:val="13"/>
          <w:szCs w:val="13"/>
        </w:rPr>
      </w:pPr>
      <w:r>
        <w:pict w14:anchorId="5048A47B">
          <v:shape id="_x0000_i1026" type="#_x0000_t75" style="width:24pt;height:6.75pt">
            <v:imagedata r:id="rId34" o:title=""/>
          </v:shape>
        </w:pict>
      </w:r>
    </w:p>
    <w:p w14:paraId="5DCD7A9A" w14:textId="77777777" w:rsidR="00C8764A" w:rsidRDefault="00C8764A">
      <w:pPr>
        <w:spacing w:before="8" w:line="220" w:lineRule="exact"/>
        <w:rPr>
          <w:sz w:val="22"/>
          <w:szCs w:val="22"/>
        </w:rPr>
      </w:pPr>
    </w:p>
    <w:p w14:paraId="2EE556F0" w14:textId="77777777" w:rsidR="00C8764A" w:rsidRDefault="00000000">
      <w:pPr>
        <w:ind w:left="1525"/>
        <w:rPr>
          <w:sz w:val="13"/>
          <w:szCs w:val="13"/>
        </w:rPr>
      </w:pPr>
      <w:r>
        <w:pict w14:anchorId="0DDAEEA9">
          <v:shape id="_x0000_i1027" type="#_x0000_t75" style="width:12pt;height:6.75pt">
            <v:imagedata r:id="rId35" o:title=""/>
          </v:shape>
        </w:pict>
      </w:r>
    </w:p>
    <w:p w14:paraId="2F450BBB" w14:textId="77777777" w:rsidR="00C8764A" w:rsidRDefault="00C8764A">
      <w:pPr>
        <w:spacing w:line="200" w:lineRule="exact"/>
      </w:pPr>
    </w:p>
    <w:p w14:paraId="06DFD6E9" w14:textId="77777777" w:rsidR="00C8764A" w:rsidRDefault="00C8764A">
      <w:pPr>
        <w:spacing w:line="200" w:lineRule="exact"/>
      </w:pPr>
    </w:p>
    <w:p w14:paraId="5444512E" w14:textId="77777777" w:rsidR="00C8764A" w:rsidRDefault="00C8764A">
      <w:pPr>
        <w:spacing w:line="200" w:lineRule="exact"/>
      </w:pPr>
    </w:p>
    <w:p w14:paraId="5BEB35D0" w14:textId="77777777" w:rsidR="00C8764A" w:rsidRDefault="00C8764A">
      <w:pPr>
        <w:spacing w:line="200" w:lineRule="exact"/>
      </w:pPr>
    </w:p>
    <w:p w14:paraId="697C602D" w14:textId="77777777" w:rsidR="00C8764A" w:rsidRDefault="00C8764A">
      <w:pPr>
        <w:spacing w:line="200" w:lineRule="exact"/>
      </w:pPr>
    </w:p>
    <w:p w14:paraId="6382829A" w14:textId="77777777" w:rsidR="00C8764A" w:rsidRDefault="00C8764A">
      <w:pPr>
        <w:spacing w:line="200" w:lineRule="exact"/>
      </w:pPr>
    </w:p>
    <w:p w14:paraId="20D92923" w14:textId="77777777" w:rsidR="00C8764A" w:rsidRDefault="00C8764A">
      <w:pPr>
        <w:spacing w:line="200" w:lineRule="exact"/>
      </w:pPr>
    </w:p>
    <w:p w14:paraId="460BD95D" w14:textId="77777777" w:rsidR="00C8764A" w:rsidRDefault="00C8764A">
      <w:pPr>
        <w:spacing w:line="200" w:lineRule="exact"/>
      </w:pPr>
    </w:p>
    <w:p w14:paraId="4F9EA0B9" w14:textId="77777777" w:rsidR="00C8764A" w:rsidRDefault="00C8764A">
      <w:pPr>
        <w:spacing w:line="200" w:lineRule="exact"/>
      </w:pPr>
    </w:p>
    <w:p w14:paraId="1388AE2E" w14:textId="77777777" w:rsidR="00C8764A" w:rsidRDefault="00C8764A">
      <w:pPr>
        <w:spacing w:line="200" w:lineRule="exact"/>
      </w:pPr>
    </w:p>
    <w:p w14:paraId="7D8ECD6F" w14:textId="77777777" w:rsidR="00C8764A" w:rsidRDefault="00C8764A">
      <w:pPr>
        <w:spacing w:line="200" w:lineRule="exact"/>
      </w:pPr>
    </w:p>
    <w:p w14:paraId="6A6C1A66" w14:textId="77777777" w:rsidR="00C8764A" w:rsidRDefault="00C8764A">
      <w:pPr>
        <w:spacing w:line="200" w:lineRule="exact"/>
      </w:pPr>
    </w:p>
    <w:p w14:paraId="503DBDA7" w14:textId="77777777" w:rsidR="00C8764A" w:rsidRDefault="00C8764A">
      <w:pPr>
        <w:spacing w:line="200" w:lineRule="exact"/>
      </w:pPr>
    </w:p>
    <w:p w14:paraId="6BA1A082" w14:textId="77777777" w:rsidR="00C8764A" w:rsidRDefault="00C8764A">
      <w:pPr>
        <w:spacing w:line="200" w:lineRule="exact"/>
      </w:pPr>
    </w:p>
    <w:p w14:paraId="32978A32" w14:textId="77777777" w:rsidR="00C8764A" w:rsidRDefault="00C8764A">
      <w:pPr>
        <w:spacing w:line="200" w:lineRule="exact"/>
      </w:pPr>
    </w:p>
    <w:p w14:paraId="7A9D7A73" w14:textId="77777777" w:rsidR="00C8764A" w:rsidRDefault="00C8764A">
      <w:pPr>
        <w:spacing w:line="200" w:lineRule="exact"/>
      </w:pPr>
    </w:p>
    <w:p w14:paraId="066F8943" w14:textId="77777777" w:rsidR="00C8764A" w:rsidRDefault="00C8764A">
      <w:pPr>
        <w:spacing w:line="200" w:lineRule="exact"/>
      </w:pPr>
    </w:p>
    <w:p w14:paraId="7FF19000" w14:textId="77777777" w:rsidR="00C8764A" w:rsidRDefault="00C8764A">
      <w:pPr>
        <w:spacing w:line="200" w:lineRule="exact"/>
      </w:pPr>
    </w:p>
    <w:p w14:paraId="712E46D5" w14:textId="77777777" w:rsidR="00C8764A" w:rsidRDefault="00C8764A">
      <w:pPr>
        <w:spacing w:line="200" w:lineRule="exact"/>
      </w:pPr>
    </w:p>
    <w:p w14:paraId="17605CE2" w14:textId="77777777" w:rsidR="00C8764A" w:rsidRDefault="00C8764A">
      <w:pPr>
        <w:spacing w:line="200" w:lineRule="exact"/>
      </w:pPr>
    </w:p>
    <w:p w14:paraId="66D7F52F" w14:textId="77777777" w:rsidR="00C8764A" w:rsidRDefault="00C8764A">
      <w:pPr>
        <w:spacing w:line="200" w:lineRule="exact"/>
      </w:pPr>
    </w:p>
    <w:p w14:paraId="05E5F6ED" w14:textId="77777777" w:rsidR="00C8764A" w:rsidRDefault="00C8764A">
      <w:pPr>
        <w:spacing w:line="200" w:lineRule="exact"/>
      </w:pPr>
    </w:p>
    <w:p w14:paraId="623E9652" w14:textId="77777777" w:rsidR="00C8764A" w:rsidRDefault="00C8764A">
      <w:pPr>
        <w:spacing w:line="200" w:lineRule="exact"/>
      </w:pPr>
    </w:p>
    <w:p w14:paraId="1619B8C9" w14:textId="77777777" w:rsidR="00C8764A" w:rsidRDefault="00C8764A">
      <w:pPr>
        <w:spacing w:line="200" w:lineRule="exact"/>
      </w:pPr>
    </w:p>
    <w:p w14:paraId="73D2A732" w14:textId="77777777" w:rsidR="00C8764A" w:rsidRDefault="00C8764A">
      <w:pPr>
        <w:spacing w:line="200" w:lineRule="exact"/>
      </w:pPr>
    </w:p>
    <w:p w14:paraId="7365217F" w14:textId="77777777" w:rsidR="00C8764A" w:rsidRDefault="00C8764A">
      <w:pPr>
        <w:spacing w:line="200" w:lineRule="exact"/>
      </w:pPr>
    </w:p>
    <w:p w14:paraId="09C2FA8E" w14:textId="77777777" w:rsidR="00C8764A" w:rsidRDefault="00C8764A">
      <w:pPr>
        <w:spacing w:line="200" w:lineRule="exact"/>
      </w:pPr>
    </w:p>
    <w:p w14:paraId="1812BEFA" w14:textId="77777777" w:rsidR="00C8764A" w:rsidRDefault="00C8764A">
      <w:pPr>
        <w:spacing w:line="200" w:lineRule="exact"/>
      </w:pPr>
    </w:p>
    <w:p w14:paraId="223548CD" w14:textId="77777777" w:rsidR="00C8764A" w:rsidRDefault="00C8764A">
      <w:pPr>
        <w:spacing w:line="200" w:lineRule="exact"/>
      </w:pPr>
    </w:p>
    <w:p w14:paraId="71369AFD" w14:textId="77777777" w:rsidR="00C8764A" w:rsidRDefault="00C8764A">
      <w:pPr>
        <w:spacing w:line="200" w:lineRule="exact"/>
      </w:pPr>
    </w:p>
    <w:p w14:paraId="56E4D6CB" w14:textId="77777777" w:rsidR="00C8764A" w:rsidRDefault="00C8764A">
      <w:pPr>
        <w:spacing w:line="200" w:lineRule="exact"/>
      </w:pPr>
    </w:p>
    <w:p w14:paraId="2410FF64" w14:textId="77777777" w:rsidR="00C8764A" w:rsidRDefault="00C8764A">
      <w:pPr>
        <w:spacing w:line="200" w:lineRule="exact"/>
      </w:pPr>
    </w:p>
    <w:p w14:paraId="3B226A68" w14:textId="77777777" w:rsidR="00C8764A" w:rsidRDefault="00C8764A">
      <w:pPr>
        <w:spacing w:line="200" w:lineRule="exact"/>
      </w:pPr>
    </w:p>
    <w:p w14:paraId="3258F1C5" w14:textId="77777777" w:rsidR="00C8764A" w:rsidRDefault="00C8764A">
      <w:pPr>
        <w:spacing w:line="200" w:lineRule="exact"/>
      </w:pPr>
    </w:p>
    <w:p w14:paraId="193FF22D" w14:textId="77777777" w:rsidR="00C8764A" w:rsidRDefault="00C8764A">
      <w:pPr>
        <w:spacing w:line="200" w:lineRule="exact"/>
      </w:pPr>
    </w:p>
    <w:p w14:paraId="453A797F" w14:textId="77777777" w:rsidR="00C8764A" w:rsidRDefault="00C8764A">
      <w:pPr>
        <w:spacing w:line="200" w:lineRule="exact"/>
      </w:pPr>
    </w:p>
    <w:p w14:paraId="6F53CC1C" w14:textId="77777777" w:rsidR="00C8764A" w:rsidRDefault="00C8764A">
      <w:pPr>
        <w:spacing w:line="200" w:lineRule="exact"/>
      </w:pPr>
    </w:p>
    <w:p w14:paraId="7CCA393E" w14:textId="77777777" w:rsidR="00C8764A" w:rsidRDefault="00C8764A">
      <w:pPr>
        <w:spacing w:line="200" w:lineRule="exact"/>
      </w:pPr>
    </w:p>
    <w:p w14:paraId="7502EF17" w14:textId="77777777" w:rsidR="00C8764A" w:rsidRDefault="00C8764A">
      <w:pPr>
        <w:spacing w:line="200" w:lineRule="exact"/>
      </w:pPr>
    </w:p>
    <w:p w14:paraId="0C9B3108" w14:textId="77777777" w:rsidR="00C8764A" w:rsidRDefault="00C8764A">
      <w:pPr>
        <w:spacing w:line="200" w:lineRule="exact"/>
      </w:pPr>
    </w:p>
    <w:p w14:paraId="38B4B422" w14:textId="77777777" w:rsidR="00C8764A" w:rsidRDefault="00C8764A">
      <w:pPr>
        <w:spacing w:line="200" w:lineRule="exact"/>
      </w:pPr>
    </w:p>
    <w:p w14:paraId="076F46FC" w14:textId="77777777" w:rsidR="00C8764A" w:rsidRDefault="00C8764A">
      <w:pPr>
        <w:spacing w:line="200" w:lineRule="exact"/>
      </w:pPr>
    </w:p>
    <w:p w14:paraId="5302E1BA" w14:textId="77777777" w:rsidR="00C8764A" w:rsidRDefault="00C8764A">
      <w:pPr>
        <w:spacing w:line="200" w:lineRule="exact"/>
      </w:pPr>
    </w:p>
    <w:p w14:paraId="309A6E8B" w14:textId="77777777" w:rsidR="00C8764A" w:rsidRDefault="00C8764A">
      <w:pPr>
        <w:spacing w:line="200" w:lineRule="exact"/>
      </w:pPr>
    </w:p>
    <w:p w14:paraId="2F8F9966" w14:textId="77777777" w:rsidR="00C8764A" w:rsidRDefault="00C8764A">
      <w:pPr>
        <w:spacing w:line="200" w:lineRule="exact"/>
      </w:pPr>
    </w:p>
    <w:p w14:paraId="32FC9BCC" w14:textId="77777777" w:rsidR="00C8764A" w:rsidRDefault="00C8764A">
      <w:pPr>
        <w:spacing w:line="200" w:lineRule="exact"/>
      </w:pPr>
    </w:p>
    <w:p w14:paraId="1FF1AE5D" w14:textId="77777777" w:rsidR="00C8764A" w:rsidRDefault="00C8764A">
      <w:pPr>
        <w:spacing w:line="200" w:lineRule="exact"/>
      </w:pPr>
    </w:p>
    <w:p w14:paraId="15BAE3AE" w14:textId="77777777" w:rsidR="00C8764A" w:rsidRDefault="00C8764A">
      <w:pPr>
        <w:spacing w:line="200" w:lineRule="exact"/>
      </w:pPr>
    </w:p>
    <w:p w14:paraId="3DBD3F09" w14:textId="77777777" w:rsidR="00C8764A" w:rsidRDefault="00C8764A">
      <w:pPr>
        <w:spacing w:line="200" w:lineRule="exact"/>
      </w:pPr>
    </w:p>
    <w:p w14:paraId="20281849" w14:textId="77777777" w:rsidR="00C8764A" w:rsidRDefault="00C8764A">
      <w:pPr>
        <w:spacing w:line="200" w:lineRule="exact"/>
      </w:pPr>
    </w:p>
    <w:p w14:paraId="3D385E18" w14:textId="77777777" w:rsidR="00C8764A" w:rsidRDefault="00C8764A">
      <w:pPr>
        <w:spacing w:line="200" w:lineRule="exact"/>
      </w:pPr>
    </w:p>
    <w:p w14:paraId="367E93B0" w14:textId="77777777" w:rsidR="00C8764A" w:rsidRDefault="00C8764A">
      <w:pPr>
        <w:spacing w:before="15" w:line="280" w:lineRule="exact"/>
        <w:rPr>
          <w:sz w:val="28"/>
          <w:szCs w:val="28"/>
        </w:rPr>
      </w:pPr>
    </w:p>
    <w:p w14:paraId="30F4A007" w14:textId="77777777" w:rsidR="00C8764A" w:rsidRDefault="00000000">
      <w:pPr>
        <w:spacing w:before="7"/>
        <w:ind w:left="4163" w:right="6266"/>
        <w:jc w:val="center"/>
        <w:rPr>
          <w:rFonts w:ascii="Calibri" w:eastAsia="Calibri" w:hAnsi="Calibri" w:cs="Calibri"/>
          <w:sz w:val="24"/>
          <w:szCs w:val="24"/>
        </w:rPr>
        <w:sectPr w:rsidR="00C8764A">
          <w:pgSz w:w="11940" w:h="16860"/>
          <w:pgMar w:top="720" w:right="0" w:bottom="280" w:left="0" w:header="0" w:footer="1055" w:gutter="0"/>
          <w:cols w:space="720"/>
        </w:sectPr>
      </w:pPr>
      <w:r>
        <w:pict w14:anchorId="2302730F">
          <v:shapetype id="_x0000_t202" coordsize="21600,21600" o:spt="202" path="m,l,21600r21600,l21600,xe">
            <v:stroke joinstyle="miter"/>
            <v:path gradientshapeok="t" o:connecttype="rect"/>
          </v:shapetype>
          <v:shape id="_x0000_s2365" type="#_x0000_t202" style="position:absolute;left:0;text-align:left;margin-left:71.95pt;margin-top:91.4pt;width:488.25pt;height:552.3pt;z-index:-473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82"/>
                    <w:gridCol w:w="7566"/>
                  </w:tblGrid>
                  <w:tr w:rsidR="00C8764A" w14:paraId="411144D3" w14:textId="77777777">
                    <w:trPr>
                      <w:trHeight w:hRule="exact" w:val="1236"/>
                    </w:trPr>
                    <w:tc>
                      <w:tcPr>
                        <w:tcW w:w="2182" w:type="dxa"/>
                        <w:tcBorders>
                          <w:top w:val="single" w:sz="7" w:space="0" w:color="000000"/>
                          <w:left w:val="single" w:sz="7" w:space="0" w:color="000000"/>
                          <w:bottom w:val="single" w:sz="7" w:space="0" w:color="000000"/>
                          <w:right w:val="single" w:sz="7" w:space="0" w:color="000000"/>
                        </w:tcBorders>
                      </w:tcPr>
                      <w:p w14:paraId="5766B6F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5"/>
                            <w:position w:val="1"/>
                            <w:sz w:val="24"/>
                            <w:szCs w:val="24"/>
                          </w:rPr>
                          <w:t>"</w:t>
                        </w:r>
                        <w:r>
                          <w:rPr>
                            <w:rFonts w:ascii="Calibri" w:eastAsia="Calibri" w:hAnsi="Calibri" w:cs="Calibri"/>
                            <w:b/>
                            <w:spacing w:val="-4"/>
                            <w:position w:val="1"/>
                            <w:sz w:val="24"/>
                            <w:szCs w:val="24"/>
                          </w:rPr>
                          <w:t>A</w:t>
                        </w:r>
                        <w:r>
                          <w:rPr>
                            <w:rFonts w:ascii="Calibri" w:eastAsia="Calibri" w:hAnsi="Calibri" w:cs="Calibri"/>
                            <w:b/>
                            <w:position w:val="1"/>
                            <w:sz w:val="24"/>
                            <w:szCs w:val="24"/>
                          </w:rPr>
                          <w:t>c</w:t>
                        </w:r>
                        <w:r>
                          <w:rPr>
                            <w:rFonts w:ascii="Calibri" w:eastAsia="Calibri" w:hAnsi="Calibri" w:cs="Calibri"/>
                            <w:b/>
                            <w:spacing w:val="1"/>
                            <w:position w:val="1"/>
                            <w:sz w:val="24"/>
                            <w:szCs w:val="24"/>
                          </w:rPr>
                          <w:t>hi</w:t>
                        </w:r>
                        <w:r>
                          <w:rPr>
                            <w:rFonts w:ascii="Calibri" w:eastAsia="Calibri" w:hAnsi="Calibri" w:cs="Calibri"/>
                            <w:b/>
                            <w:spacing w:val="-1"/>
                            <w:position w:val="1"/>
                            <w:sz w:val="24"/>
                            <w:szCs w:val="24"/>
                          </w:rPr>
                          <w:t>e</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1A85925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
                            <w:sz w:val="24"/>
                            <w:szCs w:val="24"/>
                          </w:rPr>
                          <w:t>fu</w:t>
                        </w:r>
                        <w:r>
                          <w:rPr>
                            <w:rFonts w:ascii="Calibri" w:eastAsia="Calibri" w:hAnsi="Calibri" w:cs="Calibri"/>
                            <w:sz w:val="24"/>
                            <w:szCs w:val="24"/>
                          </w:rPr>
                          <w:t xml:space="preserve">lly </w:t>
                        </w:r>
                        <w:r>
                          <w:rPr>
                            <w:rFonts w:ascii="Calibri" w:eastAsia="Calibri" w:hAnsi="Calibri" w:cs="Calibri"/>
                            <w:spacing w:val="1"/>
                            <w:sz w:val="24"/>
                            <w:szCs w:val="24"/>
                          </w:rPr>
                          <w:t>p</w:t>
                        </w:r>
                        <w:r>
                          <w:rPr>
                            <w:rFonts w:ascii="Calibri" w:eastAsia="Calibri" w:hAnsi="Calibri" w:cs="Calibri"/>
                            <w:sz w:val="24"/>
                            <w:szCs w:val="24"/>
                          </w:rPr>
                          <w:t>ass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st</w:t>
                        </w:r>
                        <w:r>
                          <w:rPr>
                            <w:rFonts w:ascii="Calibri" w:eastAsia="Calibri" w:hAnsi="Calibri" w:cs="Calibri"/>
                            <w:spacing w:val="1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pacing w:val="1"/>
                            <w:sz w:val="24"/>
                            <w:szCs w:val="24"/>
                          </w:rPr>
                          <w:t>su</w:t>
                        </w:r>
                        <w:r>
                          <w:rPr>
                            <w:rFonts w:ascii="Calibri" w:eastAsia="Calibri" w:hAnsi="Calibri" w:cs="Calibri"/>
                            <w:sz w:val="24"/>
                            <w:szCs w:val="24"/>
                          </w:rPr>
                          <w:t>es</w:t>
                        </w:r>
                      </w:p>
                      <w:p w14:paraId="114D174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5"/>
                            <w:sz w:val="24"/>
                            <w:szCs w:val="24"/>
                          </w:rPr>
                          <w:t xml:space="preserve"> </w:t>
                        </w:r>
                        <w:r>
                          <w:rPr>
                            <w:rFonts w:ascii="Calibri" w:eastAsia="Calibri" w:hAnsi="Calibri" w:cs="Calibri"/>
                            <w:sz w:val="24"/>
                            <w:szCs w:val="24"/>
                          </w:rPr>
                          <w:t>a</w:t>
                        </w:r>
                        <w:r>
                          <w:rPr>
                            <w:rFonts w:ascii="Calibri" w:eastAsia="Calibri" w:hAnsi="Calibri" w:cs="Calibri"/>
                            <w:spacing w:val="44"/>
                            <w:sz w:val="24"/>
                            <w:szCs w:val="24"/>
                          </w:rPr>
                          <w:t xml:space="preserve"> </w:t>
                        </w:r>
                        <w:r>
                          <w:rPr>
                            <w:rFonts w:ascii="Calibri" w:eastAsia="Calibri" w:hAnsi="Calibri" w:cs="Calibri"/>
                            <w:spacing w:val="-6"/>
                            <w:sz w:val="24"/>
                            <w:szCs w:val="24"/>
                          </w:rPr>
                          <w:t>M</w:t>
                        </w:r>
                        <w:r>
                          <w:rPr>
                            <w:rFonts w:ascii="Calibri" w:eastAsia="Calibri" w:hAnsi="Calibri" w:cs="Calibri"/>
                            <w:spacing w:val="2"/>
                            <w:sz w:val="24"/>
                            <w:szCs w:val="24"/>
                          </w:rPr>
                          <w:t>i</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tone</w:t>
                        </w:r>
                        <w:r>
                          <w:rPr>
                            <w:rFonts w:ascii="Calibri" w:eastAsia="Calibri" w:hAnsi="Calibri" w:cs="Calibri"/>
                            <w:sz w:val="24"/>
                            <w:szCs w:val="24"/>
                          </w:rPr>
                          <w:t>,</w:t>
                        </w:r>
                        <w:r>
                          <w:rPr>
                            <w:rFonts w:ascii="Calibri" w:eastAsia="Calibri" w:hAnsi="Calibri" w:cs="Calibri"/>
                            <w:spacing w:val="4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0"/>
                            <w:sz w:val="24"/>
                            <w:szCs w:val="24"/>
                          </w:rPr>
                          <w:t xml:space="preserve"> </w:t>
                        </w:r>
                        <w:r>
                          <w:rPr>
                            <w:rFonts w:ascii="Calibri" w:eastAsia="Calibri" w:hAnsi="Calibri" w:cs="Calibri"/>
                            <w:sz w:val="24"/>
                            <w:szCs w:val="24"/>
                          </w:rPr>
                          <w:t>issue</w:t>
                        </w:r>
                        <w:r>
                          <w:rPr>
                            <w:rFonts w:ascii="Calibri" w:eastAsia="Calibri" w:hAnsi="Calibri" w:cs="Calibri"/>
                            <w:spacing w:val="4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0"/>
                            <w:sz w:val="24"/>
                            <w:szCs w:val="24"/>
                          </w:rPr>
                          <w:t xml:space="preserve"> </w:t>
                        </w:r>
                        <w:r>
                          <w:rPr>
                            <w:rFonts w:ascii="Calibri" w:eastAsia="Calibri" w:hAnsi="Calibri" w:cs="Calibri"/>
                            <w:sz w:val="24"/>
                            <w:szCs w:val="24"/>
                          </w:rPr>
                          <w:t>a</w:t>
                        </w:r>
                        <w:r>
                          <w:rPr>
                            <w:rFonts w:ascii="Calibri" w:eastAsia="Calibri" w:hAnsi="Calibri" w:cs="Calibri"/>
                            <w:spacing w:val="42"/>
                            <w:sz w:val="24"/>
                            <w:szCs w:val="24"/>
                          </w:rPr>
                          <w:t xml:space="preserve"> </w:t>
                        </w:r>
                        <w:r>
                          <w:rPr>
                            <w:rFonts w:ascii="Calibri" w:eastAsia="Calibri" w:hAnsi="Calibri" w:cs="Calibri"/>
                            <w:spacing w:val="-5"/>
                            <w:sz w:val="24"/>
                            <w:szCs w:val="24"/>
                          </w:rPr>
                          <w:t>S</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z w:val="24"/>
                            <w:szCs w:val="24"/>
                          </w:rPr>
                          <w:t>in</w:t>
                        </w:r>
                      </w:p>
                      <w:p w14:paraId="55831E0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6"/>
                            <w:sz w:val="24"/>
                            <w:szCs w:val="24"/>
                          </w:rPr>
                          <w:t>M</w:t>
                        </w:r>
                        <w:r>
                          <w:rPr>
                            <w:rFonts w:ascii="Calibri" w:eastAsia="Calibri" w:hAnsi="Calibri" w:cs="Calibri"/>
                            <w:spacing w:val="2"/>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9"/>
                            <w:sz w:val="24"/>
                            <w:szCs w:val="24"/>
                          </w:rPr>
                          <w:t>"</w:t>
                        </w:r>
                        <w:r>
                          <w:rPr>
                            <w:rFonts w:ascii="Calibri" w:eastAsia="Calibri" w:hAnsi="Calibri" w:cs="Calibri"/>
                            <w:b/>
                            <w:spacing w:val="-1"/>
                            <w:sz w:val="24"/>
                            <w:szCs w:val="24"/>
                          </w:rPr>
                          <w:t>A</w:t>
                        </w:r>
                        <w:r>
                          <w:rPr>
                            <w:rFonts w:ascii="Calibri" w:eastAsia="Calibri" w:hAnsi="Calibri" w:cs="Calibri"/>
                            <w:b/>
                            <w:spacing w:val="-2"/>
                            <w:sz w:val="24"/>
                            <w:szCs w:val="24"/>
                          </w:rPr>
                          <w:t>c</w:t>
                        </w:r>
                        <w:r>
                          <w:rPr>
                            <w:rFonts w:ascii="Calibri" w:eastAsia="Calibri" w:hAnsi="Calibri" w:cs="Calibri"/>
                            <w:b/>
                            <w:spacing w:val="1"/>
                            <w:sz w:val="24"/>
                            <w:szCs w:val="24"/>
                          </w:rPr>
                          <w:t>hi</w:t>
                        </w:r>
                        <w:r>
                          <w:rPr>
                            <w:rFonts w:ascii="Calibri" w:eastAsia="Calibri" w:hAnsi="Calibri" w:cs="Calibri"/>
                            <w:b/>
                            <w:spacing w:val="-1"/>
                            <w:sz w:val="24"/>
                            <w:szCs w:val="24"/>
                          </w:rPr>
                          <w:t>e</w:t>
                        </w:r>
                        <w:r>
                          <w:rPr>
                            <w:rFonts w:ascii="Calibri" w:eastAsia="Calibri" w:hAnsi="Calibri" w:cs="Calibri"/>
                            <w:b/>
                            <w:spacing w:val="-6"/>
                            <w:sz w:val="24"/>
                            <w:szCs w:val="24"/>
                          </w:rPr>
                          <w:t>v</w:t>
                        </w:r>
                        <w:r>
                          <w:rPr>
                            <w:rFonts w:ascii="Calibri" w:eastAsia="Calibri" w:hAnsi="Calibri" w:cs="Calibri"/>
                            <w:b/>
                            <w:spacing w:val="-1"/>
                            <w:sz w:val="24"/>
                            <w:szCs w:val="24"/>
                          </w:rPr>
                          <w:t>e</w:t>
                        </w:r>
                        <w:r>
                          <w:rPr>
                            <w:rFonts w:ascii="Calibri" w:eastAsia="Calibri" w:hAnsi="Calibri" w:cs="Calibri"/>
                            <w:b/>
                            <w:spacing w:val="3"/>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w:t>
                        </w:r>
                        <w:proofErr w:type="gramStart"/>
                        <w:r>
                          <w:rPr>
                            <w:rFonts w:ascii="Calibri" w:eastAsia="Calibri" w:hAnsi="Calibri" w:cs="Calibri"/>
                            <w:b/>
                            <w:spacing w:val="-4"/>
                            <w:sz w:val="24"/>
                            <w:szCs w:val="24"/>
                          </w:rPr>
                          <w:t>A</w:t>
                        </w:r>
                        <w:r>
                          <w:rPr>
                            <w:rFonts w:ascii="Calibri" w:eastAsia="Calibri" w:hAnsi="Calibri" w:cs="Calibri"/>
                            <w:b/>
                            <w:sz w:val="24"/>
                            <w:szCs w:val="24"/>
                          </w:rPr>
                          <w:t>c</w:t>
                        </w:r>
                        <w:r>
                          <w:rPr>
                            <w:rFonts w:ascii="Calibri" w:eastAsia="Calibri" w:hAnsi="Calibri" w:cs="Calibri"/>
                            <w:b/>
                            <w:spacing w:val="1"/>
                            <w:sz w:val="24"/>
                            <w:szCs w:val="24"/>
                          </w:rPr>
                          <w:t>hi</w:t>
                        </w:r>
                        <w:r>
                          <w:rPr>
                            <w:rFonts w:ascii="Calibri" w:eastAsia="Calibri" w:hAnsi="Calibri" w:cs="Calibri"/>
                            <w:b/>
                            <w:spacing w:val="4"/>
                            <w:sz w:val="24"/>
                            <w:szCs w:val="24"/>
                          </w:rPr>
                          <w:t>e</w:t>
                        </w:r>
                        <w:r>
                          <w:rPr>
                            <w:rFonts w:ascii="Calibri" w:eastAsia="Calibri" w:hAnsi="Calibri" w:cs="Calibri"/>
                            <w:b/>
                            <w:spacing w:val="-3"/>
                            <w:sz w:val="24"/>
                            <w:szCs w:val="24"/>
                          </w:rPr>
                          <w:t>v</w:t>
                        </w:r>
                        <w:r>
                          <w:rPr>
                            <w:rFonts w:ascii="Calibri" w:eastAsia="Calibri" w:hAnsi="Calibri" w:cs="Calibri"/>
                            <w:b/>
                            <w:spacing w:val="1"/>
                            <w:sz w:val="24"/>
                            <w:szCs w:val="24"/>
                          </w:rPr>
                          <w:t>in</w:t>
                        </w:r>
                        <w:r>
                          <w:rPr>
                            <w:rFonts w:ascii="Calibri" w:eastAsia="Calibri" w:hAnsi="Calibri" w:cs="Calibri"/>
                            <w:b/>
                            <w:spacing w:val="-1"/>
                            <w:sz w:val="24"/>
                            <w:szCs w:val="24"/>
                          </w:rPr>
                          <w:t>g</w:t>
                        </w:r>
                        <w:proofErr w:type="gramEnd"/>
                        <w:r>
                          <w:rPr>
                            <w:rFonts w:ascii="Calibri" w:eastAsia="Calibri" w:hAnsi="Calibri" w:cs="Calibri"/>
                            <w:sz w:val="24"/>
                            <w:szCs w:val="24"/>
                          </w:rPr>
                          <w:t>"</w:t>
                        </w:r>
                      </w:p>
                      <w:p w14:paraId="222358C5" w14:textId="77777777" w:rsidR="00C8764A" w:rsidRDefault="00583C58">
                        <w:pPr>
                          <w:spacing w:line="280" w:lineRule="exact"/>
                          <w:ind w:left="273"/>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b/>
                            <w:spacing w:val="-4"/>
                            <w:sz w:val="24"/>
                            <w:szCs w:val="24"/>
                          </w:rPr>
                          <w:t>A</w:t>
                        </w:r>
                        <w:r>
                          <w:rPr>
                            <w:rFonts w:ascii="Calibri" w:eastAsia="Calibri" w:hAnsi="Calibri" w:cs="Calibri"/>
                            <w:b/>
                            <w:sz w:val="24"/>
                            <w:szCs w:val="24"/>
                          </w:rPr>
                          <w:t>c</w:t>
                        </w:r>
                        <w:r>
                          <w:rPr>
                            <w:rFonts w:ascii="Calibri" w:eastAsia="Calibri" w:hAnsi="Calibri" w:cs="Calibri"/>
                            <w:b/>
                            <w:spacing w:val="-2"/>
                            <w:sz w:val="24"/>
                            <w:szCs w:val="24"/>
                          </w:rPr>
                          <w:t>h</w:t>
                        </w:r>
                        <w:r>
                          <w:rPr>
                            <w:rFonts w:ascii="Calibri" w:eastAsia="Calibri" w:hAnsi="Calibri" w:cs="Calibri"/>
                            <w:b/>
                            <w:spacing w:val="1"/>
                            <w:sz w:val="24"/>
                            <w:szCs w:val="24"/>
                          </w:rPr>
                          <w:t>i</w:t>
                        </w:r>
                        <w:r>
                          <w:rPr>
                            <w:rFonts w:ascii="Calibri" w:eastAsia="Calibri" w:hAnsi="Calibri" w:cs="Calibri"/>
                            <w:b/>
                            <w:spacing w:val="2"/>
                            <w:sz w:val="24"/>
                            <w:szCs w:val="24"/>
                          </w:rPr>
                          <w:t>e</w:t>
                        </w:r>
                        <w:r>
                          <w:rPr>
                            <w:rFonts w:ascii="Calibri" w:eastAsia="Calibri" w:hAnsi="Calibri" w:cs="Calibri"/>
                            <w:b/>
                            <w:spacing w:val="-6"/>
                            <w:sz w:val="24"/>
                            <w:szCs w:val="24"/>
                          </w:rPr>
                          <w:t>v</w:t>
                        </w:r>
                        <w:r>
                          <w:rPr>
                            <w:rFonts w:ascii="Calibri" w:eastAsia="Calibri" w:hAnsi="Calibri" w:cs="Calibri"/>
                            <w:b/>
                            <w:spacing w:val="2"/>
                            <w:sz w:val="24"/>
                            <w:szCs w:val="24"/>
                          </w:rPr>
                          <w:t>e</w:t>
                        </w:r>
                        <w:r>
                          <w:rPr>
                            <w:rFonts w:ascii="Calibri" w:eastAsia="Calibri" w:hAnsi="Calibri" w:cs="Calibri"/>
                            <w:b/>
                            <w:spacing w:val="-1"/>
                            <w:sz w:val="24"/>
                            <w:szCs w:val="24"/>
                          </w:rPr>
                          <w:t>me</w:t>
                        </w:r>
                        <w:r>
                          <w:rPr>
                            <w:rFonts w:ascii="Calibri" w:eastAsia="Calibri" w:hAnsi="Calibri" w:cs="Calibri"/>
                            <w:b/>
                            <w:spacing w:val="1"/>
                            <w:sz w:val="24"/>
                            <w:szCs w:val="24"/>
                          </w:rPr>
                          <w:t>nt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
                            <w:sz w:val="24"/>
                            <w:szCs w:val="24"/>
                          </w:rPr>
                          <w:t>tr</w:t>
                        </w:r>
                        <w:r>
                          <w:rPr>
                            <w:rFonts w:ascii="Calibri" w:eastAsia="Calibri" w:hAnsi="Calibri" w:cs="Calibri"/>
                            <w:spacing w:val="-1"/>
                            <w:sz w:val="24"/>
                            <w:szCs w:val="24"/>
                          </w:rPr>
                          <w:t>u</w:t>
                        </w:r>
                        <w:r>
                          <w:rPr>
                            <w:rFonts w:ascii="Calibri" w:eastAsia="Calibri" w:hAnsi="Calibri" w:cs="Calibri"/>
                            <w:spacing w:val="1"/>
                            <w:sz w:val="24"/>
                            <w:szCs w:val="24"/>
                          </w:rPr>
                          <w:t>e</w:t>
                        </w:r>
                        <w:r>
                          <w:rPr>
                            <w:rFonts w:ascii="Calibri" w:eastAsia="Calibri" w:hAnsi="Calibri" w:cs="Calibri"/>
                            <w:sz w:val="24"/>
                            <w:szCs w:val="24"/>
                          </w:rPr>
                          <w:t>d a</w:t>
                        </w:r>
                        <w:r>
                          <w:rPr>
                            <w:rFonts w:ascii="Calibri" w:eastAsia="Calibri" w:hAnsi="Calibri" w:cs="Calibri"/>
                            <w:spacing w:val="-1"/>
                            <w:sz w:val="24"/>
                            <w:szCs w:val="24"/>
                          </w:rPr>
                          <w:t>c</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gl</w:t>
                        </w:r>
                        <w:r>
                          <w:rPr>
                            <w:rFonts w:ascii="Calibri" w:eastAsia="Calibri" w:hAnsi="Calibri" w:cs="Calibri"/>
                            <w:spacing w:val="-3"/>
                            <w:sz w:val="24"/>
                            <w:szCs w:val="24"/>
                          </w:rPr>
                          <w:t>y</w:t>
                        </w:r>
                        <w:r>
                          <w:rPr>
                            <w:rFonts w:ascii="Calibri" w:eastAsia="Calibri" w:hAnsi="Calibri" w:cs="Calibri"/>
                            <w:sz w:val="24"/>
                            <w:szCs w:val="24"/>
                          </w:rPr>
                          <w:t>;</w:t>
                        </w:r>
                        <w:proofErr w:type="gramEnd"/>
                      </w:p>
                    </w:tc>
                  </w:tr>
                  <w:tr w:rsidR="00C8764A" w14:paraId="04396F7E" w14:textId="77777777">
                    <w:trPr>
                      <w:trHeight w:hRule="exact" w:val="287"/>
                    </w:trPr>
                    <w:tc>
                      <w:tcPr>
                        <w:tcW w:w="2182" w:type="dxa"/>
                        <w:tcBorders>
                          <w:top w:val="single" w:sz="7" w:space="0" w:color="000000"/>
                          <w:left w:val="single" w:sz="7" w:space="0" w:color="000000"/>
                          <w:bottom w:val="nil"/>
                          <w:right w:val="single" w:sz="7" w:space="0" w:color="000000"/>
                        </w:tcBorders>
                      </w:tcPr>
                      <w:p w14:paraId="4E8A228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5"/>
                            <w:position w:val="1"/>
                            <w:sz w:val="24"/>
                            <w:szCs w:val="24"/>
                          </w:rPr>
                          <w:t>"</w:t>
                        </w:r>
                        <w:r>
                          <w:rPr>
                            <w:rFonts w:ascii="Calibri" w:eastAsia="Calibri" w:hAnsi="Calibri" w:cs="Calibri"/>
                            <w:b/>
                            <w:spacing w:val="-4"/>
                            <w:position w:val="1"/>
                            <w:sz w:val="24"/>
                            <w:szCs w:val="24"/>
                          </w:rPr>
                          <w:t>A</w:t>
                        </w:r>
                        <w:r>
                          <w:rPr>
                            <w:rFonts w:ascii="Calibri" w:eastAsia="Calibri" w:hAnsi="Calibri" w:cs="Calibri"/>
                            <w:b/>
                            <w:spacing w:val="-2"/>
                            <w:position w:val="1"/>
                            <w:sz w:val="24"/>
                            <w:szCs w:val="24"/>
                          </w:rPr>
                          <w:t>d</w:t>
                        </w:r>
                        <w:r>
                          <w:rPr>
                            <w:rFonts w:ascii="Calibri" w:eastAsia="Calibri" w:hAnsi="Calibri" w:cs="Calibri"/>
                            <w:b/>
                            <w:spacing w:val="1"/>
                            <w:position w:val="1"/>
                            <w:sz w:val="24"/>
                            <w:szCs w:val="24"/>
                          </w:rPr>
                          <w:t>di</w:t>
                        </w:r>
                        <w:r>
                          <w:rPr>
                            <w:rFonts w:ascii="Calibri" w:eastAsia="Calibri" w:hAnsi="Calibri" w:cs="Calibri"/>
                            <w:b/>
                            <w:spacing w:val="-2"/>
                            <w:position w:val="1"/>
                            <w:sz w:val="24"/>
                            <w:szCs w:val="24"/>
                          </w:rPr>
                          <w:t>t</w:t>
                        </w:r>
                        <w:r>
                          <w:rPr>
                            <w:rFonts w:ascii="Calibri" w:eastAsia="Calibri" w:hAnsi="Calibri" w:cs="Calibri"/>
                            <w:b/>
                            <w:spacing w:val="1"/>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a</w:t>
                        </w:r>
                        <w:r>
                          <w:rPr>
                            <w:rFonts w:ascii="Calibri" w:eastAsia="Calibri" w:hAnsi="Calibri" w:cs="Calibri"/>
                            <w:b/>
                            <w:position w:val="1"/>
                            <w:sz w:val="24"/>
                            <w:szCs w:val="24"/>
                          </w:rPr>
                          <w:t>l</w:t>
                        </w:r>
                      </w:p>
                    </w:tc>
                    <w:tc>
                      <w:tcPr>
                        <w:tcW w:w="7566" w:type="dxa"/>
                        <w:vMerge w:val="restart"/>
                        <w:tcBorders>
                          <w:top w:val="single" w:sz="7" w:space="0" w:color="000000"/>
                          <w:left w:val="single" w:sz="7" w:space="0" w:color="000000"/>
                          <w:right w:val="single" w:sz="7" w:space="0" w:color="000000"/>
                        </w:tcBorders>
                      </w:tcPr>
                      <w:p w14:paraId="245B60A6"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position w:val="1"/>
                            <w:sz w:val="24"/>
                            <w:szCs w:val="24"/>
                          </w:rPr>
                          <w:t>ir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men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0"/>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8"/>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nt</w:t>
                        </w:r>
                        <w:r>
                          <w:rPr>
                            <w:rFonts w:ascii="Calibri" w:eastAsia="Calibri" w:hAnsi="Calibri" w:cs="Calibri"/>
                            <w:position w:val="1"/>
                            <w:sz w:val="24"/>
                            <w:szCs w:val="24"/>
                          </w:rPr>
                          <w:t>ract</w:t>
                        </w:r>
                        <w:r>
                          <w:rPr>
                            <w:rFonts w:ascii="Calibri" w:eastAsia="Calibri" w:hAnsi="Calibri" w:cs="Calibri"/>
                            <w:spacing w:val="28"/>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9"/>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60977E5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54"/>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5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al</w:t>
                        </w:r>
                        <w:r>
                          <w:rPr>
                            <w:rFonts w:ascii="Calibri" w:eastAsia="Calibri" w:hAnsi="Calibri" w:cs="Calibri"/>
                            <w:spacing w:val="49"/>
                            <w:position w:val="1"/>
                            <w:sz w:val="24"/>
                            <w:szCs w:val="24"/>
                          </w:rPr>
                          <w:t xml:space="preserve"> </w:t>
                        </w:r>
                        <w:r>
                          <w:rPr>
                            <w:rFonts w:ascii="Calibri" w:eastAsia="Calibri" w:hAnsi="Calibri" w:cs="Calibri"/>
                            <w:spacing w:val="6"/>
                            <w:position w:val="1"/>
                            <w:sz w:val="24"/>
                            <w:szCs w:val="24"/>
                          </w:rPr>
                          <w:t>t</w:t>
                        </w:r>
                        <w:r>
                          <w:rPr>
                            <w:rFonts w:ascii="Calibri" w:eastAsia="Calibri" w:hAnsi="Calibri" w:cs="Calibri"/>
                            <w:position w:val="1"/>
                            <w:sz w:val="24"/>
                            <w:szCs w:val="24"/>
                          </w:rPr>
                          <w:t>o</w:t>
                        </w:r>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tho</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52"/>
                            <w:position w:val="1"/>
                            <w:sz w:val="24"/>
                            <w:szCs w:val="24"/>
                          </w:rPr>
                          <w:t xml:space="preserve"> </w:t>
                        </w:r>
                        <w:proofErr w:type="gramStart"/>
                        <w:r>
                          <w:rPr>
                            <w:rFonts w:ascii="Calibri" w:eastAsia="Calibri" w:hAnsi="Calibri" w:cs="Calibri"/>
                            <w:spacing w:val="1"/>
                            <w:position w:val="1"/>
                            <w:sz w:val="24"/>
                            <w:szCs w:val="24"/>
                          </w:rPr>
                          <w:t>o</w:t>
                        </w:r>
                        <w:r>
                          <w:rPr>
                            <w:rFonts w:ascii="Calibri" w:eastAsia="Calibri" w:hAnsi="Calibri" w:cs="Calibri"/>
                            <w:spacing w:val="-1"/>
                            <w:position w:val="1"/>
                            <w:sz w:val="24"/>
                            <w:szCs w:val="24"/>
                          </w:rPr>
                          <w:t>ut</w:t>
                        </w:r>
                        <w:r>
                          <w:rPr>
                            <w:rFonts w:ascii="Calibri" w:eastAsia="Calibri" w:hAnsi="Calibri" w:cs="Calibri"/>
                            <w:position w:val="1"/>
                            <w:sz w:val="24"/>
                            <w:szCs w:val="24"/>
                          </w:rPr>
                          <w:t>li</w:t>
                        </w:r>
                        <w:r>
                          <w:rPr>
                            <w:rFonts w:ascii="Calibri" w:eastAsia="Calibri" w:hAnsi="Calibri" w:cs="Calibri"/>
                            <w:spacing w:val="1"/>
                            <w:position w:val="1"/>
                            <w:sz w:val="24"/>
                            <w:szCs w:val="24"/>
                          </w:rPr>
                          <w:t>ne</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proofErr w:type="gramEnd"/>
                        <w:r>
                          <w:rPr>
                            <w:rFonts w:ascii="Calibri" w:eastAsia="Calibri" w:hAnsi="Calibri" w:cs="Calibri"/>
                            <w:position w:val="1"/>
                            <w:sz w:val="24"/>
                            <w:szCs w:val="24"/>
                          </w:rPr>
                          <w:t xml:space="preserve"> </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J</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he</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le</w:t>
                        </w:r>
                        <w:r>
                          <w:rPr>
                            <w:rFonts w:ascii="Calibri" w:eastAsia="Calibri" w:hAnsi="Calibri" w:cs="Calibri"/>
                            <w:spacing w:val="52"/>
                            <w:position w:val="1"/>
                            <w:sz w:val="24"/>
                            <w:szCs w:val="24"/>
                          </w:rPr>
                          <w:t xml:space="preserve"> </w:t>
                        </w:r>
                        <w:r>
                          <w:rPr>
                            <w:rFonts w:ascii="Calibri" w:eastAsia="Calibri" w:hAnsi="Calibri" w:cs="Calibri"/>
                            <w:position w:val="1"/>
                            <w:sz w:val="24"/>
                            <w:szCs w:val="24"/>
                          </w:rPr>
                          <w:t>3</w:t>
                        </w:r>
                      </w:p>
                      <w:p w14:paraId="2ED6DF18"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equ</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ent</w:t>
                        </w:r>
                        <w:r>
                          <w:rPr>
                            <w:rFonts w:ascii="Calibri" w:eastAsia="Calibri" w:hAnsi="Calibri" w:cs="Calibri"/>
                            <w:spacing w:val="-3"/>
                            <w:position w:val="1"/>
                            <w:sz w:val="24"/>
                            <w:szCs w:val="24"/>
                          </w:rPr>
                          <w:t>s</w:t>
                        </w:r>
                        <w:r>
                          <w:rPr>
                            <w:rFonts w:ascii="Calibri" w:eastAsia="Calibri" w:hAnsi="Calibri" w:cs="Calibri"/>
                            <w:position w:val="1"/>
                            <w:sz w:val="24"/>
                            <w:szCs w:val="24"/>
                          </w:rPr>
                          <w:t>);</w:t>
                        </w:r>
                      </w:p>
                    </w:tc>
                  </w:tr>
                  <w:tr w:rsidR="00C8764A" w14:paraId="5CDBDEF8" w14:textId="77777777">
                    <w:trPr>
                      <w:trHeight w:hRule="exact" w:val="671"/>
                    </w:trPr>
                    <w:tc>
                      <w:tcPr>
                        <w:tcW w:w="2182" w:type="dxa"/>
                        <w:tcBorders>
                          <w:top w:val="nil"/>
                          <w:left w:val="single" w:sz="7" w:space="0" w:color="000000"/>
                          <w:bottom w:val="single" w:sz="7" w:space="0" w:color="000000"/>
                          <w:right w:val="single" w:sz="7" w:space="0" w:color="000000"/>
                        </w:tcBorders>
                      </w:tcPr>
                      <w:p w14:paraId="2A76EB19"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In</w:t>
                        </w:r>
                        <w:r>
                          <w:rPr>
                            <w:rFonts w:ascii="Calibri" w:eastAsia="Calibri" w:hAnsi="Calibri" w:cs="Calibri"/>
                            <w:b/>
                            <w:position w:val="1"/>
                            <w:sz w:val="24"/>
                            <w:szCs w:val="24"/>
                          </w:rPr>
                          <w:t>s</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ra</w:t>
                        </w:r>
                        <w:r>
                          <w:rPr>
                            <w:rFonts w:ascii="Calibri" w:eastAsia="Calibri" w:hAnsi="Calibri" w:cs="Calibri"/>
                            <w:b/>
                            <w:spacing w:val="1"/>
                            <w:position w:val="1"/>
                            <w:sz w:val="24"/>
                            <w:szCs w:val="24"/>
                          </w:rPr>
                          <w:t>n</w:t>
                        </w:r>
                        <w:r>
                          <w:rPr>
                            <w:rFonts w:ascii="Calibri" w:eastAsia="Calibri" w:hAnsi="Calibri" w:cs="Calibri"/>
                            <w:b/>
                            <w:position w:val="1"/>
                            <w:sz w:val="24"/>
                            <w:szCs w:val="24"/>
                          </w:rPr>
                          <w:t>c</w:t>
                        </w:r>
                        <w:r>
                          <w:rPr>
                            <w:rFonts w:ascii="Calibri" w:eastAsia="Calibri" w:hAnsi="Calibri" w:cs="Calibri"/>
                            <w:b/>
                            <w:spacing w:val="-1"/>
                            <w:position w:val="1"/>
                            <w:sz w:val="24"/>
                            <w:szCs w:val="24"/>
                          </w:rPr>
                          <w:t>e</w:t>
                        </w:r>
                        <w:r>
                          <w:rPr>
                            <w:rFonts w:ascii="Calibri" w:eastAsia="Calibri" w:hAnsi="Calibri" w:cs="Calibri"/>
                            <w:b/>
                            <w:position w:val="1"/>
                            <w:sz w:val="24"/>
                            <w:szCs w:val="24"/>
                          </w:rPr>
                          <w:t>s"</w:t>
                        </w:r>
                      </w:p>
                    </w:tc>
                    <w:tc>
                      <w:tcPr>
                        <w:tcW w:w="7566" w:type="dxa"/>
                        <w:vMerge/>
                        <w:tcBorders>
                          <w:left w:val="single" w:sz="7" w:space="0" w:color="000000"/>
                          <w:bottom w:val="single" w:sz="7" w:space="0" w:color="000000"/>
                          <w:right w:val="single" w:sz="7" w:space="0" w:color="000000"/>
                        </w:tcBorders>
                      </w:tcPr>
                      <w:p w14:paraId="2F25EC02" w14:textId="77777777" w:rsidR="00C8764A" w:rsidRDefault="00C8764A"/>
                    </w:tc>
                  </w:tr>
                  <w:tr w:rsidR="00C8764A" w14:paraId="161F4133" w14:textId="77777777">
                    <w:trPr>
                      <w:trHeight w:hRule="exact" w:val="539"/>
                    </w:trPr>
                    <w:tc>
                      <w:tcPr>
                        <w:tcW w:w="2182" w:type="dxa"/>
                        <w:vMerge w:val="restart"/>
                        <w:tcBorders>
                          <w:top w:val="single" w:sz="7" w:space="0" w:color="000000"/>
                          <w:left w:val="single" w:sz="7" w:space="0" w:color="000000"/>
                          <w:right w:val="single" w:sz="7" w:space="0" w:color="000000"/>
                        </w:tcBorders>
                      </w:tcPr>
                      <w:p w14:paraId="7A05AC8D"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5"/>
                            <w:position w:val="1"/>
                            <w:sz w:val="24"/>
                            <w:szCs w:val="24"/>
                          </w:rPr>
                          <w:t>"</w:t>
                        </w:r>
                        <w:r>
                          <w:rPr>
                            <w:rFonts w:ascii="Calibri" w:eastAsia="Calibri" w:hAnsi="Calibri" w:cs="Calibri"/>
                            <w:b/>
                            <w:spacing w:val="-4"/>
                            <w:position w:val="1"/>
                            <w:sz w:val="24"/>
                            <w:szCs w:val="24"/>
                          </w:rPr>
                          <w:t>A</w:t>
                        </w:r>
                        <w:r>
                          <w:rPr>
                            <w:rFonts w:ascii="Calibri" w:eastAsia="Calibri" w:hAnsi="Calibri" w:cs="Calibri"/>
                            <w:b/>
                            <w:spacing w:val="1"/>
                            <w:position w:val="1"/>
                            <w:sz w:val="24"/>
                            <w:szCs w:val="24"/>
                          </w:rPr>
                          <w:t>d</w:t>
                        </w:r>
                        <w:r>
                          <w:rPr>
                            <w:rFonts w:ascii="Calibri" w:eastAsia="Calibri" w:hAnsi="Calibri" w:cs="Calibri"/>
                            <w:b/>
                            <w:spacing w:val="-1"/>
                            <w:position w:val="1"/>
                            <w:sz w:val="24"/>
                            <w:szCs w:val="24"/>
                          </w:rPr>
                          <w:t>mi</w:t>
                        </w:r>
                        <w:r>
                          <w:rPr>
                            <w:rFonts w:ascii="Calibri" w:eastAsia="Calibri" w:hAnsi="Calibri" w:cs="Calibri"/>
                            <w:b/>
                            <w:position w:val="1"/>
                            <w:sz w:val="24"/>
                            <w:szCs w:val="24"/>
                          </w:rPr>
                          <w:t>n</w:t>
                        </w:r>
                        <w:r>
                          <w:rPr>
                            <w:rFonts w:ascii="Calibri" w:eastAsia="Calibri" w:hAnsi="Calibri" w:cs="Calibri"/>
                            <w:b/>
                            <w:spacing w:val="2"/>
                            <w:position w:val="1"/>
                            <w:sz w:val="24"/>
                            <w:szCs w:val="24"/>
                          </w:rPr>
                          <w:t xml:space="preserve"> </w:t>
                        </w:r>
                        <w:r>
                          <w:rPr>
                            <w:rFonts w:ascii="Calibri" w:eastAsia="Calibri" w:hAnsi="Calibri" w:cs="Calibri"/>
                            <w:b/>
                            <w:position w:val="1"/>
                            <w:sz w:val="24"/>
                            <w:szCs w:val="24"/>
                          </w:rPr>
                          <w:t>F</w:t>
                        </w:r>
                        <w:r>
                          <w:rPr>
                            <w:rFonts w:ascii="Calibri" w:eastAsia="Calibri" w:hAnsi="Calibri" w:cs="Calibri"/>
                            <w:b/>
                            <w:spacing w:val="-1"/>
                            <w:position w:val="1"/>
                            <w:sz w:val="24"/>
                            <w:szCs w:val="24"/>
                          </w:rPr>
                          <w:t>ee</w:t>
                        </w:r>
                        <w:r>
                          <w:rPr>
                            <w:rFonts w:ascii="Calibri" w:eastAsia="Calibri" w:hAnsi="Calibri" w:cs="Calibri"/>
                            <w:b/>
                            <w:position w:val="1"/>
                            <w:sz w:val="24"/>
                            <w:szCs w:val="24"/>
                          </w:rPr>
                          <w:t>”</w:t>
                        </w:r>
                      </w:p>
                    </w:tc>
                    <w:tc>
                      <w:tcPr>
                        <w:tcW w:w="7566" w:type="dxa"/>
                        <w:vMerge w:val="restart"/>
                        <w:tcBorders>
                          <w:top w:val="single" w:sz="7" w:space="0" w:color="000000"/>
                          <w:left w:val="single" w:sz="7" w:space="0" w:color="000000"/>
                          <w:right w:val="single" w:sz="7" w:space="0" w:color="000000"/>
                        </w:tcBorders>
                      </w:tcPr>
                      <w:p w14:paraId="46B9A2F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r</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CC</w:t>
                        </w:r>
                        <w:r>
                          <w:rPr>
                            <w:rFonts w:ascii="Calibri" w:eastAsia="Calibri" w:hAnsi="Calibri" w:cs="Calibri"/>
                            <w:position w:val="1"/>
                            <w:sz w:val="24"/>
                            <w:szCs w:val="24"/>
                          </w:rPr>
                          <w:t>S</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ali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16"/>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position w:val="1"/>
                            <w:sz w:val="24"/>
                            <w:szCs w:val="24"/>
                          </w:rPr>
                          <w:t>I</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Fail</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s</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ca</w:t>
                        </w:r>
                        <w:r>
                          <w:rPr>
                            <w:rFonts w:ascii="Calibri" w:eastAsia="Calibri" w:hAnsi="Calibri" w:cs="Calibri"/>
                            <w:spacing w:val="3"/>
                            <w:position w:val="1"/>
                            <w:sz w:val="24"/>
                            <w:szCs w:val="24"/>
                          </w:rPr>
                          <w:t>l</w:t>
                        </w:r>
                        <w:r>
                          <w:rPr>
                            <w:rFonts w:ascii="Calibri" w:eastAsia="Calibri" w:hAnsi="Calibri" w:cs="Calibri"/>
                            <w:spacing w:val="-3"/>
                            <w:position w:val="1"/>
                            <w:sz w:val="24"/>
                            <w:szCs w:val="24"/>
                          </w:rPr>
                          <w:t>c</w:t>
                        </w:r>
                        <w:r>
                          <w:rPr>
                            <w:rFonts w:ascii="Calibri" w:eastAsia="Calibri" w:hAnsi="Calibri" w:cs="Calibri"/>
                            <w:spacing w:val="2"/>
                            <w:position w:val="1"/>
                            <w:sz w:val="24"/>
                            <w:szCs w:val="24"/>
                          </w:rPr>
                          <w:t>u</w:t>
                        </w:r>
                        <w:r>
                          <w:rPr>
                            <w:rFonts w:ascii="Calibri" w:eastAsia="Calibri" w:hAnsi="Calibri" w:cs="Calibri"/>
                            <w:position w:val="1"/>
                            <w:sz w:val="24"/>
                            <w:szCs w:val="24"/>
                          </w:rPr>
                          <w:t>la</w:t>
                        </w:r>
                        <w:r>
                          <w:rPr>
                            <w:rFonts w:ascii="Calibri" w:eastAsia="Calibri" w:hAnsi="Calibri" w:cs="Calibri"/>
                            <w:spacing w:val="1"/>
                            <w:position w:val="1"/>
                            <w:sz w:val="24"/>
                            <w:szCs w:val="24"/>
                          </w:rPr>
                          <w:t>te</w:t>
                        </w:r>
                        <w:r>
                          <w:rPr>
                            <w:rFonts w:ascii="Calibri" w:eastAsia="Calibri" w:hAnsi="Calibri" w:cs="Calibri"/>
                            <w:position w:val="1"/>
                            <w:sz w:val="24"/>
                            <w:szCs w:val="24"/>
                          </w:rPr>
                          <w:t>d</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p>
                      <w:p w14:paraId="5AADE6C6"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4"/>
                            <w:position w:val="1"/>
                            <w:sz w:val="24"/>
                            <w:szCs w:val="24"/>
                          </w:rPr>
                          <w:t>r</w:t>
                        </w:r>
                        <w:r>
                          <w:rPr>
                            <w:rFonts w:ascii="Calibri" w:eastAsia="Calibri" w:hAnsi="Calibri" w:cs="Calibri"/>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mi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5"/>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b</w:t>
                        </w:r>
                        <w:r>
                          <w:rPr>
                            <w:rFonts w:ascii="Calibri" w:eastAsia="Calibri" w:hAnsi="Calibri" w:cs="Calibri"/>
                            <w:position w:val="1"/>
                            <w:sz w:val="24"/>
                            <w:szCs w:val="24"/>
                          </w:rPr>
                          <w:t>lis</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proofErr w:type="gramStart"/>
                        <w:r>
                          <w:rPr>
                            <w:rFonts w:ascii="Calibri" w:eastAsia="Calibri" w:hAnsi="Calibri" w:cs="Calibri"/>
                            <w:spacing w:val="-1"/>
                            <w:position w:val="1"/>
                            <w:sz w:val="24"/>
                            <w:szCs w:val="24"/>
                          </w:rPr>
                          <w:t>C</w:t>
                        </w:r>
                        <w:r>
                          <w:rPr>
                            <w:rFonts w:ascii="Calibri" w:eastAsia="Calibri" w:hAnsi="Calibri" w:cs="Calibri"/>
                            <w:spacing w:val="-3"/>
                            <w:position w:val="1"/>
                            <w:sz w:val="24"/>
                            <w:szCs w:val="24"/>
                          </w:rPr>
                          <w:t>C</w:t>
                        </w:r>
                        <w:r>
                          <w:rPr>
                            <w:rFonts w:ascii="Calibri" w:eastAsia="Calibri" w:hAnsi="Calibri" w:cs="Calibri"/>
                            <w:position w:val="1"/>
                            <w:sz w:val="24"/>
                            <w:szCs w:val="24"/>
                          </w:rPr>
                          <w:t>S</w:t>
                        </w:r>
                        <w:proofErr w:type="gramEnd"/>
                      </w:p>
                      <w:p w14:paraId="5C7B1C3C"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spacing w:val="4"/>
                            <w:position w:val="1"/>
                            <w:sz w:val="24"/>
                            <w:szCs w:val="24"/>
                          </w:rPr>
                          <w:t>n</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 xml:space="preserve"> </w:t>
                        </w:r>
                        <w:hyperlink r:id="rId36">
                          <w:r>
                            <w:rPr>
                              <w:rFonts w:ascii="Calibri" w:eastAsia="Calibri" w:hAnsi="Calibri" w:cs="Calibri"/>
                              <w:spacing w:val="1"/>
                              <w:position w:val="1"/>
                              <w:sz w:val="24"/>
                              <w:szCs w:val="24"/>
                            </w:rPr>
                            <w:t>ht</w:t>
                          </w:r>
                          <w:r>
                            <w:rPr>
                              <w:rFonts w:ascii="Calibri" w:eastAsia="Calibri" w:hAnsi="Calibri" w:cs="Calibri"/>
                              <w:spacing w:val="-1"/>
                              <w:position w:val="1"/>
                              <w:sz w:val="24"/>
                              <w:szCs w:val="24"/>
                            </w:rPr>
                            <w:t>tp</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CC</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eto</w:t>
                          </w:r>
                          <w:r>
                            <w:rPr>
                              <w:rFonts w:ascii="Calibri" w:eastAsia="Calibri" w:hAnsi="Calibri" w:cs="Calibri"/>
                              <w:spacing w:val="-1"/>
                              <w:position w:val="1"/>
                              <w:sz w:val="24"/>
                              <w:szCs w:val="24"/>
                            </w:rPr>
                            <w:t>ff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position w:val="1"/>
                              <w:sz w:val="24"/>
                              <w:szCs w:val="24"/>
                            </w:rPr>
                            <w:t>v</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k/</w:t>
                          </w:r>
                          <w:r>
                            <w:rPr>
                              <w:rFonts w:ascii="Calibri" w:eastAsia="Calibri" w:hAnsi="Calibri" w:cs="Calibri"/>
                              <w:spacing w:val="5"/>
                              <w:position w:val="1"/>
                              <w:sz w:val="24"/>
                              <w:szCs w:val="24"/>
                            </w:rPr>
                            <w:t>i</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m</w:t>
                          </w:r>
                          <w:r>
                            <w:rPr>
                              <w:rFonts w:ascii="Calibri" w:eastAsia="Calibri" w:hAnsi="Calibri" w:cs="Calibri"/>
                              <w:position w:val="1"/>
                              <w:sz w:val="24"/>
                              <w:szCs w:val="24"/>
                            </w:rPr>
                            <w:t xml:space="preserve">-       </w:t>
                          </w:r>
                          <w:r>
                            <w:rPr>
                              <w:rFonts w:ascii="Calibri" w:eastAsia="Calibri" w:hAnsi="Calibri" w:cs="Calibri"/>
                              <w:spacing w:val="52"/>
                              <w:position w:val="1"/>
                              <w:sz w:val="24"/>
                              <w:szCs w:val="24"/>
                            </w:rPr>
                            <w:t xml:space="preserve"> </w:t>
                          </w:r>
                          <w:r>
                            <w:rPr>
                              <w:rFonts w:ascii="Calibri" w:eastAsia="Calibri" w:hAnsi="Calibri" w:cs="Calibri"/>
                              <w:position w:val="1"/>
                              <w:sz w:val="24"/>
                              <w:szCs w:val="24"/>
                            </w:rPr>
                            <w:t>s</w:t>
                          </w:r>
                        </w:hyperlink>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w:t>
                        </w:r>
                        <w:r>
                          <w:rPr>
                            <w:rFonts w:ascii="Calibri" w:eastAsia="Calibri" w:hAnsi="Calibri" w:cs="Calibri"/>
                            <w:position w:val="1"/>
                            <w:sz w:val="24"/>
                            <w:szCs w:val="24"/>
                          </w:rPr>
                          <w:t>ma</w:t>
                        </w:r>
                        <w:r>
                          <w:rPr>
                            <w:rFonts w:ascii="Calibri" w:eastAsia="Calibri" w:hAnsi="Calibri" w:cs="Calibri"/>
                            <w:spacing w:val="1"/>
                            <w:position w:val="1"/>
                            <w:sz w:val="24"/>
                            <w:szCs w:val="24"/>
                          </w:rPr>
                          <w:t>n</w:t>
                        </w:r>
                        <w:r>
                          <w:rPr>
                            <w:rFonts w:ascii="Calibri" w:eastAsia="Calibri" w:hAnsi="Calibri" w:cs="Calibri"/>
                            <w:position w:val="1"/>
                            <w:sz w:val="24"/>
                            <w:szCs w:val="24"/>
                          </w:rPr>
                          <w:t>ag</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4"/>
                            <w:position w:val="1"/>
                            <w:sz w:val="24"/>
                            <w:szCs w:val="24"/>
                          </w:rPr>
                          <w:t>t</w:t>
                        </w:r>
                        <w:r>
                          <w:rPr>
                            <w:rFonts w:ascii="Calibri" w:eastAsia="Calibri" w:hAnsi="Calibri" w:cs="Calibri"/>
                            <w:position w:val="1"/>
                            <w:sz w:val="24"/>
                            <w:szCs w:val="24"/>
                          </w:rPr>
                          <w:t>-</w:t>
                        </w:r>
                      </w:p>
                      <w:p w14:paraId="79F70F9F"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i</w:t>
                        </w:r>
                        <w:r>
                          <w:rPr>
                            <w:rFonts w:ascii="Calibri" w:eastAsia="Calibri" w:hAnsi="Calibri" w:cs="Calibri"/>
                            <w:spacing w:val="1"/>
                            <w:position w:val="1"/>
                            <w:sz w:val="24"/>
                            <w:szCs w:val="24"/>
                          </w:rPr>
                          <w:t>nfo</w:t>
                        </w:r>
                        <w:r>
                          <w:rPr>
                            <w:rFonts w:ascii="Calibri" w:eastAsia="Calibri" w:hAnsi="Calibri" w:cs="Calibri"/>
                            <w:position w:val="1"/>
                            <w:sz w:val="24"/>
                            <w:szCs w:val="24"/>
                          </w:rPr>
                          <w:t>rma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f</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s;</w:t>
                        </w:r>
                      </w:p>
                    </w:tc>
                  </w:tr>
                  <w:tr w:rsidR="00C8764A" w14:paraId="24684A98" w14:textId="77777777">
                    <w:trPr>
                      <w:trHeight w:hRule="exact" w:val="259"/>
                    </w:trPr>
                    <w:tc>
                      <w:tcPr>
                        <w:tcW w:w="2182" w:type="dxa"/>
                        <w:vMerge/>
                        <w:tcBorders>
                          <w:left w:val="single" w:sz="7" w:space="0" w:color="000000"/>
                          <w:right w:val="single" w:sz="7" w:space="0" w:color="000000"/>
                        </w:tcBorders>
                      </w:tcPr>
                      <w:p w14:paraId="4814ED83" w14:textId="77777777" w:rsidR="00C8764A" w:rsidRDefault="00C8764A"/>
                    </w:tc>
                    <w:tc>
                      <w:tcPr>
                        <w:tcW w:w="7566" w:type="dxa"/>
                        <w:vMerge/>
                        <w:tcBorders>
                          <w:left w:val="single" w:sz="7" w:space="0" w:color="000000"/>
                          <w:right w:val="single" w:sz="7" w:space="0" w:color="000000"/>
                        </w:tcBorders>
                      </w:tcPr>
                      <w:p w14:paraId="65E885F7" w14:textId="77777777" w:rsidR="00C8764A" w:rsidRDefault="00C8764A"/>
                    </w:tc>
                  </w:tr>
                  <w:tr w:rsidR="00C8764A" w14:paraId="7C6B6048" w14:textId="77777777">
                    <w:trPr>
                      <w:trHeight w:hRule="exact" w:val="436"/>
                    </w:trPr>
                    <w:tc>
                      <w:tcPr>
                        <w:tcW w:w="2182" w:type="dxa"/>
                        <w:vMerge/>
                        <w:tcBorders>
                          <w:left w:val="single" w:sz="7" w:space="0" w:color="000000"/>
                          <w:bottom w:val="single" w:sz="7" w:space="0" w:color="000000"/>
                          <w:right w:val="single" w:sz="7" w:space="0" w:color="000000"/>
                        </w:tcBorders>
                      </w:tcPr>
                      <w:p w14:paraId="50027858" w14:textId="77777777" w:rsidR="00C8764A" w:rsidRDefault="00C8764A"/>
                    </w:tc>
                    <w:tc>
                      <w:tcPr>
                        <w:tcW w:w="7566" w:type="dxa"/>
                        <w:vMerge/>
                        <w:tcBorders>
                          <w:left w:val="single" w:sz="7" w:space="0" w:color="000000"/>
                          <w:bottom w:val="single" w:sz="7" w:space="0" w:color="000000"/>
                          <w:right w:val="single" w:sz="7" w:space="0" w:color="000000"/>
                        </w:tcBorders>
                      </w:tcPr>
                      <w:p w14:paraId="09CF9A9E" w14:textId="77777777" w:rsidR="00C8764A" w:rsidRDefault="00C8764A"/>
                    </w:tc>
                  </w:tr>
                  <w:tr w:rsidR="00C8764A" w14:paraId="3A03CE24"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3E59B5E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5"/>
                            <w:position w:val="1"/>
                            <w:sz w:val="24"/>
                            <w:szCs w:val="24"/>
                          </w:rPr>
                          <w:t>"</w:t>
                        </w:r>
                        <w:r>
                          <w:rPr>
                            <w:rFonts w:ascii="Calibri" w:eastAsia="Calibri" w:hAnsi="Calibri" w:cs="Calibri"/>
                            <w:b/>
                            <w:spacing w:val="-4"/>
                            <w:position w:val="1"/>
                            <w:sz w:val="24"/>
                            <w:szCs w:val="24"/>
                          </w:rPr>
                          <w:t>A</w:t>
                        </w:r>
                        <w:r>
                          <w:rPr>
                            <w:rFonts w:ascii="Calibri" w:eastAsia="Calibri" w:hAnsi="Calibri" w:cs="Calibri"/>
                            <w:b/>
                            <w:spacing w:val="-2"/>
                            <w:position w:val="1"/>
                            <w:sz w:val="24"/>
                            <w:szCs w:val="24"/>
                          </w:rPr>
                          <w:t>f</w:t>
                        </w:r>
                        <w:r>
                          <w:rPr>
                            <w:rFonts w:ascii="Calibri" w:eastAsia="Calibri" w:hAnsi="Calibri" w:cs="Calibri"/>
                            <w:b/>
                            <w:spacing w:val="1"/>
                            <w:position w:val="1"/>
                            <w:sz w:val="24"/>
                            <w:szCs w:val="24"/>
                          </w:rPr>
                          <w:t>f</w:t>
                        </w:r>
                        <w:r>
                          <w:rPr>
                            <w:rFonts w:ascii="Calibri" w:eastAsia="Calibri" w:hAnsi="Calibri" w:cs="Calibri"/>
                            <w:b/>
                            <w:spacing w:val="-1"/>
                            <w:position w:val="1"/>
                            <w:sz w:val="24"/>
                            <w:szCs w:val="24"/>
                          </w:rPr>
                          <w:t>e</w:t>
                        </w:r>
                        <w:r>
                          <w:rPr>
                            <w:rFonts w:ascii="Calibri" w:eastAsia="Calibri" w:hAnsi="Calibri" w:cs="Calibri"/>
                            <w:b/>
                            <w:position w:val="1"/>
                            <w:sz w:val="24"/>
                            <w:szCs w:val="24"/>
                          </w:rPr>
                          <w:t>cted</w:t>
                        </w:r>
                        <w:r>
                          <w:rPr>
                            <w:rFonts w:ascii="Calibri" w:eastAsia="Calibri" w:hAnsi="Calibri" w:cs="Calibri"/>
                            <w:b/>
                            <w:spacing w:val="2"/>
                            <w:position w:val="1"/>
                            <w:sz w:val="24"/>
                            <w:szCs w:val="24"/>
                          </w:rPr>
                          <w:t xml:space="preserve"> </w:t>
                        </w:r>
                        <w:r>
                          <w:rPr>
                            <w:rFonts w:ascii="Calibri" w:eastAsia="Calibri" w:hAnsi="Calibri" w:cs="Calibri"/>
                            <w:b/>
                            <w:spacing w:val="-1"/>
                            <w:position w:val="1"/>
                            <w:sz w:val="24"/>
                            <w:szCs w:val="24"/>
                          </w:rPr>
                          <w:t>P</w:t>
                        </w:r>
                        <w:r>
                          <w:rPr>
                            <w:rFonts w:ascii="Calibri" w:eastAsia="Calibri" w:hAnsi="Calibri" w:cs="Calibri"/>
                            <w:b/>
                            <w:spacing w:val="2"/>
                            <w:position w:val="1"/>
                            <w:sz w:val="24"/>
                            <w:szCs w:val="24"/>
                          </w:rPr>
                          <w:t>a</w:t>
                        </w:r>
                        <w:r>
                          <w:rPr>
                            <w:rFonts w:ascii="Calibri" w:eastAsia="Calibri" w:hAnsi="Calibri" w:cs="Calibri"/>
                            <w:b/>
                            <w:spacing w:val="-1"/>
                            <w:position w:val="1"/>
                            <w:sz w:val="24"/>
                            <w:szCs w:val="24"/>
                          </w:rPr>
                          <w:t>r</w:t>
                        </w:r>
                        <w:r>
                          <w:rPr>
                            <w:rFonts w:ascii="Calibri" w:eastAsia="Calibri" w:hAnsi="Calibri" w:cs="Calibri"/>
                            <w:b/>
                            <w:spacing w:val="8"/>
                            <w:position w:val="1"/>
                            <w:sz w:val="24"/>
                            <w:szCs w:val="24"/>
                          </w:rPr>
                          <w:t>t</w:t>
                        </w:r>
                        <w:r>
                          <w:rPr>
                            <w:rFonts w:ascii="Calibri" w:eastAsia="Calibri" w:hAnsi="Calibri" w:cs="Calibri"/>
                            <w:b/>
                            <w:spacing w:val="-13"/>
                            <w:position w:val="1"/>
                            <w:sz w:val="24"/>
                            <w:szCs w:val="24"/>
                          </w:rPr>
                          <w:t>y</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12A4094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se</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k</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c</w:t>
                        </w:r>
                        <w:r>
                          <w:rPr>
                            <w:rFonts w:ascii="Calibri" w:eastAsia="Calibri" w:hAnsi="Calibri" w:cs="Calibri"/>
                            <w:spacing w:val="3"/>
                            <w:position w:val="1"/>
                            <w:sz w:val="24"/>
                            <w:szCs w:val="24"/>
                          </w:rPr>
                          <w:t>l</w:t>
                        </w:r>
                        <w:r>
                          <w:rPr>
                            <w:rFonts w:ascii="Calibri" w:eastAsia="Calibri" w:hAnsi="Calibri" w:cs="Calibri"/>
                            <w:position w:val="1"/>
                            <w:sz w:val="24"/>
                            <w:szCs w:val="24"/>
                          </w:rPr>
                          <w:t>aim</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rce</w:t>
                        </w:r>
                        <w:r>
                          <w:rPr>
                            <w:rFonts w:ascii="Calibri" w:eastAsia="Calibri" w:hAnsi="Calibri" w:cs="Calibri"/>
                            <w:spacing w:val="1"/>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position w:val="1"/>
                            <w:sz w:val="24"/>
                            <w:szCs w:val="24"/>
                          </w:rPr>
                          <w:t>a</w:t>
                        </w:r>
                        <w:r>
                          <w:rPr>
                            <w:rFonts w:ascii="Calibri" w:eastAsia="Calibri" w:hAnsi="Calibri" w:cs="Calibri"/>
                            <w:spacing w:val="3"/>
                            <w:position w:val="1"/>
                            <w:sz w:val="24"/>
                            <w:szCs w:val="24"/>
                          </w:rPr>
                          <w:t>j</w:t>
                        </w:r>
                        <w:r>
                          <w:rPr>
                            <w:rFonts w:ascii="Calibri" w:eastAsia="Calibri" w:hAnsi="Calibri" w:cs="Calibri"/>
                            <w:position w:val="1"/>
                            <w:sz w:val="24"/>
                            <w:szCs w:val="24"/>
                          </w:rPr>
                          <w:t>e</w:t>
                        </w:r>
                        <w:r>
                          <w:rPr>
                            <w:rFonts w:ascii="Calibri" w:eastAsia="Calibri" w:hAnsi="Calibri" w:cs="Calibri"/>
                            <w:spacing w:val="1"/>
                            <w:position w:val="1"/>
                            <w:sz w:val="24"/>
                            <w:szCs w:val="24"/>
                          </w:rPr>
                          <w:t>u</w:t>
                        </w:r>
                        <w:r>
                          <w:rPr>
                            <w:rFonts w:ascii="Calibri" w:eastAsia="Calibri" w:hAnsi="Calibri" w:cs="Calibri"/>
                            <w:position w:val="1"/>
                            <w:sz w:val="24"/>
                            <w:szCs w:val="24"/>
                          </w:rPr>
                          <w:t>re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p>
                    </w:tc>
                  </w:tr>
                  <w:tr w:rsidR="00C8764A" w14:paraId="2A275324" w14:textId="77777777">
                    <w:trPr>
                      <w:trHeight w:hRule="exact" w:val="960"/>
                    </w:trPr>
                    <w:tc>
                      <w:tcPr>
                        <w:tcW w:w="2182" w:type="dxa"/>
                        <w:tcBorders>
                          <w:top w:val="single" w:sz="7" w:space="0" w:color="000000"/>
                          <w:left w:val="single" w:sz="7" w:space="0" w:color="000000"/>
                          <w:bottom w:val="single" w:sz="7" w:space="0" w:color="000000"/>
                          <w:right w:val="single" w:sz="7" w:space="0" w:color="000000"/>
                        </w:tcBorders>
                      </w:tcPr>
                      <w:p w14:paraId="3F08188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5"/>
                            <w:position w:val="1"/>
                            <w:sz w:val="24"/>
                            <w:szCs w:val="24"/>
                          </w:rPr>
                          <w:t>"</w:t>
                        </w:r>
                        <w:r>
                          <w:rPr>
                            <w:rFonts w:ascii="Calibri" w:eastAsia="Calibri" w:hAnsi="Calibri" w:cs="Calibri"/>
                            <w:b/>
                            <w:spacing w:val="-4"/>
                            <w:position w:val="1"/>
                            <w:sz w:val="24"/>
                            <w:szCs w:val="24"/>
                          </w:rPr>
                          <w:t>A</w:t>
                        </w:r>
                        <w:r>
                          <w:rPr>
                            <w:rFonts w:ascii="Calibri" w:eastAsia="Calibri" w:hAnsi="Calibri" w:cs="Calibri"/>
                            <w:b/>
                            <w:spacing w:val="-2"/>
                            <w:position w:val="1"/>
                            <w:sz w:val="24"/>
                            <w:szCs w:val="24"/>
                          </w:rPr>
                          <w:t>ff</w:t>
                        </w:r>
                        <w:r>
                          <w:rPr>
                            <w:rFonts w:ascii="Calibri" w:eastAsia="Calibri" w:hAnsi="Calibri" w:cs="Calibri"/>
                            <w:b/>
                            <w:spacing w:val="1"/>
                            <w:position w:val="1"/>
                            <w:sz w:val="24"/>
                            <w:szCs w:val="24"/>
                          </w:rPr>
                          <w:t>ili</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w:t>
                        </w:r>
                        <w:r>
                          <w:rPr>
                            <w:rFonts w:ascii="Calibri" w:eastAsia="Calibri" w:hAnsi="Calibri" w:cs="Calibri"/>
                            <w:b/>
                            <w:position w:val="1"/>
                            <w:sz w:val="24"/>
                            <w:szCs w:val="24"/>
                          </w:rPr>
                          <w:t>s"</w:t>
                        </w:r>
                      </w:p>
                    </w:tc>
                    <w:tc>
                      <w:tcPr>
                        <w:tcW w:w="7566" w:type="dxa"/>
                        <w:tcBorders>
                          <w:top w:val="single" w:sz="7" w:space="0" w:color="000000"/>
                          <w:left w:val="single" w:sz="7" w:space="0" w:color="000000"/>
                          <w:bottom w:val="single" w:sz="7" w:space="0" w:color="000000"/>
                          <w:right w:val="single" w:sz="7" w:space="0" w:color="000000"/>
                        </w:tcBorders>
                      </w:tcPr>
                      <w:p w14:paraId="34A146D6" w14:textId="77777777" w:rsidR="00C8764A" w:rsidRDefault="00583C58">
                        <w:pPr>
                          <w:spacing w:before="3" w:line="213" w:lineRule="auto"/>
                          <w:ind w:left="273" w:right="14"/>
                          <w:jc w:val="both"/>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3"/>
                            <w:sz w:val="24"/>
                            <w:szCs w:val="24"/>
                          </w:rPr>
                          <w:t xml:space="preserve"> </w:t>
                        </w:r>
                        <w:r>
                          <w:rPr>
                            <w:rFonts w:ascii="Calibri" w:eastAsia="Calibri" w:hAnsi="Calibri" w:cs="Calibri"/>
                            <w:spacing w:val="1"/>
                            <w:sz w:val="24"/>
                            <w:szCs w:val="24"/>
                          </w:rPr>
                          <w:t>bod</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6"/>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l</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3"/>
                            <w:sz w:val="24"/>
                            <w:szCs w:val="24"/>
                          </w:rPr>
                          <w:t>l</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3"/>
                            <w:sz w:val="24"/>
                            <w:szCs w:val="24"/>
                          </w:rPr>
                          <w:t>l</w:t>
                        </w:r>
                        <w:r>
                          <w:rPr>
                            <w:rFonts w:ascii="Calibri" w:eastAsia="Calibri" w:hAnsi="Calibri" w:cs="Calibri"/>
                            <w:spacing w:val="-2"/>
                            <w:sz w:val="24"/>
                            <w:szCs w:val="24"/>
                          </w:rPr>
                          <w:t>l</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und</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m</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bod</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po</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e</w:t>
                        </w:r>
                        <w:r>
                          <w:rPr>
                            <w:rFonts w:ascii="Calibri" w:eastAsia="Calibri" w:hAnsi="Calibri" w:cs="Calibri"/>
                            <w:sz w:val="24"/>
                            <w:szCs w:val="24"/>
                          </w:rPr>
                          <w:t>;</w:t>
                        </w:r>
                      </w:p>
                    </w:tc>
                  </w:tr>
                  <w:tr w:rsidR="00C8764A" w14:paraId="1D1A7213"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41AD45EC"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4"/>
                            <w:position w:val="1"/>
                            <w:sz w:val="24"/>
                            <w:szCs w:val="24"/>
                          </w:rPr>
                          <w:t>“</w:t>
                        </w:r>
                        <w:r>
                          <w:rPr>
                            <w:rFonts w:ascii="Calibri" w:eastAsia="Calibri" w:hAnsi="Calibri" w:cs="Calibri"/>
                            <w:b/>
                            <w:spacing w:val="-4"/>
                            <w:position w:val="1"/>
                            <w:sz w:val="24"/>
                            <w:szCs w:val="24"/>
                          </w:rPr>
                          <w:t>A</w:t>
                        </w:r>
                        <w:r>
                          <w:rPr>
                            <w:rFonts w:ascii="Calibri" w:eastAsia="Calibri" w:hAnsi="Calibri" w:cs="Calibri"/>
                            <w:b/>
                            <w:spacing w:val="-2"/>
                            <w:position w:val="1"/>
                            <w:sz w:val="24"/>
                            <w:szCs w:val="24"/>
                          </w:rPr>
                          <w:t>n</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e</w:t>
                        </w:r>
                        <w:r>
                          <w:rPr>
                            <w:rFonts w:ascii="Calibri" w:eastAsia="Calibri" w:hAnsi="Calibri" w:cs="Calibri"/>
                            <w:b/>
                            <w:position w:val="1"/>
                            <w:sz w:val="24"/>
                            <w:szCs w:val="24"/>
                          </w:rPr>
                          <w:t>x”</w:t>
                        </w:r>
                      </w:p>
                    </w:tc>
                    <w:tc>
                      <w:tcPr>
                        <w:tcW w:w="7566" w:type="dxa"/>
                        <w:tcBorders>
                          <w:top w:val="single" w:sz="7" w:space="0" w:color="000000"/>
                          <w:left w:val="single" w:sz="7" w:space="0" w:color="000000"/>
                          <w:bottom w:val="single" w:sz="7" w:space="0" w:color="000000"/>
                          <w:right w:val="single" w:sz="7" w:space="0" w:color="000000"/>
                        </w:tcBorders>
                      </w:tcPr>
                      <w:p w14:paraId="2F60514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t</w:t>
                        </w:r>
                        <w:r>
                          <w:rPr>
                            <w:rFonts w:ascii="Calibri" w:eastAsia="Calibri" w:hAnsi="Calibri" w:cs="Calibri"/>
                            <w:position w:val="1"/>
                            <w:sz w:val="24"/>
                            <w:szCs w:val="24"/>
                          </w:rPr>
                          <w:t>ra</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3"/>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 s</w:t>
                        </w:r>
                        <w:r>
                          <w:rPr>
                            <w:rFonts w:ascii="Calibri" w:eastAsia="Calibri" w:hAnsi="Calibri" w:cs="Calibri"/>
                            <w:spacing w:val="1"/>
                            <w:position w:val="1"/>
                            <w:sz w:val="24"/>
                            <w:szCs w:val="24"/>
                          </w:rPr>
                          <w:t>uppo</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le;</w:t>
                        </w:r>
                      </w:p>
                    </w:tc>
                  </w:tr>
                  <w:tr w:rsidR="00C8764A" w14:paraId="640B6A3D" w14:textId="77777777">
                    <w:trPr>
                      <w:trHeight w:hRule="exact" w:val="682"/>
                    </w:trPr>
                    <w:tc>
                      <w:tcPr>
                        <w:tcW w:w="2182" w:type="dxa"/>
                        <w:tcBorders>
                          <w:top w:val="single" w:sz="7" w:space="0" w:color="000000"/>
                          <w:left w:val="single" w:sz="7" w:space="0" w:color="000000"/>
                          <w:bottom w:val="single" w:sz="7" w:space="0" w:color="000000"/>
                          <w:right w:val="single" w:sz="7" w:space="0" w:color="000000"/>
                        </w:tcBorders>
                      </w:tcPr>
                      <w:p w14:paraId="1A970A9D"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5"/>
                            <w:position w:val="1"/>
                            <w:sz w:val="24"/>
                            <w:szCs w:val="24"/>
                          </w:rPr>
                          <w:t>"</w:t>
                        </w:r>
                        <w:r>
                          <w:rPr>
                            <w:rFonts w:ascii="Calibri" w:eastAsia="Calibri" w:hAnsi="Calibri" w:cs="Calibri"/>
                            <w:b/>
                            <w:spacing w:val="-4"/>
                            <w:position w:val="1"/>
                            <w:sz w:val="24"/>
                            <w:szCs w:val="24"/>
                          </w:rPr>
                          <w:t>A</w:t>
                        </w:r>
                        <w:r>
                          <w:rPr>
                            <w:rFonts w:ascii="Calibri" w:eastAsia="Calibri" w:hAnsi="Calibri" w:cs="Calibri"/>
                            <w:b/>
                            <w:spacing w:val="-2"/>
                            <w:position w:val="1"/>
                            <w:sz w:val="24"/>
                            <w:szCs w:val="24"/>
                          </w:rPr>
                          <w:t>p</w:t>
                        </w: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r</w:t>
                        </w:r>
                        <w:r>
                          <w:rPr>
                            <w:rFonts w:ascii="Calibri" w:eastAsia="Calibri" w:hAnsi="Calibri" w:cs="Calibri"/>
                            <w:b/>
                            <w:spacing w:val="3"/>
                            <w:position w:val="1"/>
                            <w:sz w:val="24"/>
                            <w:szCs w:val="24"/>
                          </w:rPr>
                          <w:t>o</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w:t>
                        </w:r>
                      </w:p>
                    </w:tc>
                    <w:tc>
                      <w:tcPr>
                        <w:tcW w:w="7566" w:type="dxa"/>
                        <w:tcBorders>
                          <w:top w:val="single" w:sz="7" w:space="0" w:color="000000"/>
                          <w:left w:val="single" w:sz="7" w:space="0" w:color="000000"/>
                          <w:bottom w:val="single" w:sz="7" w:space="0" w:color="000000"/>
                          <w:right w:val="single" w:sz="7" w:space="0" w:color="000000"/>
                        </w:tcBorders>
                      </w:tcPr>
                      <w:p w14:paraId="2F7ED5F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ri</w:t>
                        </w:r>
                        <w:r>
                          <w:rPr>
                            <w:rFonts w:ascii="Calibri" w:eastAsia="Calibri" w:hAnsi="Calibri" w:cs="Calibri"/>
                            <w:spacing w:val="1"/>
                            <w:position w:val="1"/>
                            <w:sz w:val="24"/>
                            <w:szCs w:val="24"/>
                          </w:rPr>
                          <w:t>tte</w:t>
                        </w:r>
                        <w:r>
                          <w:rPr>
                            <w:rFonts w:ascii="Calibri" w:eastAsia="Calibri" w:hAnsi="Calibri" w:cs="Calibri"/>
                            <w:position w:val="1"/>
                            <w:sz w:val="24"/>
                            <w:szCs w:val="24"/>
                          </w:rPr>
                          <w:t xml:space="preserve">n  </w:t>
                        </w:r>
                        <w:r>
                          <w:rPr>
                            <w:rFonts w:ascii="Calibri" w:eastAsia="Calibri" w:hAnsi="Calibri" w:cs="Calibri"/>
                            <w:spacing w:val="7"/>
                            <w:position w:val="1"/>
                            <w:sz w:val="24"/>
                            <w:szCs w:val="24"/>
                          </w:rPr>
                          <w:t xml:space="preserve"> </w:t>
                        </w:r>
                        <w:r>
                          <w:rPr>
                            <w:rFonts w:ascii="Calibri" w:eastAsia="Calibri" w:hAnsi="Calibri" w:cs="Calibri"/>
                            <w:spacing w:val="-5"/>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4"/>
                            <w:position w:val="1"/>
                            <w:sz w:val="24"/>
                            <w:szCs w:val="24"/>
                          </w:rPr>
                          <w:t xml:space="preserve"> </w:t>
                        </w:r>
                        <w:r>
                          <w:rPr>
                            <w:rFonts w:ascii="Calibri" w:eastAsia="Calibri" w:hAnsi="Calibri" w:cs="Calibri"/>
                            <w:spacing w:val="9"/>
                            <w:position w:val="1"/>
                            <w:sz w:val="24"/>
                            <w:szCs w:val="24"/>
                          </w:rPr>
                          <w:t>"</w:t>
                        </w:r>
                        <w:r>
                          <w:rPr>
                            <w:rFonts w:ascii="Calibri" w:eastAsia="Calibri" w:hAnsi="Calibri" w:cs="Calibri"/>
                            <w:b/>
                            <w:spacing w:val="-4"/>
                            <w:position w:val="1"/>
                            <w:sz w:val="24"/>
                            <w:szCs w:val="24"/>
                          </w:rPr>
                          <w:t>A</w:t>
                        </w:r>
                        <w:r>
                          <w:rPr>
                            <w:rFonts w:ascii="Calibri" w:eastAsia="Calibri" w:hAnsi="Calibri" w:cs="Calibri"/>
                            <w:b/>
                            <w:spacing w:val="-2"/>
                            <w:position w:val="1"/>
                            <w:sz w:val="24"/>
                            <w:szCs w:val="24"/>
                          </w:rPr>
                          <w:t>p</w:t>
                        </w:r>
                        <w:r>
                          <w:rPr>
                            <w:rFonts w:ascii="Calibri" w:eastAsia="Calibri" w:hAnsi="Calibri" w:cs="Calibri"/>
                            <w:b/>
                            <w:spacing w:val="3"/>
                            <w:position w:val="1"/>
                            <w:sz w:val="24"/>
                            <w:szCs w:val="24"/>
                          </w:rPr>
                          <w:t>p</w:t>
                        </w:r>
                        <w:r>
                          <w:rPr>
                            <w:rFonts w:ascii="Calibri" w:eastAsia="Calibri" w:hAnsi="Calibri" w:cs="Calibri"/>
                            <w:b/>
                            <w:spacing w:val="-4"/>
                            <w:position w:val="1"/>
                            <w:sz w:val="24"/>
                            <w:szCs w:val="24"/>
                          </w:rPr>
                          <w:t>r</w:t>
                        </w:r>
                        <w:r>
                          <w:rPr>
                            <w:rFonts w:ascii="Calibri" w:eastAsia="Calibri" w:hAnsi="Calibri" w:cs="Calibri"/>
                            <w:b/>
                            <w:spacing w:val="3"/>
                            <w:position w:val="1"/>
                            <w:sz w:val="24"/>
                            <w:szCs w:val="24"/>
                          </w:rPr>
                          <w:t>o</w:t>
                        </w:r>
                        <w:r>
                          <w:rPr>
                            <w:rFonts w:ascii="Calibri" w:eastAsia="Calibri" w:hAnsi="Calibri" w:cs="Calibri"/>
                            <w:b/>
                            <w:spacing w:val="-1"/>
                            <w:position w:val="1"/>
                            <w:sz w:val="24"/>
                            <w:szCs w:val="24"/>
                          </w:rPr>
                          <w:t>ve</w:t>
                        </w:r>
                        <w:r>
                          <w:rPr>
                            <w:rFonts w:ascii="Calibri" w:eastAsia="Calibri" w:hAnsi="Calibri" w:cs="Calibri"/>
                            <w:position w:val="1"/>
                            <w:sz w:val="24"/>
                            <w:szCs w:val="24"/>
                          </w:rPr>
                          <w:t xml:space="preserve">"  </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p>
                      <w:p w14:paraId="2FE44A84" w14:textId="77777777" w:rsidR="00C8764A" w:rsidRDefault="00583C58">
                        <w:pPr>
                          <w:spacing w:line="280" w:lineRule="exact"/>
                          <w:ind w:left="273"/>
                          <w:rPr>
                            <w:rFonts w:ascii="Calibri" w:eastAsia="Calibri" w:hAnsi="Calibri" w:cs="Calibri"/>
                            <w:sz w:val="24"/>
                            <w:szCs w:val="24"/>
                          </w:rPr>
                        </w:pPr>
                        <w:r>
                          <w:rPr>
                            <w:rFonts w:ascii="Calibri" w:eastAsia="Calibri" w:hAnsi="Calibri" w:cs="Calibri"/>
                            <w:spacing w:val="5"/>
                            <w:sz w:val="24"/>
                            <w:szCs w:val="24"/>
                          </w:rPr>
                          <w:t>"</w:t>
                        </w:r>
                        <w:r>
                          <w:rPr>
                            <w:rFonts w:ascii="Calibri" w:eastAsia="Calibri" w:hAnsi="Calibri" w:cs="Calibri"/>
                            <w:b/>
                            <w:spacing w:val="-4"/>
                            <w:sz w:val="24"/>
                            <w:szCs w:val="24"/>
                          </w:rPr>
                          <w:t>A</w:t>
                        </w:r>
                        <w:r>
                          <w:rPr>
                            <w:rFonts w:ascii="Calibri" w:eastAsia="Calibri" w:hAnsi="Calibri" w:cs="Calibri"/>
                            <w:b/>
                            <w:spacing w:val="-2"/>
                            <w:sz w:val="24"/>
                            <w:szCs w:val="24"/>
                          </w:rPr>
                          <w:t>p</w:t>
                        </w:r>
                        <w:r>
                          <w:rPr>
                            <w:rFonts w:ascii="Calibri" w:eastAsia="Calibri" w:hAnsi="Calibri" w:cs="Calibri"/>
                            <w:b/>
                            <w:spacing w:val="3"/>
                            <w:sz w:val="24"/>
                            <w:szCs w:val="24"/>
                          </w:rPr>
                          <w:t>p</w:t>
                        </w:r>
                        <w:r>
                          <w:rPr>
                            <w:rFonts w:ascii="Calibri" w:eastAsia="Calibri" w:hAnsi="Calibri" w:cs="Calibri"/>
                            <w:b/>
                            <w:spacing w:val="-1"/>
                            <w:sz w:val="24"/>
                            <w:szCs w:val="24"/>
                          </w:rPr>
                          <w:t>r</w:t>
                        </w:r>
                        <w:r>
                          <w:rPr>
                            <w:rFonts w:ascii="Calibri" w:eastAsia="Calibri" w:hAnsi="Calibri" w:cs="Calibri"/>
                            <w:b/>
                            <w:spacing w:val="3"/>
                            <w:sz w:val="24"/>
                            <w:szCs w:val="24"/>
                          </w:rPr>
                          <w:t>o</w:t>
                        </w:r>
                        <w:r>
                          <w:rPr>
                            <w:rFonts w:ascii="Calibri" w:eastAsia="Calibri" w:hAnsi="Calibri" w:cs="Calibri"/>
                            <w:b/>
                            <w:spacing w:val="-6"/>
                            <w:sz w:val="24"/>
                            <w:szCs w:val="24"/>
                          </w:rPr>
                          <w:t>v</w:t>
                        </w:r>
                        <w:r>
                          <w:rPr>
                            <w:rFonts w:ascii="Calibri" w:eastAsia="Calibri" w:hAnsi="Calibri" w:cs="Calibri"/>
                            <w:b/>
                            <w:spacing w:val="-1"/>
                            <w:sz w:val="24"/>
                            <w:szCs w:val="24"/>
                          </w:rPr>
                          <w:t>e</w:t>
                        </w:r>
                        <w:r>
                          <w:rPr>
                            <w:rFonts w:ascii="Calibri" w:eastAsia="Calibri" w:hAnsi="Calibri" w:cs="Calibri"/>
                            <w:b/>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l</w:t>
                        </w:r>
                        <w:r>
                          <w:rPr>
                            <w:rFonts w:ascii="Calibri" w:eastAsia="Calibri" w:hAnsi="Calibri" w:cs="Calibri"/>
                            <w:spacing w:val="-2"/>
                            <w:sz w:val="24"/>
                            <w:szCs w:val="24"/>
                          </w:rPr>
                          <w:t>y</w:t>
                        </w:r>
                        <w:r>
                          <w:rPr>
                            <w:rFonts w:ascii="Calibri" w:eastAsia="Calibri" w:hAnsi="Calibri" w:cs="Calibri"/>
                            <w:sz w:val="24"/>
                            <w:szCs w:val="24"/>
                          </w:rPr>
                          <w:t>;</w:t>
                        </w:r>
                        <w:proofErr w:type="gramEnd"/>
                      </w:p>
                    </w:tc>
                  </w:tr>
                  <w:tr w:rsidR="00C8764A" w14:paraId="0CF6BB9B" w14:textId="77777777">
                    <w:trPr>
                      <w:trHeight w:hRule="exact" w:val="1341"/>
                    </w:trPr>
                    <w:tc>
                      <w:tcPr>
                        <w:tcW w:w="2182" w:type="dxa"/>
                        <w:vMerge w:val="restart"/>
                        <w:tcBorders>
                          <w:top w:val="single" w:sz="7" w:space="0" w:color="000000"/>
                          <w:left w:val="single" w:sz="7" w:space="0" w:color="000000"/>
                          <w:right w:val="single" w:sz="7" w:space="0" w:color="000000"/>
                        </w:tcBorders>
                      </w:tcPr>
                      <w:p w14:paraId="24F7A085"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5"/>
                            <w:position w:val="1"/>
                            <w:sz w:val="24"/>
                            <w:szCs w:val="24"/>
                          </w:rPr>
                          <w:t>"</w:t>
                        </w:r>
                        <w:r>
                          <w:rPr>
                            <w:rFonts w:ascii="Calibri" w:eastAsia="Calibri" w:hAnsi="Calibri" w:cs="Calibri"/>
                            <w:b/>
                            <w:spacing w:val="-4"/>
                            <w:position w:val="1"/>
                            <w:sz w:val="24"/>
                            <w:szCs w:val="24"/>
                          </w:rPr>
                          <w:t>A</w:t>
                        </w:r>
                        <w:r>
                          <w:rPr>
                            <w:rFonts w:ascii="Calibri" w:eastAsia="Calibri" w:hAnsi="Calibri" w:cs="Calibri"/>
                            <w:b/>
                            <w:spacing w:val="-2"/>
                            <w:position w:val="1"/>
                            <w:sz w:val="24"/>
                            <w:szCs w:val="24"/>
                          </w:rPr>
                          <w:t>u</w:t>
                        </w:r>
                        <w:r>
                          <w:rPr>
                            <w:rFonts w:ascii="Calibri" w:eastAsia="Calibri" w:hAnsi="Calibri" w:cs="Calibri"/>
                            <w:b/>
                            <w:spacing w:val="1"/>
                            <w:position w:val="1"/>
                            <w:sz w:val="24"/>
                            <w:szCs w:val="24"/>
                          </w:rPr>
                          <w:t>di</w:t>
                        </w:r>
                        <w:r>
                          <w:rPr>
                            <w:rFonts w:ascii="Calibri" w:eastAsia="Calibri" w:hAnsi="Calibri" w:cs="Calibri"/>
                            <w:b/>
                            <w:spacing w:val="-2"/>
                            <w:position w:val="1"/>
                            <w:sz w:val="24"/>
                            <w:szCs w:val="24"/>
                          </w:rPr>
                          <w:t>t</w:t>
                        </w:r>
                        <w:r>
                          <w:rPr>
                            <w:rFonts w:ascii="Calibri" w:eastAsia="Calibri" w:hAnsi="Calibri" w:cs="Calibri"/>
                            <w:b/>
                            <w:position w:val="1"/>
                            <w:sz w:val="24"/>
                            <w:szCs w:val="24"/>
                          </w:rPr>
                          <w:t>"</w:t>
                        </w:r>
                      </w:p>
                    </w:tc>
                    <w:tc>
                      <w:tcPr>
                        <w:tcW w:w="7566" w:type="dxa"/>
                        <w:vMerge w:val="restart"/>
                        <w:tcBorders>
                          <w:top w:val="single" w:sz="7" w:space="0" w:color="000000"/>
                          <w:left w:val="single" w:sz="7" w:space="0" w:color="000000"/>
                          <w:right w:val="single" w:sz="7" w:space="0" w:color="000000"/>
                        </w:tcBorders>
                      </w:tcPr>
                      <w:p w14:paraId="4AD5D98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tho</w:t>
                        </w:r>
                        <w:r>
                          <w:rPr>
                            <w:rFonts w:ascii="Calibri" w:eastAsia="Calibri" w:hAnsi="Calibri" w:cs="Calibri"/>
                            <w:spacing w:val="-2"/>
                            <w:position w:val="1"/>
                            <w:sz w:val="24"/>
                            <w:szCs w:val="24"/>
                          </w:rPr>
                          <w:t>r</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rig</w:t>
                        </w:r>
                        <w:r>
                          <w:rPr>
                            <w:rFonts w:ascii="Calibri" w:eastAsia="Calibri" w:hAnsi="Calibri" w:cs="Calibri"/>
                            <w:spacing w:val="1"/>
                            <w:position w:val="1"/>
                            <w:sz w:val="24"/>
                            <w:szCs w:val="24"/>
                          </w:rPr>
                          <w:t>h</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w:t>
                        </w:r>
                      </w:p>
                      <w:p w14:paraId="0907916D" w14:textId="77777777" w:rsidR="00C8764A" w:rsidRDefault="00C8764A">
                        <w:pPr>
                          <w:spacing w:before="5" w:line="100" w:lineRule="exact"/>
                          <w:rPr>
                            <w:sz w:val="10"/>
                            <w:szCs w:val="10"/>
                          </w:rPr>
                        </w:pPr>
                      </w:p>
                      <w:p w14:paraId="0262B39B" w14:textId="77777777" w:rsidR="00C8764A" w:rsidRDefault="00583C58">
                        <w:pPr>
                          <w:ind w:left="563" w:right="15" w:hanging="288"/>
                          <w:jc w:val="both"/>
                          <w:rPr>
                            <w:rFonts w:ascii="Calibri" w:eastAsia="Calibri" w:hAnsi="Calibri" w:cs="Calibri"/>
                            <w:sz w:val="24"/>
                            <w:szCs w:val="24"/>
                          </w:rPr>
                        </w:pPr>
                        <w:r>
                          <w:rPr>
                            <w:rFonts w:ascii="Calibri" w:eastAsia="Calibri" w:hAnsi="Calibri" w:cs="Calibri"/>
                            <w:spacing w:val="-3"/>
                            <w:sz w:val="22"/>
                            <w:szCs w:val="22"/>
                          </w:rPr>
                          <w:t>a</w:t>
                        </w:r>
                        <w:r>
                          <w:rPr>
                            <w:rFonts w:ascii="Calibri" w:eastAsia="Calibri" w:hAnsi="Calibri" w:cs="Calibri"/>
                            <w:sz w:val="22"/>
                            <w:szCs w:val="22"/>
                          </w:rPr>
                          <w:t>)</w:t>
                        </w:r>
                        <w:r>
                          <w:rPr>
                            <w:rFonts w:ascii="Calibri" w:eastAsia="Calibri" w:hAnsi="Calibri" w:cs="Calibri"/>
                            <w:spacing w:val="30"/>
                            <w:sz w:val="22"/>
                            <w:szCs w:val="22"/>
                          </w:rPr>
                          <w:t xml:space="preserve"> </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ri</w:t>
                        </w:r>
                        <w:r>
                          <w:rPr>
                            <w:rFonts w:ascii="Calibri" w:eastAsia="Calibri" w:hAnsi="Calibri" w:cs="Calibri"/>
                            <w:spacing w:val="1"/>
                            <w:sz w:val="24"/>
                            <w:szCs w:val="24"/>
                          </w:rPr>
                          <w:t>f</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racy</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am</w:t>
                        </w:r>
                        <w:r>
                          <w:rPr>
                            <w:rFonts w:ascii="Calibri" w:eastAsia="Calibri" w:hAnsi="Calibri" w:cs="Calibri"/>
                            <w:spacing w:val="-2"/>
                            <w:sz w:val="24"/>
                            <w:szCs w:val="24"/>
                          </w:rPr>
                          <w:t>o</w:t>
                        </w:r>
                        <w:r>
                          <w:rPr>
                            <w:rFonts w:ascii="Calibri" w:eastAsia="Calibri" w:hAnsi="Calibri" w:cs="Calibri"/>
                            <w:spacing w:val="1"/>
                            <w:sz w:val="24"/>
                            <w:szCs w:val="24"/>
                          </w:rPr>
                          <w:t>unt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a</w:t>
                        </w:r>
                        <w:r>
                          <w:rPr>
                            <w:rFonts w:ascii="Calibri" w:eastAsia="Calibri" w:hAnsi="Calibri" w:cs="Calibri"/>
                            <w:spacing w:val="2"/>
                            <w:sz w:val="24"/>
                            <w:szCs w:val="24"/>
                          </w:rPr>
                          <w:t>b</w:t>
                        </w:r>
                        <w:r>
                          <w:rPr>
                            <w:rFonts w:ascii="Calibri" w:eastAsia="Calibri" w:hAnsi="Calibri" w:cs="Calibri"/>
                            <w:sz w:val="24"/>
                            <w:szCs w:val="24"/>
                          </w:rPr>
                          <w:t>le</w:t>
                        </w:r>
                        <w:r>
                          <w:rPr>
                            <w:rFonts w:ascii="Calibri" w:eastAsia="Calibri" w:hAnsi="Calibri" w:cs="Calibri"/>
                            <w:spacing w:val="2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a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und</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2"/>
                            <w:sz w:val="24"/>
                            <w:szCs w:val="24"/>
                          </w:rPr>
                          <w:t>l</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ract</w:t>
                        </w:r>
                        <w:r>
                          <w:rPr>
                            <w:rFonts w:ascii="Calibri" w:eastAsia="Calibri" w:hAnsi="Calibri" w:cs="Calibri"/>
                            <w:spacing w:val="-5"/>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opo</w:t>
                        </w:r>
                        <w:r>
                          <w:rPr>
                            <w:rFonts w:ascii="Calibri" w:eastAsia="Calibri" w:hAnsi="Calibri" w:cs="Calibri"/>
                            <w:spacing w:val="-3"/>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8"/>
                            <w:sz w:val="24"/>
                            <w:szCs w:val="24"/>
                          </w:rPr>
                          <w:t xml:space="preserve"> </w:t>
                        </w:r>
                        <w:r>
                          <w:rPr>
                            <w:rFonts w:ascii="Calibri" w:eastAsia="Calibri" w:hAnsi="Calibri" w:cs="Calibri"/>
                            <w:spacing w:val="-3"/>
                            <w:sz w:val="24"/>
                            <w:szCs w:val="24"/>
                          </w:rPr>
                          <w:t>v</w:t>
                        </w:r>
                        <w:r>
                          <w:rPr>
                            <w:rFonts w:ascii="Calibri" w:eastAsia="Calibri" w:hAnsi="Calibri" w:cs="Calibri"/>
                            <w:spacing w:val="1"/>
                            <w:sz w:val="24"/>
                            <w:szCs w:val="24"/>
                          </w:rPr>
                          <w:t>a</w:t>
                        </w:r>
                        <w:r>
                          <w:rPr>
                            <w:rFonts w:ascii="Calibri" w:eastAsia="Calibri" w:hAnsi="Calibri" w:cs="Calibri"/>
                            <w:sz w:val="24"/>
                            <w:szCs w:val="24"/>
                          </w:rPr>
                          <w:t>ria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6"/>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8"/>
                            <w:sz w:val="24"/>
                            <w:szCs w:val="24"/>
                          </w:rPr>
                          <w:t>t</w:t>
                        </w:r>
                        <w:r>
                          <w:rPr>
                            <w:rFonts w:ascii="Calibri" w:eastAsia="Calibri" w:hAnsi="Calibri" w:cs="Calibri"/>
                            <w:sz w:val="24"/>
                            <w:szCs w:val="24"/>
                          </w:rPr>
                          <w:t>rac</w:t>
                        </w:r>
                        <w:r>
                          <w:rPr>
                            <w:rFonts w:ascii="Calibri" w:eastAsia="Calibri" w:hAnsi="Calibri" w:cs="Calibri"/>
                            <w:spacing w:val="1"/>
                            <w:sz w:val="24"/>
                            <w:szCs w:val="24"/>
                          </w:rPr>
                          <w:t>t</w:t>
                        </w:r>
                        <w:proofErr w:type="gramStart"/>
                        <w:r>
                          <w:rPr>
                            <w:rFonts w:ascii="Calibri" w:eastAsia="Calibri" w:hAnsi="Calibri" w:cs="Calibri"/>
                            <w:sz w:val="24"/>
                            <w:szCs w:val="24"/>
                          </w:rPr>
                          <w:t>);</w:t>
                        </w:r>
                        <w:proofErr w:type="gramEnd"/>
                      </w:p>
                      <w:p w14:paraId="1F90ECD8" w14:textId="77777777" w:rsidR="00C8764A" w:rsidRDefault="00C8764A">
                        <w:pPr>
                          <w:spacing w:before="10" w:line="100" w:lineRule="exact"/>
                          <w:rPr>
                            <w:sz w:val="11"/>
                            <w:szCs w:val="11"/>
                          </w:rPr>
                        </w:pPr>
                      </w:p>
                      <w:p w14:paraId="15DAE268" w14:textId="77777777" w:rsidR="00C8764A" w:rsidRDefault="00583C58">
                        <w:pPr>
                          <w:ind w:left="563" w:right="18" w:hanging="288"/>
                          <w:jc w:val="both"/>
                          <w:rPr>
                            <w:rFonts w:ascii="Calibri" w:eastAsia="Calibri" w:hAnsi="Calibri" w:cs="Calibri"/>
                            <w:sz w:val="24"/>
                            <w:szCs w:val="24"/>
                          </w:rPr>
                        </w:pPr>
                        <w:r>
                          <w:rPr>
                            <w:rFonts w:ascii="Calibri" w:eastAsia="Calibri" w:hAnsi="Calibri" w:cs="Calibri"/>
                            <w:spacing w:val="-3"/>
                            <w:sz w:val="22"/>
                            <w:szCs w:val="22"/>
                          </w:rPr>
                          <w:t>b</w:t>
                        </w:r>
                        <w:r>
                          <w:rPr>
                            <w:rFonts w:ascii="Calibri" w:eastAsia="Calibri" w:hAnsi="Calibri" w:cs="Calibri"/>
                            <w:sz w:val="22"/>
                            <w:szCs w:val="22"/>
                          </w:rPr>
                          <w:t xml:space="preserve">) </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ri</w:t>
                        </w:r>
                        <w:r>
                          <w:rPr>
                            <w:rFonts w:ascii="Calibri" w:eastAsia="Calibri" w:hAnsi="Calibri" w:cs="Calibri"/>
                            <w:spacing w:val="1"/>
                            <w:sz w:val="24"/>
                            <w:szCs w:val="24"/>
                          </w:rPr>
                          <w:t>f</w:t>
                        </w:r>
                        <w:r>
                          <w:rPr>
                            <w:rFonts w:ascii="Calibri" w:eastAsia="Calibri" w:hAnsi="Calibri" w:cs="Calibri"/>
                            <w:sz w:val="24"/>
                            <w:szCs w:val="24"/>
                          </w:rPr>
                          <w:t xml:space="preserve">y  </w:t>
                        </w:r>
                        <w:r>
                          <w:rPr>
                            <w:rFonts w:ascii="Calibri" w:eastAsia="Calibri" w:hAnsi="Calibri" w:cs="Calibri"/>
                            <w:spacing w:val="1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proofErr w:type="gramStart"/>
                        <w:r>
                          <w:rPr>
                            <w:rFonts w:ascii="Calibri" w:eastAsia="Calibri" w:hAnsi="Calibri" w:cs="Calibri"/>
                            <w:sz w:val="24"/>
                            <w:szCs w:val="24"/>
                          </w:rPr>
                          <w:t xml:space="preserve">  </w:t>
                        </w:r>
                        <w:r>
                          <w:rPr>
                            <w:rFonts w:ascii="Calibri" w:eastAsia="Calibri" w:hAnsi="Calibri" w:cs="Calibri"/>
                            <w:spacing w:val="18"/>
                            <w:sz w:val="24"/>
                            <w:szCs w:val="24"/>
                          </w:rPr>
                          <w:t xml:space="preserve"> </w:t>
                        </w:r>
                        <w:r>
                          <w:rPr>
                            <w:rFonts w:ascii="Calibri" w:eastAsia="Calibri" w:hAnsi="Calibri" w:cs="Calibri"/>
                            <w:spacing w:val="-3"/>
                            <w:sz w:val="24"/>
                            <w:szCs w:val="24"/>
                          </w:rPr>
                          <w:t>(</w:t>
                        </w:r>
                        <w:proofErr w:type="gramEnd"/>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ll 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th</w:t>
                        </w:r>
                        <w:r>
                          <w:rPr>
                            <w:rFonts w:ascii="Calibri" w:eastAsia="Calibri" w:hAnsi="Calibri" w:cs="Calibri"/>
                            <w:spacing w:val="3"/>
                            <w:sz w:val="24"/>
                            <w:szCs w:val="24"/>
                          </w:rPr>
                          <w:t>i</w:t>
                        </w:r>
                        <w:r>
                          <w:rPr>
                            <w:rFonts w:ascii="Calibri" w:eastAsia="Calibri" w:hAnsi="Calibri" w:cs="Calibri"/>
                            <w:sz w:val="24"/>
                            <w:szCs w:val="24"/>
                          </w:rPr>
                          <w:t>rd</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onne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3"/>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sion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S</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p>
                      <w:p w14:paraId="092C6249" w14:textId="77777777" w:rsidR="00C8764A" w:rsidRDefault="00C8764A">
                        <w:pPr>
                          <w:spacing w:before="10" w:line="100" w:lineRule="exact"/>
                          <w:rPr>
                            <w:sz w:val="11"/>
                            <w:szCs w:val="11"/>
                          </w:rPr>
                        </w:pPr>
                      </w:p>
                      <w:p w14:paraId="06C34E55" w14:textId="77777777" w:rsidR="00C8764A" w:rsidRDefault="00583C58">
                        <w:pPr>
                          <w:ind w:left="275"/>
                          <w:rPr>
                            <w:rFonts w:ascii="Calibri" w:eastAsia="Calibri" w:hAnsi="Calibri" w:cs="Calibri"/>
                            <w:sz w:val="24"/>
                            <w:szCs w:val="24"/>
                          </w:rPr>
                        </w:pPr>
                        <w:r>
                          <w:rPr>
                            <w:rFonts w:ascii="Calibri" w:eastAsia="Calibri" w:hAnsi="Calibri" w:cs="Calibri"/>
                            <w:sz w:val="22"/>
                            <w:szCs w:val="22"/>
                          </w:rPr>
                          <w:t>c)</w:t>
                        </w:r>
                        <w:r>
                          <w:rPr>
                            <w:rFonts w:ascii="Calibri" w:eastAsia="Calibri" w:hAnsi="Calibri" w:cs="Calibri"/>
                            <w:spacing w:val="15"/>
                            <w:sz w:val="22"/>
                            <w:szCs w:val="22"/>
                          </w:rPr>
                          <w:t xml:space="preserve"> </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oo</w:t>
                        </w:r>
                        <w:r>
                          <w:rPr>
                            <w:rFonts w:ascii="Calibri" w:eastAsia="Calibri" w:hAnsi="Calibri" w:cs="Calibri"/>
                            <w:sz w:val="24"/>
                            <w:szCs w:val="24"/>
                          </w:rPr>
                          <w:t>k</w:t>
                        </w:r>
                        <w:r>
                          <w:rPr>
                            <w:rFonts w:ascii="Calibri" w:eastAsia="Calibri" w:hAnsi="Calibri" w:cs="Calibri"/>
                            <w:spacing w:val="-3"/>
                            <w:sz w:val="24"/>
                            <w:szCs w:val="24"/>
                          </w:rPr>
                          <w:t xml:space="preserve"> </w:t>
                        </w:r>
                        <w:proofErr w:type="gramStart"/>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proofErr w:type="gramEnd"/>
                      </w:p>
                      <w:p w14:paraId="0DA0D51E" w14:textId="77777777" w:rsidR="00C8764A" w:rsidRDefault="00C8764A">
                        <w:pPr>
                          <w:spacing w:before="10" w:line="100" w:lineRule="exact"/>
                          <w:rPr>
                            <w:sz w:val="11"/>
                            <w:szCs w:val="11"/>
                          </w:rPr>
                        </w:pPr>
                      </w:p>
                      <w:p w14:paraId="6E1CA940" w14:textId="77777777" w:rsidR="00C8764A" w:rsidRDefault="00583C58">
                        <w:pPr>
                          <w:ind w:left="563" w:right="603" w:hanging="288"/>
                          <w:rPr>
                            <w:rFonts w:ascii="Calibri" w:eastAsia="Calibri" w:hAnsi="Calibri" w:cs="Calibri"/>
                            <w:sz w:val="24"/>
                            <w:szCs w:val="24"/>
                          </w:rPr>
                        </w:pPr>
                        <w:r>
                          <w:rPr>
                            <w:rFonts w:ascii="Calibri" w:eastAsia="Calibri" w:hAnsi="Calibri" w:cs="Calibri"/>
                            <w:spacing w:val="-3"/>
                            <w:sz w:val="22"/>
                            <w:szCs w:val="22"/>
                          </w:rPr>
                          <w:t>d</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3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3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8"/>
                            <w:sz w:val="24"/>
                            <w:szCs w:val="24"/>
                          </w:rPr>
                          <w:t xml:space="preserve"> </w:t>
                        </w:r>
                        <w:r>
                          <w:rPr>
                            <w:rFonts w:ascii="Calibri" w:eastAsia="Calibri" w:hAnsi="Calibri" w:cs="Calibri"/>
                            <w:sz w:val="24"/>
                            <w:szCs w:val="24"/>
                          </w:rPr>
                          <w:t>ea</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4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to</w:t>
                        </w:r>
                        <w:r>
                          <w:rPr>
                            <w:rFonts w:ascii="Calibri" w:eastAsia="Calibri" w:hAnsi="Calibri" w:cs="Calibri"/>
                            <w:sz w:val="24"/>
                            <w:szCs w:val="24"/>
                          </w:rPr>
                          <w:t>r’s</w:t>
                        </w:r>
                        <w:r>
                          <w:rPr>
                            <w:rFonts w:ascii="Calibri" w:eastAsia="Calibri" w:hAnsi="Calibri" w:cs="Calibri"/>
                            <w:spacing w:val="36"/>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lia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ith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proofErr w:type="gramStart"/>
                        <w:r>
                          <w:rPr>
                            <w:rFonts w:ascii="Calibri" w:eastAsia="Calibri" w:hAnsi="Calibri" w:cs="Calibri"/>
                            <w:sz w:val="24"/>
                            <w:szCs w:val="24"/>
                          </w:rPr>
                          <w:t>L</w:t>
                        </w:r>
                        <w:r>
                          <w:rPr>
                            <w:rFonts w:ascii="Calibri" w:eastAsia="Calibri" w:hAnsi="Calibri" w:cs="Calibri"/>
                            <w:spacing w:val="1"/>
                            <w:sz w:val="24"/>
                            <w:szCs w:val="24"/>
                          </w:rPr>
                          <w:t>a</w:t>
                        </w:r>
                        <w:r>
                          <w:rPr>
                            <w:rFonts w:ascii="Calibri" w:eastAsia="Calibri" w:hAnsi="Calibri" w:cs="Calibri"/>
                            <w:spacing w:val="-4"/>
                            <w:sz w:val="24"/>
                            <w:szCs w:val="24"/>
                          </w:rPr>
                          <w:t>w</w:t>
                        </w:r>
                        <w:r>
                          <w:rPr>
                            <w:rFonts w:ascii="Calibri" w:eastAsia="Calibri" w:hAnsi="Calibri" w:cs="Calibri"/>
                            <w:sz w:val="24"/>
                            <w:szCs w:val="24"/>
                          </w:rPr>
                          <w:t>;</w:t>
                        </w:r>
                        <w:proofErr w:type="gramEnd"/>
                      </w:p>
                      <w:p w14:paraId="5C95F5C8" w14:textId="77777777" w:rsidR="00C8764A" w:rsidRDefault="00C8764A">
                        <w:pPr>
                          <w:spacing w:before="8" w:line="100" w:lineRule="exact"/>
                          <w:rPr>
                            <w:sz w:val="11"/>
                            <w:szCs w:val="11"/>
                          </w:rPr>
                        </w:pPr>
                      </w:p>
                      <w:p w14:paraId="0002EB7A" w14:textId="77777777" w:rsidR="00C8764A" w:rsidRDefault="00583C58">
                        <w:pPr>
                          <w:ind w:left="275"/>
                          <w:rPr>
                            <w:rFonts w:ascii="Calibri" w:eastAsia="Calibri" w:hAnsi="Calibri" w:cs="Calibri"/>
                            <w:sz w:val="24"/>
                            <w:szCs w:val="24"/>
                          </w:rPr>
                        </w:pPr>
                        <w:r>
                          <w:rPr>
                            <w:rFonts w:ascii="Calibri" w:eastAsia="Calibri" w:hAnsi="Calibri" w:cs="Calibri"/>
                            <w:spacing w:val="-2"/>
                            <w:sz w:val="22"/>
                            <w:szCs w:val="22"/>
                          </w:rPr>
                          <w:t>e</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ti</w:t>
                        </w:r>
                        <w:r>
                          <w:rPr>
                            <w:rFonts w:ascii="Calibri" w:eastAsia="Calibri" w:hAnsi="Calibri" w:cs="Calibri"/>
                            <w:sz w:val="24"/>
                            <w:szCs w:val="24"/>
                          </w:rPr>
                          <w:t>ga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2"/>
                            <w:sz w:val="24"/>
                            <w:szCs w:val="24"/>
                          </w:rPr>
                          <w:t>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2</w:t>
                        </w:r>
                        <w:r>
                          <w:rPr>
                            <w:rFonts w:ascii="Calibri" w:eastAsia="Calibri" w:hAnsi="Calibri" w:cs="Calibri"/>
                            <w:sz w:val="24"/>
                            <w:szCs w:val="24"/>
                          </w:rPr>
                          <w:t>7</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p>
                      <w:p w14:paraId="0B10576E" w14:textId="77777777" w:rsidR="00C8764A" w:rsidRDefault="00583C58">
                        <w:pPr>
                          <w:ind w:left="563" w:right="9"/>
                          <w:jc w:val="both"/>
                          <w:rPr>
                            <w:rFonts w:ascii="Calibri" w:eastAsia="Calibri" w:hAnsi="Calibri" w:cs="Calibri"/>
                            <w:sz w:val="24"/>
                            <w:szCs w:val="24"/>
                          </w:rPr>
                        </w:pPr>
                        <w:r>
                          <w:rPr>
                            <w:rFonts w:ascii="Calibri" w:eastAsia="Calibri" w:hAnsi="Calibri" w:cs="Calibri"/>
                            <w:spacing w:val="1"/>
                            <w:sz w:val="24"/>
                            <w:szCs w:val="24"/>
                          </w:rPr>
                          <w:t>3</w:t>
                        </w: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J</w:t>
                        </w:r>
                        <w:r>
                          <w:rPr>
                            <w:rFonts w:ascii="Calibri" w:eastAsia="Calibri" w:hAnsi="Calibri" w:cs="Calibri"/>
                            <w:spacing w:val="-2"/>
                            <w:sz w:val="24"/>
                            <w:szCs w:val="24"/>
                          </w:rPr>
                          <w:t>o</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et</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c</w:t>
                        </w:r>
                        <w:r>
                          <w:rPr>
                            <w:rFonts w:ascii="Calibri" w:eastAsia="Calibri" w:hAnsi="Calibri" w:cs="Calibri"/>
                            <w:spacing w:val="1"/>
                            <w:sz w:val="24"/>
                            <w:szCs w:val="24"/>
                          </w:rPr>
                          <w:t>oun</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an</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 xml:space="preserve">ch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he</w:t>
                        </w:r>
                        <w:r>
                          <w:rPr>
                            <w:rFonts w:ascii="Calibri" w:eastAsia="Calibri" w:hAnsi="Calibri" w:cs="Calibri"/>
                            <w:sz w:val="24"/>
                            <w:szCs w:val="24"/>
                          </w:rPr>
                          <w:t>se</w:t>
                        </w:r>
                        <w:r>
                          <w:rPr>
                            <w:rFonts w:ascii="Calibri" w:eastAsia="Calibri" w:hAnsi="Calibri" w:cs="Calibri"/>
                            <w:spacing w:val="-8"/>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irc</w:t>
                        </w:r>
                        <w:r>
                          <w:rPr>
                            <w:rFonts w:ascii="Calibri" w:eastAsia="Calibri" w:hAnsi="Calibri" w:cs="Calibri"/>
                            <w:spacing w:val="1"/>
                            <w:sz w:val="24"/>
                            <w:szCs w:val="24"/>
                          </w:rPr>
                          <w:t>u</w:t>
                        </w:r>
                        <w:r>
                          <w:rPr>
                            <w:rFonts w:ascii="Calibri" w:eastAsia="Calibri" w:hAnsi="Calibri" w:cs="Calibri"/>
                            <w:spacing w:val="3"/>
                            <w:sz w:val="24"/>
                            <w:szCs w:val="24"/>
                          </w:rPr>
                          <w:t>m</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8"/>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 xml:space="preserve">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8"/>
                            <w:sz w:val="24"/>
                            <w:szCs w:val="24"/>
                          </w:rPr>
                          <w:t xml:space="preserve"> </w:t>
                        </w:r>
                        <w:r>
                          <w:rPr>
                            <w:rFonts w:ascii="Calibri" w:eastAsia="Calibri" w:hAnsi="Calibri" w:cs="Calibri"/>
                            <w:spacing w:val="1"/>
                            <w:sz w:val="24"/>
                            <w:szCs w:val="24"/>
                          </w:rPr>
                          <w:t>ob</w:t>
                        </w:r>
                        <w:r>
                          <w:rPr>
                            <w:rFonts w:ascii="Calibri" w:eastAsia="Calibri" w:hAnsi="Calibri" w:cs="Calibri"/>
                            <w:spacing w:val="-2"/>
                            <w:sz w:val="24"/>
                            <w:szCs w:val="24"/>
                          </w:rPr>
                          <w:t>l</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9"/>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1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pacing w:val="3"/>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ts</w:t>
                        </w:r>
                      </w:p>
                    </w:tc>
                  </w:tr>
                  <w:tr w:rsidR="00C8764A" w14:paraId="79F8C5CE" w14:textId="77777777">
                    <w:trPr>
                      <w:trHeight w:hRule="exact" w:val="353"/>
                    </w:trPr>
                    <w:tc>
                      <w:tcPr>
                        <w:tcW w:w="2182" w:type="dxa"/>
                        <w:vMerge/>
                        <w:tcBorders>
                          <w:left w:val="single" w:sz="7" w:space="0" w:color="000000"/>
                          <w:right w:val="single" w:sz="7" w:space="0" w:color="000000"/>
                        </w:tcBorders>
                      </w:tcPr>
                      <w:p w14:paraId="7087E3CC" w14:textId="77777777" w:rsidR="00C8764A" w:rsidRDefault="00C8764A"/>
                    </w:tc>
                    <w:tc>
                      <w:tcPr>
                        <w:tcW w:w="7566" w:type="dxa"/>
                        <w:vMerge/>
                        <w:tcBorders>
                          <w:left w:val="single" w:sz="7" w:space="0" w:color="000000"/>
                          <w:right w:val="single" w:sz="7" w:space="0" w:color="000000"/>
                        </w:tcBorders>
                      </w:tcPr>
                      <w:p w14:paraId="283AFC96" w14:textId="77777777" w:rsidR="00C8764A" w:rsidRDefault="00C8764A"/>
                    </w:tc>
                  </w:tr>
                  <w:tr w:rsidR="00C8764A" w14:paraId="79D41D7A" w14:textId="77777777">
                    <w:trPr>
                      <w:trHeight w:hRule="exact" w:val="2119"/>
                    </w:trPr>
                    <w:tc>
                      <w:tcPr>
                        <w:tcW w:w="2182" w:type="dxa"/>
                        <w:vMerge/>
                        <w:tcBorders>
                          <w:left w:val="single" w:sz="7" w:space="0" w:color="000000"/>
                          <w:right w:val="single" w:sz="7" w:space="0" w:color="000000"/>
                        </w:tcBorders>
                      </w:tcPr>
                      <w:p w14:paraId="57C95C55" w14:textId="77777777" w:rsidR="00C8764A" w:rsidRDefault="00C8764A"/>
                    </w:tc>
                    <w:tc>
                      <w:tcPr>
                        <w:tcW w:w="7566" w:type="dxa"/>
                        <w:vMerge/>
                        <w:tcBorders>
                          <w:left w:val="single" w:sz="7" w:space="0" w:color="000000"/>
                          <w:right w:val="single" w:sz="7" w:space="0" w:color="000000"/>
                        </w:tcBorders>
                      </w:tcPr>
                      <w:p w14:paraId="62E80351" w14:textId="77777777" w:rsidR="00C8764A" w:rsidRDefault="00C8764A"/>
                    </w:tc>
                  </w:tr>
                  <w:tr w:rsidR="00C8764A" w14:paraId="60E029BD" w14:textId="77777777">
                    <w:trPr>
                      <w:trHeight w:hRule="exact" w:val="293"/>
                    </w:trPr>
                    <w:tc>
                      <w:tcPr>
                        <w:tcW w:w="2182" w:type="dxa"/>
                        <w:vMerge/>
                        <w:tcBorders>
                          <w:left w:val="single" w:sz="7" w:space="0" w:color="000000"/>
                          <w:right w:val="single" w:sz="7" w:space="0" w:color="000000"/>
                        </w:tcBorders>
                      </w:tcPr>
                      <w:p w14:paraId="597BD677" w14:textId="77777777" w:rsidR="00C8764A" w:rsidRDefault="00C8764A"/>
                    </w:tc>
                    <w:tc>
                      <w:tcPr>
                        <w:tcW w:w="7566" w:type="dxa"/>
                        <w:vMerge/>
                        <w:tcBorders>
                          <w:left w:val="single" w:sz="7" w:space="0" w:color="000000"/>
                          <w:right w:val="single" w:sz="7" w:space="0" w:color="000000"/>
                        </w:tcBorders>
                      </w:tcPr>
                      <w:p w14:paraId="7EDF8AE3" w14:textId="77777777" w:rsidR="00C8764A" w:rsidRDefault="00C8764A"/>
                    </w:tc>
                  </w:tr>
                  <w:tr w:rsidR="00C8764A" w14:paraId="42ED6D41" w14:textId="77777777">
                    <w:trPr>
                      <w:trHeight w:hRule="exact" w:val="1043"/>
                    </w:trPr>
                    <w:tc>
                      <w:tcPr>
                        <w:tcW w:w="2182" w:type="dxa"/>
                        <w:vMerge/>
                        <w:tcBorders>
                          <w:left w:val="single" w:sz="7" w:space="0" w:color="000000"/>
                          <w:bottom w:val="single" w:sz="7" w:space="0" w:color="000000"/>
                          <w:right w:val="single" w:sz="7" w:space="0" w:color="000000"/>
                        </w:tcBorders>
                      </w:tcPr>
                      <w:p w14:paraId="12AE1A7E" w14:textId="77777777" w:rsidR="00C8764A" w:rsidRDefault="00C8764A"/>
                    </w:tc>
                    <w:tc>
                      <w:tcPr>
                        <w:tcW w:w="7566" w:type="dxa"/>
                        <w:vMerge/>
                        <w:tcBorders>
                          <w:left w:val="single" w:sz="7" w:space="0" w:color="000000"/>
                          <w:bottom w:val="single" w:sz="7" w:space="0" w:color="000000"/>
                          <w:right w:val="single" w:sz="7" w:space="0" w:color="000000"/>
                        </w:tcBorders>
                      </w:tcPr>
                      <w:p w14:paraId="3C3B1DA7" w14:textId="77777777" w:rsidR="00C8764A" w:rsidRDefault="00C8764A"/>
                    </w:tc>
                  </w:tr>
                </w:tbl>
                <w:p w14:paraId="29852B6F" w14:textId="77777777" w:rsidR="00C8764A" w:rsidRDefault="00C8764A"/>
              </w:txbxContent>
            </v:textbox>
            <w10:wrap anchorx="page" anchory="page"/>
          </v:shape>
        </w:pic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pacing w:val="-3"/>
          <w:sz w:val="24"/>
          <w:szCs w:val="24"/>
        </w:rPr>
        <w:t>v</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1"/>
          <w:sz w:val="24"/>
          <w:szCs w:val="24"/>
        </w:rPr>
        <w:t>t</w:t>
      </w:r>
      <w:r w:rsidR="00583C58">
        <w:rPr>
          <w:rFonts w:ascii="Calibri" w:eastAsia="Calibri" w:hAnsi="Calibri" w:cs="Calibri"/>
          <w:spacing w:val="3"/>
          <w:sz w:val="24"/>
          <w:szCs w:val="24"/>
        </w:rPr>
        <w:t>i</w:t>
      </w:r>
      <w:r w:rsidR="00583C58">
        <w:rPr>
          <w:rFonts w:ascii="Calibri" w:eastAsia="Calibri" w:hAnsi="Calibri" w:cs="Calibri"/>
          <w:sz w:val="24"/>
          <w:szCs w:val="24"/>
        </w:rPr>
        <w:t>ga</w:t>
      </w:r>
      <w:r w:rsidR="00583C58">
        <w:rPr>
          <w:rFonts w:ascii="Calibri" w:eastAsia="Calibri" w:hAnsi="Calibri" w:cs="Calibri"/>
          <w:spacing w:val="-1"/>
          <w:sz w:val="24"/>
          <w:szCs w:val="24"/>
        </w:rPr>
        <w:t>t</w:t>
      </w:r>
      <w:r w:rsidR="00583C58">
        <w:rPr>
          <w:rFonts w:ascii="Calibri" w:eastAsia="Calibri" w:hAnsi="Calibri" w:cs="Calibri"/>
          <w:spacing w:val="3"/>
          <w:sz w:val="24"/>
          <w:szCs w:val="24"/>
        </w:rPr>
        <w:t>i</w:t>
      </w:r>
      <w:r w:rsidR="00583C58">
        <w:rPr>
          <w:rFonts w:ascii="Calibri" w:eastAsia="Calibri" w:hAnsi="Calibri" w:cs="Calibri"/>
          <w:spacing w:val="1"/>
          <w:sz w:val="24"/>
          <w:szCs w:val="24"/>
        </w:rPr>
        <w:t>on</w:t>
      </w:r>
      <w:r w:rsidR="00583C58">
        <w:rPr>
          <w:rFonts w:ascii="Calibri" w:eastAsia="Calibri" w:hAnsi="Calibri" w:cs="Calibri"/>
          <w:spacing w:val="-3"/>
          <w:sz w:val="24"/>
          <w:szCs w:val="24"/>
        </w:rPr>
        <w:t>s</w:t>
      </w:r>
      <w:r w:rsidR="00583C58">
        <w:rPr>
          <w:rFonts w:ascii="Calibri" w:eastAsia="Calibri" w:hAnsi="Calibri" w:cs="Calibri"/>
          <w:sz w:val="24"/>
          <w:szCs w:val="24"/>
        </w:rPr>
        <w:t>;</w:t>
      </w:r>
    </w:p>
    <w:p w14:paraId="33AC0542" w14:textId="77777777" w:rsidR="00C8764A" w:rsidRDefault="00C8764A">
      <w:pPr>
        <w:spacing w:before="4" w:line="140" w:lineRule="exact"/>
        <w:rPr>
          <w:sz w:val="14"/>
          <w:szCs w:val="14"/>
        </w:rPr>
      </w:pPr>
    </w:p>
    <w:p w14:paraId="69529136" w14:textId="77777777" w:rsidR="00C8764A" w:rsidRDefault="00C8764A">
      <w:pPr>
        <w:spacing w:line="200" w:lineRule="exact"/>
      </w:pPr>
    </w:p>
    <w:p w14:paraId="1F99B576"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782"/>
        <w:gridCol w:w="8966"/>
      </w:tblGrid>
      <w:tr w:rsidR="00C8764A" w14:paraId="3B3E1818" w14:textId="77777777">
        <w:trPr>
          <w:trHeight w:hRule="exact" w:val="2128"/>
        </w:trPr>
        <w:tc>
          <w:tcPr>
            <w:tcW w:w="782" w:type="dxa"/>
            <w:tcBorders>
              <w:top w:val="single" w:sz="7" w:space="0" w:color="000000"/>
              <w:left w:val="single" w:sz="7" w:space="0" w:color="000000"/>
              <w:bottom w:val="nil"/>
              <w:right w:val="nil"/>
            </w:tcBorders>
          </w:tcPr>
          <w:p w14:paraId="66D33878" w14:textId="77777777" w:rsidR="00C8764A" w:rsidRDefault="00C8764A"/>
        </w:tc>
        <w:tc>
          <w:tcPr>
            <w:tcW w:w="8966" w:type="dxa"/>
            <w:tcBorders>
              <w:top w:val="single" w:sz="7" w:space="0" w:color="000000"/>
              <w:left w:val="nil"/>
              <w:bottom w:val="nil"/>
              <w:right w:val="single" w:sz="7" w:space="0" w:color="000000"/>
            </w:tcBorders>
          </w:tcPr>
          <w:p w14:paraId="502A542C" w14:textId="77777777" w:rsidR="00C8764A" w:rsidRDefault="00583C58">
            <w:pPr>
              <w:spacing w:line="260" w:lineRule="exact"/>
              <w:ind w:left="1683"/>
              <w:rPr>
                <w:rFonts w:ascii="Calibri" w:eastAsia="Calibri" w:hAnsi="Calibri" w:cs="Calibri"/>
                <w:sz w:val="24"/>
                <w:szCs w:val="24"/>
              </w:rPr>
            </w:pPr>
            <w:r>
              <w:rPr>
                <w:rFonts w:ascii="Calibri" w:eastAsia="Calibri" w:hAnsi="Calibri" w:cs="Calibri"/>
                <w:position w:val="1"/>
                <w:sz w:val="22"/>
                <w:szCs w:val="22"/>
              </w:rPr>
              <w:t xml:space="preserve">f) </w:t>
            </w:r>
            <w:r>
              <w:rPr>
                <w:rFonts w:ascii="Calibri" w:eastAsia="Calibri" w:hAnsi="Calibri" w:cs="Calibri"/>
                <w:spacing w:val="35"/>
                <w:position w:val="1"/>
                <w:sz w:val="22"/>
                <w:szCs w:val="22"/>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y</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ga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2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cu</w:t>
            </w:r>
            <w:r>
              <w:rPr>
                <w:rFonts w:ascii="Calibri" w:eastAsia="Calibri" w:hAnsi="Calibri" w:cs="Calibri"/>
                <w:position w:val="1"/>
                <w:sz w:val="24"/>
                <w:szCs w:val="24"/>
              </w:rPr>
              <w:t>ms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h</w:t>
            </w:r>
            <w:r>
              <w:rPr>
                <w:rFonts w:ascii="Calibri" w:eastAsia="Calibri" w:hAnsi="Calibri" w:cs="Calibri"/>
                <w:spacing w:val="26"/>
                <w:position w:val="1"/>
                <w:sz w:val="24"/>
                <w:szCs w:val="24"/>
              </w:rPr>
              <w:t xml:space="preserve"> </w:t>
            </w:r>
            <w:r>
              <w:rPr>
                <w:rFonts w:ascii="Calibri" w:eastAsia="Calibri" w:hAnsi="Calibri" w:cs="Calibri"/>
                <w:position w:val="1"/>
                <w:sz w:val="24"/>
                <w:szCs w:val="24"/>
              </w:rPr>
              <w:t>may</w:t>
            </w:r>
            <w:r>
              <w:rPr>
                <w:rFonts w:ascii="Calibri" w:eastAsia="Calibri" w:hAnsi="Calibri" w:cs="Calibri"/>
                <w:spacing w:val="20"/>
                <w:position w:val="1"/>
                <w:sz w:val="24"/>
                <w:szCs w:val="24"/>
              </w:rPr>
              <w:t xml:space="preserve"> </w:t>
            </w:r>
            <w:r>
              <w:rPr>
                <w:rFonts w:ascii="Calibri" w:eastAsia="Calibri" w:hAnsi="Calibri" w:cs="Calibri"/>
                <w:position w:val="1"/>
                <w:sz w:val="24"/>
                <w:szCs w:val="24"/>
              </w:rPr>
              <w:t>im</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24"/>
                <w:position w:val="1"/>
                <w:sz w:val="24"/>
                <w:szCs w:val="24"/>
              </w:rPr>
              <w:t xml:space="preserve"> </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8"/>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02EBEA23" w14:textId="77777777" w:rsidR="00C8764A" w:rsidRDefault="00583C58">
            <w:pPr>
              <w:spacing w:line="260" w:lineRule="exact"/>
              <w:ind w:left="1971"/>
              <w:rPr>
                <w:rFonts w:ascii="Calibri" w:eastAsia="Calibri" w:hAnsi="Calibri" w:cs="Calibri"/>
                <w:sz w:val="24"/>
                <w:szCs w:val="24"/>
              </w:rPr>
            </w:pP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ial  </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y  </w:t>
            </w:r>
            <w:r>
              <w:rPr>
                <w:rFonts w:ascii="Calibri" w:eastAsia="Calibri" w:hAnsi="Calibri" w:cs="Calibri"/>
                <w:spacing w:val="2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27"/>
                <w:position w:val="1"/>
                <w:sz w:val="24"/>
                <w:szCs w:val="24"/>
              </w:rPr>
              <w:t xml:space="preserve"> </w:t>
            </w:r>
            <w:proofErr w:type="gramStart"/>
            <w:r>
              <w:rPr>
                <w:rFonts w:ascii="Calibri" w:eastAsia="Calibri" w:hAnsi="Calibri" w:cs="Calibri"/>
                <w:spacing w:val="-2"/>
                <w:position w:val="1"/>
                <w:sz w:val="24"/>
                <w:szCs w:val="24"/>
              </w:rPr>
              <w:t>S</w:t>
            </w:r>
            <w:r>
              <w:rPr>
                <w:rFonts w:ascii="Calibri" w:eastAsia="Calibri" w:hAnsi="Calibri" w:cs="Calibri"/>
                <w:spacing w:val="1"/>
                <w:position w:val="1"/>
                <w:sz w:val="24"/>
                <w:szCs w:val="24"/>
              </w:rPr>
              <w:t>up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23"/>
                <w:position w:val="1"/>
                <w:sz w:val="24"/>
                <w:szCs w:val="24"/>
              </w:rPr>
              <w:t xml:space="preserve"> </w:t>
            </w:r>
            <w:proofErr w:type="gramEnd"/>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24"/>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u</w:t>
            </w:r>
            <w:r>
              <w:rPr>
                <w:rFonts w:ascii="Calibri" w:eastAsia="Calibri" w:hAnsi="Calibri" w:cs="Calibri"/>
                <w:position w:val="1"/>
                <w:sz w:val="24"/>
                <w:szCs w:val="24"/>
              </w:rPr>
              <w:t>ara</w:t>
            </w:r>
            <w:r>
              <w:rPr>
                <w:rFonts w:ascii="Calibri" w:eastAsia="Calibri" w:hAnsi="Calibri" w:cs="Calibri"/>
                <w:spacing w:val="1"/>
                <w:position w:val="1"/>
                <w:sz w:val="24"/>
                <w:szCs w:val="24"/>
              </w:rPr>
              <w:t>nto</w:t>
            </w:r>
            <w:r>
              <w:rPr>
                <w:rFonts w:ascii="Calibri" w:eastAsia="Calibri" w:hAnsi="Calibri" w:cs="Calibri"/>
                <w:position w:val="1"/>
                <w:sz w:val="24"/>
                <w:szCs w:val="24"/>
              </w:rPr>
              <w:t xml:space="preserve">r,  </w:t>
            </w:r>
            <w:r>
              <w:rPr>
                <w:rFonts w:ascii="Calibri" w:eastAsia="Calibri" w:hAnsi="Calibri" w:cs="Calibri"/>
                <w:spacing w:val="2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2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p>
          <w:p w14:paraId="2F820580" w14:textId="77777777" w:rsidR="00C8764A" w:rsidRDefault="00583C58">
            <w:pPr>
              <w:spacing w:line="260" w:lineRule="exact"/>
              <w:ind w:left="1971"/>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ub</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ili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proofErr w:type="gramStart"/>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proofErr w:type="gramEnd"/>
          </w:p>
          <w:p w14:paraId="2A19CF9A" w14:textId="77777777" w:rsidR="00C8764A" w:rsidRDefault="00583C58">
            <w:pPr>
              <w:spacing w:before="91"/>
              <w:ind w:left="1971" w:right="8" w:hanging="288"/>
              <w:jc w:val="both"/>
              <w:rPr>
                <w:rFonts w:ascii="Calibri" w:eastAsia="Calibri" w:hAnsi="Calibri" w:cs="Calibri"/>
                <w:sz w:val="24"/>
                <w:szCs w:val="24"/>
              </w:rPr>
            </w:pPr>
            <w:r>
              <w:rPr>
                <w:rFonts w:ascii="Calibri" w:eastAsia="Calibri" w:hAnsi="Calibri" w:cs="Calibri"/>
                <w:spacing w:val="-3"/>
                <w:sz w:val="22"/>
                <w:szCs w:val="22"/>
              </w:rPr>
              <w:t>g</w:t>
            </w:r>
            <w:r>
              <w:rPr>
                <w:rFonts w:ascii="Calibri" w:eastAsia="Calibri" w:hAnsi="Calibri" w:cs="Calibri"/>
                <w:sz w:val="22"/>
                <w:szCs w:val="22"/>
              </w:rPr>
              <w:t>)</w:t>
            </w:r>
            <w:r>
              <w:rPr>
                <w:rFonts w:ascii="Calibri" w:eastAsia="Calibri" w:hAnsi="Calibri" w:cs="Calibri"/>
                <w:spacing w:val="30"/>
                <w:sz w:val="22"/>
                <w:szCs w:val="22"/>
              </w:rPr>
              <w:t xml:space="preserve"> </w:t>
            </w:r>
            <w:r>
              <w:rPr>
                <w:rFonts w:ascii="Calibri" w:eastAsia="Calibri" w:hAnsi="Calibri" w:cs="Calibri"/>
                <w:spacing w:val="1"/>
                <w:sz w:val="24"/>
                <w:szCs w:val="24"/>
              </w:rPr>
              <w:t>ob</w:t>
            </w:r>
            <w:r>
              <w:rPr>
                <w:rFonts w:ascii="Calibri" w:eastAsia="Calibri" w:hAnsi="Calibri" w:cs="Calibri"/>
                <w:spacing w:val="-1"/>
                <w:sz w:val="24"/>
                <w:szCs w:val="24"/>
              </w:rPr>
              <w:t>t</w:t>
            </w:r>
            <w:r>
              <w:rPr>
                <w:rFonts w:ascii="Calibri" w:eastAsia="Calibri" w:hAnsi="Calibri" w:cs="Calibri"/>
                <w:sz w:val="24"/>
                <w:szCs w:val="24"/>
              </w:rPr>
              <w:t xml:space="preserve">ain  </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fo</w:t>
            </w:r>
            <w:r>
              <w:rPr>
                <w:rFonts w:ascii="Calibri" w:eastAsia="Calibri" w:hAnsi="Calibri" w:cs="Calibri"/>
                <w:spacing w:val="-2"/>
                <w:sz w:val="24"/>
                <w:szCs w:val="24"/>
              </w:rPr>
              <w:t>rm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7"/>
                <w:sz w:val="24"/>
                <w:szCs w:val="24"/>
              </w:rPr>
              <w:t xml:space="preserve"> </w:t>
            </w:r>
            <w:r>
              <w:rPr>
                <w:rFonts w:ascii="Calibri" w:eastAsia="Calibri" w:hAnsi="Calibri" w:cs="Calibri"/>
                <w:sz w:val="24"/>
                <w:szCs w:val="24"/>
              </w:rPr>
              <w:t xml:space="preserve">as  </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 xml:space="preserve">ssary  </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pacing w:val="-1"/>
                <w:sz w:val="24"/>
                <w:szCs w:val="24"/>
              </w:rPr>
              <w:t>f</w:t>
            </w:r>
            <w:r>
              <w:rPr>
                <w:rFonts w:ascii="Calibri" w:eastAsia="Calibri" w:hAnsi="Calibri" w:cs="Calibri"/>
                <w:sz w:val="24"/>
                <w:szCs w:val="24"/>
              </w:rPr>
              <w:t xml:space="preserve">il  </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2"/>
                <w:sz w:val="24"/>
                <w:szCs w:val="24"/>
              </w:rPr>
              <w: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obl</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 xml:space="preserve">r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liam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ar</w:t>
            </w:r>
            <w:r>
              <w:rPr>
                <w:rFonts w:ascii="Calibri" w:eastAsia="Calibri" w:hAnsi="Calibri" w:cs="Calibri"/>
                <w:spacing w:val="-3"/>
                <w:sz w:val="24"/>
                <w:szCs w:val="24"/>
              </w:rPr>
              <w:t>y</w:t>
            </w:r>
            <w:r>
              <w:rPr>
                <w:rFonts w:ascii="Calibri" w:eastAsia="Calibri" w:hAnsi="Calibri" w:cs="Calibri"/>
                <w:sz w:val="24"/>
                <w:szCs w:val="24"/>
              </w:rPr>
              <w:t>, mi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te</w:t>
            </w:r>
            <w:r>
              <w:rPr>
                <w:rFonts w:ascii="Calibri" w:eastAsia="Calibri" w:hAnsi="Calibri" w:cs="Calibri"/>
                <w:spacing w:val="-2"/>
                <w:sz w:val="24"/>
                <w:szCs w:val="24"/>
              </w:rPr>
              <w:t>r</w:t>
            </w:r>
            <w:r>
              <w:rPr>
                <w:rFonts w:ascii="Calibri" w:eastAsia="Calibri" w:hAnsi="Calibri" w:cs="Calibri"/>
                <w:sz w:val="24"/>
                <w:szCs w:val="24"/>
              </w:rPr>
              <w:t>ia</w:t>
            </w:r>
            <w:r>
              <w:rPr>
                <w:rFonts w:ascii="Calibri" w:eastAsia="Calibri" w:hAnsi="Calibri" w:cs="Calibri"/>
                <w:spacing w:val="3"/>
                <w:sz w:val="24"/>
                <w:szCs w:val="24"/>
              </w:rPr>
              <w:t>l</w:t>
            </w:r>
            <w:r>
              <w:rPr>
                <w:rFonts w:ascii="Calibri" w:eastAsia="Calibri" w:hAnsi="Calibri" w:cs="Calibri"/>
                <w:sz w:val="24"/>
                <w:szCs w:val="24"/>
              </w:rPr>
              <w:t>,</w:t>
            </w:r>
            <w:r>
              <w:rPr>
                <w:rFonts w:ascii="Calibri" w:eastAsia="Calibri" w:hAnsi="Calibri" w:cs="Calibri"/>
                <w:spacing w:val="1"/>
                <w:sz w:val="24"/>
                <w:szCs w:val="24"/>
              </w:rPr>
              <w:t xml:space="preserve"> </w:t>
            </w:r>
            <w:proofErr w:type="gramStart"/>
            <w:r>
              <w:rPr>
                <w:rFonts w:ascii="Calibri" w:eastAsia="Calibri" w:hAnsi="Calibri" w:cs="Calibri"/>
                <w:spacing w:val="3"/>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ial</w:t>
            </w:r>
            <w:proofErr w:type="gramEnd"/>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tr</w:t>
            </w:r>
            <w:r>
              <w:rPr>
                <w:rFonts w:ascii="Calibri" w:eastAsia="Calibri" w:hAnsi="Calibri" w:cs="Calibri"/>
                <w:spacing w:val="-5"/>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po</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10"/>
                <w:sz w:val="24"/>
                <w:szCs w:val="24"/>
              </w:rPr>
              <w:t>l</w:t>
            </w:r>
            <w:r>
              <w:rPr>
                <w:rFonts w:ascii="Calibri" w:eastAsia="Calibri" w:hAnsi="Calibri" w:cs="Calibri"/>
                <w:sz w:val="24"/>
                <w:szCs w:val="24"/>
              </w:rPr>
              <w:t>y</w:t>
            </w:r>
            <w:r>
              <w:rPr>
                <w:rFonts w:ascii="Calibri" w:eastAsia="Calibri" w:hAnsi="Calibri" w:cs="Calibri"/>
                <w:spacing w:val="2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3"/>
                <w:sz w:val="24"/>
                <w:szCs w:val="24"/>
              </w:rPr>
              <w:t>l</w:t>
            </w:r>
            <w:r>
              <w:rPr>
                <w:rFonts w:ascii="Calibri" w:eastAsia="Calibri" w:hAnsi="Calibri" w:cs="Calibri"/>
                <w:sz w:val="24"/>
                <w:szCs w:val="24"/>
              </w:rPr>
              <w:t>ler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3"/>
                <w:sz w:val="24"/>
                <w:szCs w:val="24"/>
              </w:rPr>
              <w:t>l</w:t>
            </w:r>
            <w:r>
              <w:rPr>
                <w:rFonts w:ascii="Calibri" w:eastAsia="Calibri" w:hAnsi="Calibri" w:cs="Calibri"/>
                <w:sz w:val="24"/>
                <w:szCs w:val="24"/>
              </w:rPr>
              <w:t>;</w:t>
            </w:r>
          </w:p>
        </w:tc>
      </w:tr>
      <w:tr w:rsidR="00C8764A" w14:paraId="7B179000" w14:textId="77777777">
        <w:trPr>
          <w:trHeight w:hRule="exact" w:val="329"/>
        </w:trPr>
        <w:tc>
          <w:tcPr>
            <w:tcW w:w="782" w:type="dxa"/>
            <w:tcBorders>
              <w:top w:val="nil"/>
              <w:left w:val="single" w:sz="7" w:space="0" w:color="000000"/>
              <w:bottom w:val="nil"/>
              <w:right w:val="nil"/>
            </w:tcBorders>
          </w:tcPr>
          <w:p w14:paraId="582F1FB1" w14:textId="77777777" w:rsidR="00C8764A" w:rsidRDefault="00C8764A"/>
        </w:tc>
        <w:tc>
          <w:tcPr>
            <w:tcW w:w="8966" w:type="dxa"/>
            <w:tcBorders>
              <w:top w:val="nil"/>
              <w:left w:val="nil"/>
              <w:bottom w:val="nil"/>
              <w:right w:val="single" w:sz="7" w:space="0" w:color="000000"/>
            </w:tcBorders>
          </w:tcPr>
          <w:p w14:paraId="22DFB460" w14:textId="77777777" w:rsidR="00C8764A" w:rsidRDefault="00583C58">
            <w:pPr>
              <w:spacing w:before="21"/>
              <w:ind w:left="1683"/>
              <w:rPr>
                <w:rFonts w:ascii="Calibri" w:eastAsia="Calibri" w:hAnsi="Calibri" w:cs="Calibri"/>
                <w:sz w:val="24"/>
                <w:szCs w:val="24"/>
              </w:rPr>
            </w:pPr>
            <w:r>
              <w:rPr>
                <w:rFonts w:ascii="Calibri" w:eastAsia="Calibri" w:hAnsi="Calibri" w:cs="Calibri"/>
                <w:spacing w:val="-3"/>
                <w:sz w:val="22"/>
                <w:szCs w:val="22"/>
              </w:rPr>
              <w:t>h</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pacing w:val="3"/>
                <w:sz w:val="24"/>
                <w:szCs w:val="24"/>
              </w:rPr>
              <w:t>ie</w:t>
            </w:r>
            <w:r>
              <w:rPr>
                <w:rFonts w:ascii="Calibri" w:eastAsia="Calibri" w:hAnsi="Calibri" w:cs="Calibri"/>
                <w:sz w:val="24"/>
                <w:szCs w:val="24"/>
              </w:rPr>
              <w:t xml:space="preserve">w  </w:t>
            </w:r>
            <w:r>
              <w:rPr>
                <w:rFonts w:ascii="Calibri" w:eastAsia="Calibri" w:hAnsi="Calibri" w:cs="Calibri"/>
                <w:spacing w:val="1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k</w:t>
            </w:r>
            <w:r>
              <w:rPr>
                <w:rFonts w:ascii="Calibri" w:eastAsia="Calibri" w:hAnsi="Calibri" w:cs="Calibri"/>
                <w:sz w:val="24"/>
                <w:szCs w:val="24"/>
              </w:rPr>
              <w:t xml:space="preserve">s  </w:t>
            </w:r>
            <w:r>
              <w:rPr>
                <w:rFonts w:ascii="Calibri" w:eastAsia="Calibri" w:hAnsi="Calibri" w:cs="Calibri"/>
                <w:spacing w:val="2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c</w:t>
            </w:r>
            <w:r>
              <w:rPr>
                <w:rFonts w:ascii="Calibri" w:eastAsia="Calibri" w:hAnsi="Calibri" w:cs="Calibri"/>
                <w:spacing w:val="1"/>
                <w:sz w:val="24"/>
                <w:szCs w:val="24"/>
              </w:rPr>
              <w:t>ou</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2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0"/>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 xml:space="preserve">al  </w:t>
            </w:r>
            <w:r>
              <w:rPr>
                <w:rFonts w:ascii="Calibri" w:eastAsia="Calibri" w:hAnsi="Calibri" w:cs="Calibri"/>
                <w:spacing w:val="27"/>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5"/>
                <w:sz w:val="24"/>
                <w:szCs w:val="24"/>
              </w:rPr>
              <w:t>c</w:t>
            </w:r>
            <w:r>
              <w:rPr>
                <w:rFonts w:ascii="Calibri" w:eastAsia="Calibri" w:hAnsi="Calibri" w:cs="Calibri"/>
                <w:sz w:val="24"/>
                <w:szCs w:val="24"/>
              </w:rPr>
              <w:t>t</w:t>
            </w:r>
          </w:p>
        </w:tc>
      </w:tr>
      <w:tr w:rsidR="00C8764A" w14:paraId="78DF6985" w14:textId="77777777">
        <w:trPr>
          <w:trHeight w:hRule="exact" w:val="3518"/>
        </w:trPr>
        <w:tc>
          <w:tcPr>
            <w:tcW w:w="782" w:type="dxa"/>
            <w:tcBorders>
              <w:top w:val="nil"/>
              <w:left w:val="single" w:sz="7" w:space="0" w:color="000000"/>
              <w:bottom w:val="single" w:sz="7" w:space="0" w:color="000000"/>
              <w:right w:val="nil"/>
            </w:tcBorders>
          </w:tcPr>
          <w:p w14:paraId="51FC5AFE" w14:textId="77777777" w:rsidR="00C8764A" w:rsidRDefault="00C8764A"/>
        </w:tc>
        <w:tc>
          <w:tcPr>
            <w:tcW w:w="8966" w:type="dxa"/>
            <w:tcBorders>
              <w:top w:val="nil"/>
              <w:left w:val="nil"/>
              <w:bottom w:val="single" w:sz="7" w:space="0" w:color="000000"/>
              <w:right w:val="single" w:sz="7" w:space="0" w:color="000000"/>
            </w:tcBorders>
          </w:tcPr>
          <w:p w14:paraId="593B9A03" w14:textId="77777777" w:rsidR="00C8764A" w:rsidRDefault="00583C58">
            <w:pPr>
              <w:spacing w:line="240" w:lineRule="exact"/>
              <w:ind w:left="1971"/>
              <w:rPr>
                <w:rFonts w:ascii="Calibri" w:eastAsia="Calibri" w:hAnsi="Calibri" w:cs="Calibri"/>
                <w:sz w:val="24"/>
                <w:szCs w:val="24"/>
              </w:rPr>
            </w:pPr>
            <w:r>
              <w:rPr>
                <w:rFonts w:ascii="Calibri" w:eastAsia="Calibri" w:hAnsi="Calibri" w:cs="Calibri"/>
                <w:position w:val="1"/>
                <w:sz w:val="24"/>
                <w:szCs w:val="24"/>
              </w:rPr>
              <w:t>ma</w:t>
            </w:r>
            <w:r>
              <w:rPr>
                <w:rFonts w:ascii="Calibri" w:eastAsia="Calibri" w:hAnsi="Calibri" w:cs="Calibri"/>
                <w:spacing w:val="1"/>
                <w:position w:val="1"/>
                <w:sz w:val="24"/>
                <w:szCs w:val="24"/>
              </w:rPr>
              <w:t>n</w:t>
            </w:r>
            <w:r>
              <w:rPr>
                <w:rFonts w:ascii="Calibri" w:eastAsia="Calibri" w:hAnsi="Calibri" w:cs="Calibri"/>
                <w:position w:val="1"/>
                <w:sz w:val="24"/>
                <w:szCs w:val="24"/>
              </w:rPr>
              <w:t>ag</w:t>
            </w:r>
            <w:r>
              <w:rPr>
                <w:rFonts w:ascii="Calibri" w:eastAsia="Calibri" w:hAnsi="Calibri" w:cs="Calibri"/>
                <w:spacing w:val="1"/>
                <w:position w:val="1"/>
                <w:sz w:val="24"/>
                <w:szCs w:val="24"/>
              </w:rPr>
              <w:t>e</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8"/>
                <w:position w:val="1"/>
                <w:sz w:val="24"/>
                <w:szCs w:val="24"/>
              </w:rPr>
              <w:t xml:space="preserve"> </w:t>
            </w:r>
            <w:r>
              <w:rPr>
                <w:rFonts w:ascii="Calibri" w:eastAsia="Calibri" w:hAnsi="Calibri" w:cs="Calibri"/>
                <w:position w:val="1"/>
                <w:sz w:val="24"/>
                <w:szCs w:val="24"/>
              </w:rPr>
              <w:t>ac</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oun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34"/>
                <w:position w:val="1"/>
                <w:sz w:val="24"/>
                <w:szCs w:val="24"/>
              </w:rPr>
              <w:t xml:space="preserve"> </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ep</w:t>
            </w:r>
            <w:r>
              <w:rPr>
                <w:rFonts w:ascii="Calibri" w:eastAsia="Calibri" w:hAnsi="Calibri" w:cs="Calibri"/>
                <w:position w:val="1"/>
                <w:sz w:val="24"/>
                <w:szCs w:val="24"/>
              </w:rPr>
              <w:t>t</w:t>
            </w:r>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3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6"/>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onne</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8"/>
                <w:position w:val="1"/>
                <w:sz w:val="24"/>
                <w:szCs w:val="24"/>
              </w:rPr>
              <w:t xml:space="preserve"> </w:t>
            </w:r>
            <w:r>
              <w:rPr>
                <w:rFonts w:ascii="Calibri" w:eastAsia="Calibri" w:hAnsi="Calibri" w:cs="Calibri"/>
                <w:spacing w:val="-3"/>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th</w:t>
            </w:r>
          </w:p>
          <w:p w14:paraId="5E9059D4" w14:textId="77777777" w:rsidR="00C8764A" w:rsidRDefault="00583C58">
            <w:pPr>
              <w:spacing w:line="280" w:lineRule="exact"/>
              <w:ind w:left="1971"/>
              <w:rPr>
                <w:rFonts w:ascii="Calibri" w:eastAsia="Calibri" w:hAnsi="Calibri" w:cs="Calibri"/>
                <w:sz w:val="24"/>
                <w:szCs w:val="24"/>
              </w:rPr>
            </w:pPr>
            <w:r>
              <w:rPr>
                <w:rFonts w:ascii="Calibri" w:eastAsia="Calibri" w:hAnsi="Calibri" w:cs="Calibri"/>
                <w:sz w:val="24"/>
                <w:szCs w:val="24"/>
              </w:rPr>
              <w:t>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roofErr w:type="gramEnd"/>
          </w:p>
          <w:p w14:paraId="62D2F3B4" w14:textId="77777777" w:rsidR="00C8764A" w:rsidRDefault="00C8764A">
            <w:pPr>
              <w:spacing w:before="10" w:line="100" w:lineRule="exact"/>
              <w:rPr>
                <w:sz w:val="11"/>
                <w:szCs w:val="11"/>
              </w:rPr>
            </w:pPr>
          </w:p>
          <w:p w14:paraId="51DC2A7D" w14:textId="77777777" w:rsidR="00C8764A" w:rsidRDefault="00583C58">
            <w:pPr>
              <w:ind w:left="1971" w:right="14" w:hanging="288"/>
              <w:jc w:val="both"/>
              <w:rPr>
                <w:rFonts w:ascii="Calibri" w:eastAsia="Calibri" w:hAnsi="Calibri" w:cs="Calibri"/>
                <w:sz w:val="24"/>
                <w:szCs w:val="24"/>
              </w:rPr>
            </w:pPr>
            <w:proofErr w:type="spellStart"/>
            <w:r>
              <w:rPr>
                <w:rFonts w:ascii="Calibri" w:eastAsia="Calibri" w:hAnsi="Calibri" w:cs="Calibri"/>
                <w:sz w:val="22"/>
                <w:szCs w:val="22"/>
              </w:rPr>
              <w:t>i</w:t>
            </w:r>
            <w:proofErr w:type="spellEnd"/>
            <w:r>
              <w:rPr>
                <w:rFonts w:ascii="Calibri" w:eastAsia="Calibri" w:hAnsi="Calibri" w:cs="Calibri"/>
                <w:sz w:val="22"/>
                <w:szCs w:val="22"/>
              </w:rPr>
              <w:t xml:space="preserve">)  </w:t>
            </w:r>
            <w:r>
              <w:rPr>
                <w:rFonts w:ascii="Calibri" w:eastAsia="Calibri" w:hAnsi="Calibri" w:cs="Calibri"/>
                <w:spacing w:val="16"/>
                <w:sz w:val="22"/>
                <w:szCs w:val="22"/>
              </w:rPr>
              <w:t xml:space="preserve"> </w:t>
            </w:r>
            <w:r>
              <w:rPr>
                <w:rFonts w:ascii="Calibri" w:eastAsia="Calibri" w:hAnsi="Calibri" w:cs="Calibri"/>
                <w:spacing w:val="-1"/>
                <w:sz w:val="24"/>
                <w:szCs w:val="24"/>
              </w:rPr>
              <w:t>c</w:t>
            </w:r>
            <w:r>
              <w:rPr>
                <w:rFonts w:ascii="Calibri" w:eastAsia="Calibri" w:hAnsi="Calibri" w:cs="Calibri"/>
                <w:sz w:val="24"/>
                <w:szCs w:val="24"/>
              </w:rPr>
              <w:t xml:space="preserve">arry </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2"/>
                <w:sz w:val="24"/>
                <w:szCs w:val="24"/>
              </w:rPr>
              <w:t>’</w:t>
            </w:r>
            <w:r>
              <w:rPr>
                <w:rFonts w:ascii="Calibri" w:eastAsia="Calibri" w:hAnsi="Calibri" w:cs="Calibri"/>
                <w:sz w:val="24"/>
                <w:szCs w:val="24"/>
              </w:rPr>
              <w:t xml:space="preserve">s </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tu</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ry a</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z w:val="24"/>
                <w:szCs w:val="24"/>
              </w:rPr>
              <w:t>ami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4"/>
                <w:sz w:val="24"/>
                <w:szCs w:val="24"/>
              </w:rPr>
              <w:t>A</w:t>
            </w:r>
            <w:r>
              <w:rPr>
                <w:rFonts w:ascii="Calibri" w:eastAsia="Calibri" w:hAnsi="Calibri" w:cs="Calibri"/>
                <w:spacing w:val="1"/>
                <w:sz w:val="24"/>
                <w:szCs w:val="24"/>
              </w:rPr>
              <w:t>utho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n</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i</w:t>
            </w:r>
            <w:r>
              <w:rPr>
                <w:rFonts w:ascii="Calibri" w:eastAsia="Calibri" w:hAnsi="Calibri" w:cs="Calibri"/>
                <w:spacing w:val="1"/>
                <w:sz w:val="24"/>
                <w:szCs w:val="24"/>
              </w:rPr>
              <w:t>nte</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po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cc</w:t>
            </w:r>
            <w:r>
              <w:rPr>
                <w:rFonts w:ascii="Calibri" w:eastAsia="Calibri" w:hAnsi="Calibri" w:cs="Calibri"/>
                <w:spacing w:val="1"/>
                <w:sz w:val="24"/>
                <w:szCs w:val="24"/>
              </w:rPr>
              <w:t>ount</w:t>
            </w:r>
            <w:r>
              <w:rPr>
                <w:rFonts w:ascii="Calibri" w:eastAsia="Calibri" w:hAnsi="Calibri" w:cs="Calibri"/>
                <w:spacing w:val="-3"/>
                <w:sz w:val="24"/>
                <w:szCs w:val="24"/>
              </w:rPr>
              <w:t>s</w:t>
            </w:r>
            <w:r>
              <w:rPr>
                <w:rFonts w:ascii="Calibri" w:eastAsia="Calibri" w:hAnsi="Calibri" w:cs="Calibri"/>
                <w:sz w:val="24"/>
                <w:szCs w:val="24"/>
              </w:rPr>
              <w:t>;</w:t>
            </w:r>
            <w:proofErr w:type="gramEnd"/>
          </w:p>
          <w:p w14:paraId="0656DF0C" w14:textId="77777777" w:rsidR="00C8764A" w:rsidRDefault="00C8764A">
            <w:pPr>
              <w:spacing w:before="10" w:line="100" w:lineRule="exact"/>
              <w:rPr>
                <w:sz w:val="11"/>
                <w:szCs w:val="11"/>
              </w:rPr>
            </w:pPr>
          </w:p>
          <w:p w14:paraId="4DB77679" w14:textId="77777777" w:rsidR="00C8764A" w:rsidRDefault="00583C58">
            <w:pPr>
              <w:ind w:left="1971" w:right="16" w:hanging="288"/>
              <w:jc w:val="both"/>
              <w:rPr>
                <w:rFonts w:ascii="Calibri" w:eastAsia="Calibri" w:hAnsi="Calibri" w:cs="Calibri"/>
                <w:sz w:val="24"/>
                <w:szCs w:val="24"/>
              </w:rPr>
            </w:pPr>
            <w:r>
              <w:rPr>
                <w:rFonts w:ascii="Calibri" w:eastAsia="Calibri" w:hAnsi="Calibri" w:cs="Calibri"/>
                <w:sz w:val="22"/>
                <w:szCs w:val="22"/>
              </w:rPr>
              <w:t xml:space="preserve">j)  </w:t>
            </w:r>
            <w:r>
              <w:rPr>
                <w:rFonts w:ascii="Calibri" w:eastAsia="Calibri" w:hAnsi="Calibri" w:cs="Calibri"/>
                <w:spacing w:val="14"/>
                <w:sz w:val="22"/>
                <w:szCs w:val="22"/>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6"/>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42"/>
                <w:sz w:val="24"/>
                <w:szCs w:val="24"/>
              </w:rPr>
              <w:t xml:space="preserve"> </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proofErr w:type="gramEnd"/>
            <w:r>
              <w:rPr>
                <w:rFonts w:ascii="Calibri" w:eastAsia="Calibri" w:hAnsi="Calibri" w:cs="Calibri"/>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ud</w:t>
            </w:r>
            <w:r>
              <w:rPr>
                <w:rFonts w:ascii="Calibri" w:eastAsia="Calibri" w:hAnsi="Calibri" w:cs="Calibri"/>
                <w:spacing w:val="3"/>
                <w:sz w:val="24"/>
                <w:szCs w:val="24"/>
              </w:rPr>
              <w:t>i</w:t>
            </w:r>
            <w:r>
              <w:rPr>
                <w:rFonts w:ascii="Calibri" w:eastAsia="Calibri" w:hAnsi="Calibri" w:cs="Calibri"/>
                <w:sz w:val="24"/>
                <w:szCs w:val="24"/>
              </w:rPr>
              <w:t xml:space="preserve">t  </w:t>
            </w:r>
            <w:r>
              <w:rPr>
                <w:rFonts w:ascii="Calibri" w:eastAsia="Calibri" w:hAnsi="Calibri" w:cs="Calibri"/>
                <w:spacing w:val="6"/>
                <w:sz w:val="24"/>
                <w:szCs w:val="24"/>
              </w:rPr>
              <w:t xml:space="preserve"> </w:t>
            </w:r>
            <w:r>
              <w:rPr>
                <w:rFonts w:ascii="Calibri" w:eastAsia="Calibri" w:hAnsi="Calibri" w:cs="Calibri"/>
                <w:spacing w:val="-5"/>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44"/>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ar</w:t>
            </w:r>
            <w:r>
              <w:rPr>
                <w:rFonts w:ascii="Calibri" w:eastAsia="Calibri" w:hAnsi="Calibri" w:cs="Calibri"/>
                <w:spacing w:val="-2"/>
                <w:sz w:val="24"/>
                <w:szCs w:val="24"/>
              </w:rPr>
              <w:t>r</w:t>
            </w:r>
            <w:r>
              <w:rPr>
                <w:rFonts w:ascii="Calibri" w:eastAsia="Calibri" w:hAnsi="Calibri" w:cs="Calibri"/>
                <w:sz w:val="24"/>
                <w:szCs w:val="24"/>
              </w:rPr>
              <w:t xml:space="preserve">y  </w:t>
            </w:r>
            <w:r>
              <w:rPr>
                <w:rFonts w:ascii="Calibri" w:eastAsia="Calibri" w:hAnsi="Calibri" w:cs="Calibri"/>
                <w:spacing w:val="4"/>
                <w:sz w:val="24"/>
                <w:szCs w:val="24"/>
              </w:rPr>
              <w:t xml:space="preserve"> </w:t>
            </w:r>
            <w:r>
              <w:rPr>
                <w:rFonts w:ascii="Calibri" w:eastAsia="Calibri" w:hAnsi="Calibri" w:cs="Calibri"/>
                <w:spacing w:val="1"/>
                <w:sz w:val="24"/>
                <w:szCs w:val="24"/>
              </w:rPr>
              <w:t>ou</w:t>
            </w:r>
            <w:r>
              <w:rPr>
                <w:rFonts w:ascii="Calibri" w:eastAsia="Calibri" w:hAnsi="Calibri" w:cs="Calibri"/>
                <w:sz w:val="24"/>
                <w:szCs w:val="24"/>
              </w:rPr>
              <w:t xml:space="preserve">t  </w:t>
            </w:r>
            <w:r>
              <w:rPr>
                <w:rFonts w:ascii="Calibri" w:eastAsia="Calibri" w:hAnsi="Calibri" w:cs="Calibri"/>
                <w:spacing w:val="4"/>
                <w:sz w:val="24"/>
                <w:szCs w:val="24"/>
              </w:rPr>
              <w:t xml:space="preserve"> </w:t>
            </w:r>
            <w:r>
              <w:rPr>
                <w:rFonts w:ascii="Calibri" w:eastAsia="Calibri" w:hAnsi="Calibri" w:cs="Calibri"/>
                <w:sz w:val="24"/>
                <w:szCs w:val="24"/>
              </w:rPr>
              <w:t xml:space="preserve">an  </w:t>
            </w:r>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pu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1"/>
                <w:sz w:val="24"/>
                <w:szCs w:val="24"/>
              </w:rPr>
              <w:t>6</w:t>
            </w:r>
            <w:r>
              <w:rPr>
                <w:rFonts w:ascii="Calibri" w:eastAsia="Calibri" w:hAnsi="Calibri" w:cs="Calibri"/>
                <w:sz w:val="24"/>
                <w:szCs w:val="24"/>
              </w:rPr>
              <w:t>(1)</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4"/>
                <w:sz w:val="24"/>
                <w:szCs w:val="24"/>
              </w:rPr>
              <w:t>A</w:t>
            </w:r>
            <w:r>
              <w:rPr>
                <w:rFonts w:ascii="Calibri" w:eastAsia="Calibri" w:hAnsi="Calibri" w:cs="Calibri"/>
                <w:spacing w:val="1"/>
                <w:sz w:val="24"/>
                <w:szCs w:val="24"/>
              </w:rPr>
              <w:t>ud</w:t>
            </w:r>
            <w:r>
              <w:rPr>
                <w:rFonts w:ascii="Calibri" w:eastAsia="Calibri" w:hAnsi="Calibri" w:cs="Calibri"/>
                <w:sz w:val="24"/>
                <w:szCs w:val="24"/>
              </w:rPr>
              <w:t>it</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198</w:t>
            </w:r>
            <w:r>
              <w:rPr>
                <w:rFonts w:ascii="Calibri" w:eastAsia="Calibri" w:hAnsi="Calibri" w:cs="Calibri"/>
                <w:sz w:val="24"/>
                <w:szCs w:val="24"/>
              </w:rPr>
              <w:t>3</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no</w:t>
            </w:r>
            <w:r>
              <w:rPr>
                <w:rFonts w:ascii="Calibri" w:eastAsia="Calibri" w:hAnsi="Calibri" w:cs="Calibri"/>
                <w:sz w:val="24"/>
                <w:szCs w:val="24"/>
              </w:rPr>
              <w:t>m</w:t>
            </w:r>
            <w:r>
              <w:rPr>
                <w:rFonts w:ascii="Calibri" w:eastAsia="Calibri" w:hAnsi="Calibri" w:cs="Calibri"/>
                <w:spacing w:val="-3"/>
                <w:sz w:val="24"/>
                <w:szCs w:val="24"/>
              </w:rPr>
              <w:t>y</w:t>
            </w:r>
            <w:r>
              <w:rPr>
                <w:rFonts w:ascii="Calibri" w:eastAsia="Calibri" w:hAnsi="Calibri" w:cs="Calibri"/>
                <w:sz w:val="24"/>
                <w:szCs w:val="24"/>
              </w:rPr>
              <w:t xml:space="preserve">, </w:t>
            </w:r>
            <w:r>
              <w:rPr>
                <w:rFonts w:ascii="Calibri" w:eastAsia="Calibri" w:hAnsi="Calibri" w:cs="Calibri"/>
                <w:spacing w:val="1"/>
                <w:sz w:val="24"/>
                <w:szCs w:val="24"/>
              </w:rPr>
              <w:t>eff</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fe</w:t>
            </w:r>
            <w:r>
              <w:rPr>
                <w:rFonts w:ascii="Calibri" w:eastAsia="Calibri" w:hAnsi="Calibri" w:cs="Calibri"/>
                <w:spacing w:val="-1"/>
                <w:sz w:val="24"/>
                <w:szCs w:val="24"/>
              </w:rPr>
              <w:t>ct</w:t>
            </w:r>
            <w:r>
              <w:rPr>
                <w:rFonts w:ascii="Calibri" w:eastAsia="Calibri" w:hAnsi="Calibri" w:cs="Calibri"/>
                <w:spacing w:val="7"/>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r>
              <w:rPr>
                <w:rFonts w:ascii="Calibri" w:eastAsia="Calibri" w:hAnsi="Calibri" w:cs="Calibri"/>
                <w:spacing w:val="-6"/>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0"/>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1"/>
                <w:sz w:val="24"/>
                <w:szCs w:val="24"/>
              </w:rPr>
              <w:t>ha</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ou</w:t>
            </w:r>
            <w:r>
              <w:rPr>
                <w:rFonts w:ascii="Calibri" w:eastAsia="Calibri" w:hAnsi="Calibri" w:cs="Calibri"/>
                <w:sz w:val="24"/>
                <w:szCs w:val="24"/>
              </w:rPr>
              <w:t>rces;</w:t>
            </w:r>
            <w:r>
              <w:rPr>
                <w:rFonts w:ascii="Calibri" w:eastAsia="Calibri" w:hAnsi="Calibri" w:cs="Calibri"/>
                <w:spacing w:val="4"/>
                <w:sz w:val="24"/>
                <w:szCs w:val="24"/>
              </w:rPr>
              <w:t xml:space="preserve"> </w:t>
            </w:r>
            <w:r>
              <w:rPr>
                <w:rFonts w:ascii="Calibri" w:eastAsia="Calibri" w:hAnsi="Calibri" w:cs="Calibri"/>
                <w:spacing w:val="1"/>
                <w:sz w:val="24"/>
                <w:szCs w:val="24"/>
              </w:rPr>
              <w:t>or</w:t>
            </w:r>
          </w:p>
          <w:p w14:paraId="1248D2C2" w14:textId="77777777" w:rsidR="00C8764A" w:rsidRDefault="00C8764A">
            <w:pPr>
              <w:spacing w:before="9" w:line="100" w:lineRule="exact"/>
              <w:rPr>
                <w:sz w:val="11"/>
                <w:szCs w:val="11"/>
              </w:rPr>
            </w:pPr>
          </w:p>
          <w:p w14:paraId="0ECA04F1" w14:textId="77777777" w:rsidR="00C8764A" w:rsidRDefault="00583C58">
            <w:pPr>
              <w:ind w:left="1990"/>
              <w:rPr>
                <w:rFonts w:ascii="Calibri" w:eastAsia="Calibri" w:hAnsi="Calibri" w:cs="Calibri"/>
                <w:sz w:val="24"/>
                <w:szCs w:val="24"/>
              </w:rPr>
            </w:pPr>
            <w:r>
              <w:rPr>
                <w:rFonts w:ascii="Calibri" w:eastAsia="Calibri" w:hAnsi="Calibri" w:cs="Calibri"/>
                <w:sz w:val="22"/>
                <w:szCs w:val="22"/>
              </w:rPr>
              <w:t>k)</w:t>
            </w:r>
            <w:r>
              <w:rPr>
                <w:rFonts w:ascii="Calibri" w:eastAsia="Calibri" w:hAnsi="Calibri" w:cs="Calibri"/>
                <w:spacing w:val="15"/>
                <w:sz w:val="22"/>
                <w:szCs w:val="22"/>
              </w:rPr>
              <w:t xml:space="preserve"> </w:t>
            </w:r>
            <w:proofErr w:type="gramStart"/>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ri</w:t>
            </w:r>
            <w:r>
              <w:rPr>
                <w:rFonts w:ascii="Calibri" w:eastAsia="Calibri" w:hAnsi="Calibri" w:cs="Calibri"/>
                <w:spacing w:val="1"/>
                <w:sz w:val="24"/>
                <w:szCs w:val="24"/>
              </w:rPr>
              <w:t>f</w:t>
            </w:r>
            <w:r>
              <w:rPr>
                <w:rFonts w:ascii="Calibri" w:eastAsia="Calibri" w:hAnsi="Calibri" w:cs="Calibri"/>
                <w:sz w:val="24"/>
                <w:szCs w:val="24"/>
              </w:rPr>
              <w:t xml:space="preserve">y </w:t>
            </w:r>
            <w:r>
              <w:rPr>
                <w:rFonts w:ascii="Calibri" w:eastAsia="Calibri" w:hAnsi="Calibri" w:cs="Calibri"/>
                <w:spacing w:val="3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proofErr w:type="gramEnd"/>
            <w:r>
              <w:rPr>
                <w:rFonts w:ascii="Calibri" w:eastAsia="Calibri" w:hAnsi="Calibri" w:cs="Calibri"/>
                <w:sz w:val="24"/>
                <w:szCs w:val="24"/>
              </w:rPr>
              <w:t xml:space="preserve"> </w:t>
            </w:r>
            <w:r>
              <w:rPr>
                <w:rFonts w:ascii="Calibri" w:eastAsia="Calibri" w:hAnsi="Calibri" w:cs="Calibri"/>
                <w:spacing w:val="3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c</w:t>
            </w:r>
            <w:r>
              <w:rPr>
                <w:rFonts w:ascii="Calibri" w:eastAsia="Calibri" w:hAnsi="Calibri" w:cs="Calibri"/>
                <w:spacing w:val="1"/>
                <w:sz w:val="24"/>
                <w:szCs w:val="24"/>
              </w:rPr>
              <w:t>u</w:t>
            </w:r>
            <w:r>
              <w:rPr>
                <w:rFonts w:ascii="Calibri" w:eastAsia="Calibri" w:hAnsi="Calibri" w:cs="Calibri"/>
                <w:sz w:val="24"/>
                <w:szCs w:val="24"/>
              </w:rPr>
              <w:t xml:space="preserve">racy </w:t>
            </w:r>
            <w:r>
              <w:rPr>
                <w:rFonts w:ascii="Calibri" w:eastAsia="Calibri" w:hAnsi="Calibri" w:cs="Calibri"/>
                <w:spacing w:val="3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39"/>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tene</w:t>
            </w:r>
            <w:r>
              <w:rPr>
                <w:rFonts w:ascii="Calibri" w:eastAsia="Calibri" w:hAnsi="Calibri" w:cs="Calibri"/>
                <w:sz w:val="24"/>
                <w:szCs w:val="24"/>
              </w:rPr>
              <w:t xml:space="preserve">ss </w:t>
            </w:r>
            <w:r>
              <w:rPr>
                <w:rFonts w:ascii="Calibri" w:eastAsia="Calibri" w:hAnsi="Calibri" w:cs="Calibri"/>
                <w:spacing w:val="3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3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35"/>
                <w:sz w:val="24"/>
                <w:szCs w:val="24"/>
              </w:rPr>
              <w:t xml:space="preserve"> </w:t>
            </w:r>
            <w:r>
              <w:rPr>
                <w:rFonts w:ascii="Calibri" w:eastAsia="Calibri" w:hAnsi="Calibri" w:cs="Calibri"/>
                <w:spacing w:val="-6"/>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w:t>
            </w:r>
            <w:r>
              <w:rPr>
                <w:rFonts w:ascii="Calibri" w:eastAsia="Calibri" w:hAnsi="Calibri" w:cs="Calibri"/>
                <w:spacing w:val="1"/>
                <w:sz w:val="24"/>
                <w:szCs w:val="24"/>
              </w:rPr>
              <w:t>em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p>
          <w:p w14:paraId="772C4852" w14:textId="77777777" w:rsidR="00C8764A" w:rsidRDefault="00583C58">
            <w:pPr>
              <w:spacing w:line="260" w:lineRule="exact"/>
              <w:ind w:left="1971"/>
              <w:rPr>
                <w:rFonts w:ascii="Calibri" w:eastAsia="Calibri" w:hAnsi="Calibri" w:cs="Calibri"/>
                <w:sz w:val="24"/>
                <w:szCs w:val="24"/>
              </w:rPr>
            </w:pPr>
            <w:r>
              <w:rPr>
                <w:rFonts w:ascii="Calibri" w:eastAsia="Calibri" w:hAnsi="Calibri" w:cs="Calibri"/>
                <w:position w:val="-2"/>
                <w:sz w:val="24"/>
                <w:szCs w:val="24"/>
              </w:rPr>
              <w:t>I</w:t>
            </w:r>
            <w:r>
              <w:rPr>
                <w:rFonts w:ascii="Calibri" w:eastAsia="Calibri" w:hAnsi="Calibri" w:cs="Calibri"/>
                <w:spacing w:val="1"/>
                <w:position w:val="-2"/>
                <w:sz w:val="24"/>
                <w:szCs w:val="24"/>
              </w:rPr>
              <w:t>nfo</w:t>
            </w:r>
            <w:r>
              <w:rPr>
                <w:rFonts w:ascii="Calibri" w:eastAsia="Calibri" w:hAnsi="Calibri" w:cs="Calibri"/>
                <w:spacing w:val="-2"/>
                <w:position w:val="-2"/>
                <w:sz w:val="24"/>
                <w:szCs w:val="24"/>
              </w:rPr>
              <w:t>r</w:t>
            </w:r>
            <w:r>
              <w:rPr>
                <w:rFonts w:ascii="Calibri" w:eastAsia="Calibri" w:hAnsi="Calibri" w:cs="Calibri"/>
                <w:position w:val="-2"/>
                <w:sz w:val="24"/>
                <w:szCs w:val="24"/>
              </w:rPr>
              <w:t>ma</w:t>
            </w:r>
            <w:r>
              <w:rPr>
                <w:rFonts w:ascii="Calibri" w:eastAsia="Calibri" w:hAnsi="Calibri" w:cs="Calibri"/>
                <w:spacing w:val="-1"/>
                <w:position w:val="-2"/>
                <w:sz w:val="24"/>
                <w:szCs w:val="24"/>
              </w:rPr>
              <w:t>t</w:t>
            </w:r>
            <w:r>
              <w:rPr>
                <w:rFonts w:ascii="Calibri" w:eastAsia="Calibri" w:hAnsi="Calibri" w:cs="Calibri"/>
                <w:spacing w:val="3"/>
                <w:position w:val="-2"/>
                <w:sz w:val="24"/>
                <w:szCs w:val="24"/>
              </w:rPr>
              <w:t>i</w:t>
            </w:r>
            <w:r>
              <w:rPr>
                <w:rFonts w:ascii="Calibri" w:eastAsia="Calibri" w:hAnsi="Calibri" w:cs="Calibri"/>
                <w:spacing w:val="-2"/>
                <w:position w:val="-2"/>
                <w:sz w:val="24"/>
                <w:szCs w:val="24"/>
              </w:rPr>
              <w:t>o</w:t>
            </w:r>
            <w:r>
              <w:rPr>
                <w:rFonts w:ascii="Calibri" w:eastAsia="Calibri" w:hAnsi="Calibri" w:cs="Calibri"/>
                <w:position w:val="-2"/>
                <w:sz w:val="24"/>
                <w:szCs w:val="24"/>
              </w:rPr>
              <w:t>n</w:t>
            </w:r>
            <w:r>
              <w:rPr>
                <w:rFonts w:ascii="Calibri" w:eastAsia="Calibri" w:hAnsi="Calibri" w:cs="Calibri"/>
                <w:spacing w:val="2"/>
                <w:position w:val="-2"/>
                <w:sz w:val="24"/>
                <w:szCs w:val="24"/>
              </w:rPr>
              <w:t xml:space="preserve"> </w:t>
            </w:r>
            <w:r>
              <w:rPr>
                <w:rFonts w:ascii="Calibri" w:eastAsia="Calibri" w:hAnsi="Calibri" w:cs="Calibri"/>
                <w:spacing w:val="1"/>
                <w:position w:val="-2"/>
                <w:sz w:val="24"/>
                <w:szCs w:val="24"/>
              </w:rPr>
              <w:t>de</w:t>
            </w:r>
            <w:r>
              <w:rPr>
                <w:rFonts w:ascii="Calibri" w:eastAsia="Calibri" w:hAnsi="Calibri" w:cs="Calibri"/>
                <w:position w:val="-2"/>
                <w:sz w:val="24"/>
                <w:szCs w:val="24"/>
              </w:rPr>
              <w:t>l</w:t>
            </w:r>
            <w:r>
              <w:rPr>
                <w:rFonts w:ascii="Calibri" w:eastAsia="Calibri" w:hAnsi="Calibri" w:cs="Calibri"/>
                <w:spacing w:val="1"/>
                <w:position w:val="-2"/>
                <w:sz w:val="24"/>
                <w:szCs w:val="24"/>
              </w:rPr>
              <w:t>i</w:t>
            </w:r>
            <w:r>
              <w:rPr>
                <w:rFonts w:ascii="Calibri" w:eastAsia="Calibri" w:hAnsi="Calibri" w:cs="Calibri"/>
                <w:spacing w:val="-3"/>
                <w:position w:val="-2"/>
                <w:sz w:val="24"/>
                <w:szCs w:val="24"/>
              </w:rPr>
              <w:t>v</w:t>
            </w:r>
            <w:r>
              <w:rPr>
                <w:rFonts w:ascii="Calibri" w:eastAsia="Calibri" w:hAnsi="Calibri" w:cs="Calibri"/>
                <w:spacing w:val="1"/>
                <w:position w:val="-2"/>
                <w:sz w:val="24"/>
                <w:szCs w:val="24"/>
              </w:rPr>
              <w:t>e</w:t>
            </w:r>
            <w:r>
              <w:rPr>
                <w:rFonts w:ascii="Calibri" w:eastAsia="Calibri" w:hAnsi="Calibri" w:cs="Calibri"/>
                <w:position w:val="-2"/>
                <w:sz w:val="24"/>
                <w:szCs w:val="24"/>
              </w:rPr>
              <w:t>r</w:t>
            </w:r>
            <w:r>
              <w:rPr>
                <w:rFonts w:ascii="Calibri" w:eastAsia="Calibri" w:hAnsi="Calibri" w:cs="Calibri"/>
                <w:spacing w:val="1"/>
                <w:position w:val="-2"/>
                <w:sz w:val="24"/>
                <w:szCs w:val="24"/>
              </w:rPr>
              <w:t>e</w:t>
            </w:r>
            <w:r>
              <w:rPr>
                <w:rFonts w:ascii="Calibri" w:eastAsia="Calibri" w:hAnsi="Calibri" w:cs="Calibri"/>
                <w:position w:val="-2"/>
                <w:sz w:val="24"/>
                <w:szCs w:val="24"/>
              </w:rPr>
              <w:t>d</w:t>
            </w:r>
            <w:r>
              <w:rPr>
                <w:rFonts w:ascii="Calibri" w:eastAsia="Calibri" w:hAnsi="Calibri" w:cs="Calibri"/>
                <w:spacing w:val="-2"/>
                <w:position w:val="-2"/>
                <w:sz w:val="24"/>
                <w:szCs w:val="24"/>
              </w:rPr>
              <w:t xml:space="preserve"> </w:t>
            </w:r>
            <w:r>
              <w:rPr>
                <w:rFonts w:ascii="Calibri" w:eastAsia="Calibri" w:hAnsi="Calibri" w:cs="Calibri"/>
                <w:spacing w:val="1"/>
                <w:position w:val="-2"/>
                <w:sz w:val="24"/>
                <w:szCs w:val="24"/>
              </w:rPr>
              <w:t>o</w:t>
            </w:r>
            <w:r>
              <w:rPr>
                <w:rFonts w:ascii="Calibri" w:eastAsia="Calibri" w:hAnsi="Calibri" w:cs="Calibri"/>
                <w:position w:val="-2"/>
                <w:sz w:val="24"/>
                <w:szCs w:val="24"/>
              </w:rPr>
              <w:t>r</w:t>
            </w:r>
            <w:r>
              <w:rPr>
                <w:rFonts w:ascii="Calibri" w:eastAsia="Calibri" w:hAnsi="Calibri" w:cs="Calibri"/>
                <w:spacing w:val="-1"/>
                <w:position w:val="-2"/>
                <w:sz w:val="24"/>
                <w:szCs w:val="24"/>
              </w:rPr>
              <w:t xml:space="preserve"> </w:t>
            </w:r>
            <w:r>
              <w:rPr>
                <w:rFonts w:ascii="Calibri" w:eastAsia="Calibri" w:hAnsi="Calibri" w:cs="Calibri"/>
                <w:position w:val="-2"/>
                <w:sz w:val="24"/>
                <w:szCs w:val="24"/>
              </w:rPr>
              <w:t>re</w:t>
            </w:r>
            <w:r>
              <w:rPr>
                <w:rFonts w:ascii="Calibri" w:eastAsia="Calibri" w:hAnsi="Calibri" w:cs="Calibri"/>
                <w:spacing w:val="1"/>
                <w:position w:val="-2"/>
                <w:sz w:val="24"/>
                <w:szCs w:val="24"/>
              </w:rPr>
              <w:t>q</w:t>
            </w:r>
            <w:r>
              <w:rPr>
                <w:rFonts w:ascii="Calibri" w:eastAsia="Calibri" w:hAnsi="Calibri" w:cs="Calibri"/>
                <w:spacing w:val="-1"/>
                <w:position w:val="-2"/>
                <w:sz w:val="24"/>
                <w:szCs w:val="24"/>
              </w:rPr>
              <w:t>u</w:t>
            </w:r>
            <w:r>
              <w:rPr>
                <w:rFonts w:ascii="Calibri" w:eastAsia="Calibri" w:hAnsi="Calibri" w:cs="Calibri"/>
                <w:spacing w:val="3"/>
                <w:position w:val="-2"/>
                <w:sz w:val="24"/>
                <w:szCs w:val="24"/>
              </w:rPr>
              <w:t>i</w:t>
            </w:r>
            <w:r>
              <w:rPr>
                <w:rFonts w:ascii="Calibri" w:eastAsia="Calibri" w:hAnsi="Calibri" w:cs="Calibri"/>
                <w:position w:val="-2"/>
                <w:sz w:val="24"/>
                <w:szCs w:val="24"/>
              </w:rPr>
              <w:t>r</w:t>
            </w:r>
            <w:r>
              <w:rPr>
                <w:rFonts w:ascii="Calibri" w:eastAsia="Calibri" w:hAnsi="Calibri" w:cs="Calibri"/>
                <w:spacing w:val="1"/>
                <w:position w:val="-2"/>
                <w:sz w:val="24"/>
                <w:szCs w:val="24"/>
              </w:rPr>
              <w:t>e</w:t>
            </w:r>
            <w:r>
              <w:rPr>
                <w:rFonts w:ascii="Calibri" w:eastAsia="Calibri" w:hAnsi="Calibri" w:cs="Calibri"/>
                <w:position w:val="-2"/>
                <w:sz w:val="24"/>
                <w:szCs w:val="24"/>
              </w:rPr>
              <w:t xml:space="preserve">d </w:t>
            </w:r>
            <w:r>
              <w:rPr>
                <w:rFonts w:ascii="Calibri" w:eastAsia="Calibri" w:hAnsi="Calibri" w:cs="Calibri"/>
                <w:spacing w:val="1"/>
                <w:position w:val="-2"/>
                <w:sz w:val="24"/>
                <w:szCs w:val="24"/>
              </w:rPr>
              <w:t>b</w:t>
            </w:r>
            <w:r>
              <w:rPr>
                <w:rFonts w:ascii="Calibri" w:eastAsia="Calibri" w:hAnsi="Calibri" w:cs="Calibri"/>
                <w:position w:val="-2"/>
                <w:sz w:val="24"/>
                <w:szCs w:val="24"/>
              </w:rPr>
              <w:t>y</w:t>
            </w:r>
            <w:r>
              <w:rPr>
                <w:rFonts w:ascii="Calibri" w:eastAsia="Calibri" w:hAnsi="Calibri" w:cs="Calibri"/>
                <w:spacing w:val="-2"/>
                <w:position w:val="-2"/>
                <w:sz w:val="24"/>
                <w:szCs w:val="24"/>
              </w:rPr>
              <w:t xml:space="preserve"> </w:t>
            </w:r>
            <w:r>
              <w:rPr>
                <w:rFonts w:ascii="Calibri" w:eastAsia="Calibri" w:hAnsi="Calibri" w:cs="Calibri"/>
                <w:spacing w:val="1"/>
                <w:position w:val="-2"/>
                <w:sz w:val="24"/>
                <w:szCs w:val="24"/>
              </w:rPr>
              <w:t>t</w:t>
            </w:r>
            <w:r>
              <w:rPr>
                <w:rFonts w:ascii="Calibri" w:eastAsia="Calibri" w:hAnsi="Calibri" w:cs="Calibri"/>
                <w:spacing w:val="-1"/>
                <w:position w:val="-2"/>
                <w:sz w:val="24"/>
                <w:szCs w:val="24"/>
              </w:rPr>
              <w:t>h</w:t>
            </w:r>
            <w:r>
              <w:rPr>
                <w:rFonts w:ascii="Calibri" w:eastAsia="Calibri" w:hAnsi="Calibri" w:cs="Calibri"/>
                <w:position w:val="-2"/>
                <w:sz w:val="24"/>
                <w:szCs w:val="24"/>
              </w:rPr>
              <w:t>e</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Fr</w:t>
            </w:r>
            <w:r>
              <w:rPr>
                <w:rFonts w:ascii="Calibri" w:eastAsia="Calibri" w:hAnsi="Calibri" w:cs="Calibri"/>
                <w:spacing w:val="-2"/>
                <w:position w:val="-2"/>
                <w:sz w:val="24"/>
                <w:szCs w:val="24"/>
              </w:rPr>
              <w:t>a</w:t>
            </w:r>
            <w:r>
              <w:rPr>
                <w:rFonts w:ascii="Calibri" w:eastAsia="Calibri" w:hAnsi="Calibri" w:cs="Calibri"/>
                <w:position w:val="-2"/>
                <w:sz w:val="24"/>
                <w:szCs w:val="24"/>
              </w:rPr>
              <w:t>m</w:t>
            </w:r>
            <w:r>
              <w:rPr>
                <w:rFonts w:ascii="Calibri" w:eastAsia="Calibri" w:hAnsi="Calibri" w:cs="Calibri"/>
                <w:spacing w:val="1"/>
                <w:position w:val="-2"/>
                <w:sz w:val="24"/>
                <w:szCs w:val="24"/>
              </w:rPr>
              <w:t>e</w:t>
            </w:r>
            <w:r>
              <w:rPr>
                <w:rFonts w:ascii="Calibri" w:eastAsia="Calibri" w:hAnsi="Calibri" w:cs="Calibri"/>
                <w:spacing w:val="-6"/>
                <w:position w:val="-2"/>
                <w:sz w:val="24"/>
                <w:szCs w:val="24"/>
              </w:rPr>
              <w:t>w</w:t>
            </w:r>
            <w:r>
              <w:rPr>
                <w:rFonts w:ascii="Calibri" w:eastAsia="Calibri" w:hAnsi="Calibri" w:cs="Calibri"/>
                <w:spacing w:val="1"/>
                <w:position w:val="-2"/>
                <w:sz w:val="24"/>
                <w:szCs w:val="24"/>
              </w:rPr>
              <w:t>o</w:t>
            </w:r>
            <w:r>
              <w:rPr>
                <w:rFonts w:ascii="Calibri" w:eastAsia="Calibri" w:hAnsi="Calibri" w:cs="Calibri"/>
                <w:position w:val="-2"/>
                <w:sz w:val="24"/>
                <w:szCs w:val="24"/>
              </w:rPr>
              <w:t xml:space="preserve">rk </w:t>
            </w:r>
            <w:r>
              <w:rPr>
                <w:rFonts w:ascii="Calibri" w:eastAsia="Calibri" w:hAnsi="Calibri" w:cs="Calibri"/>
                <w:spacing w:val="-1"/>
                <w:position w:val="-2"/>
                <w:sz w:val="24"/>
                <w:szCs w:val="24"/>
              </w:rPr>
              <w:t>C</w:t>
            </w:r>
            <w:r>
              <w:rPr>
                <w:rFonts w:ascii="Calibri" w:eastAsia="Calibri" w:hAnsi="Calibri" w:cs="Calibri"/>
                <w:spacing w:val="1"/>
                <w:position w:val="-2"/>
                <w:sz w:val="24"/>
                <w:szCs w:val="24"/>
              </w:rPr>
              <w:t>ont</w:t>
            </w:r>
            <w:r>
              <w:rPr>
                <w:rFonts w:ascii="Calibri" w:eastAsia="Calibri" w:hAnsi="Calibri" w:cs="Calibri"/>
                <w:position w:val="-2"/>
                <w:sz w:val="24"/>
                <w:szCs w:val="24"/>
              </w:rPr>
              <w:t>rac</w:t>
            </w:r>
            <w:r>
              <w:rPr>
                <w:rFonts w:ascii="Calibri" w:eastAsia="Calibri" w:hAnsi="Calibri" w:cs="Calibri"/>
                <w:spacing w:val="1"/>
                <w:position w:val="-2"/>
                <w:sz w:val="24"/>
                <w:szCs w:val="24"/>
              </w:rPr>
              <w:t>t</w:t>
            </w:r>
            <w:r>
              <w:rPr>
                <w:rFonts w:ascii="Calibri" w:eastAsia="Calibri" w:hAnsi="Calibri" w:cs="Calibri"/>
                <w:position w:val="-2"/>
                <w:sz w:val="24"/>
                <w:szCs w:val="24"/>
              </w:rPr>
              <w:t>;</w:t>
            </w:r>
          </w:p>
        </w:tc>
      </w:tr>
      <w:tr w:rsidR="00C8764A" w14:paraId="45D975AD" w14:textId="77777777">
        <w:trPr>
          <w:trHeight w:hRule="exact" w:val="2940"/>
        </w:trPr>
        <w:tc>
          <w:tcPr>
            <w:tcW w:w="782" w:type="dxa"/>
            <w:tcBorders>
              <w:top w:val="single" w:sz="7" w:space="0" w:color="000000"/>
              <w:left w:val="single" w:sz="7" w:space="0" w:color="000000"/>
              <w:bottom w:val="single" w:sz="7" w:space="0" w:color="000000"/>
              <w:right w:val="nil"/>
            </w:tcBorders>
          </w:tcPr>
          <w:p w14:paraId="2DE01DB6" w14:textId="77777777" w:rsidR="00C8764A" w:rsidRDefault="00583C58">
            <w:pPr>
              <w:spacing w:line="260" w:lineRule="exact"/>
              <w:ind w:left="-8" w:right="-56"/>
              <w:rPr>
                <w:rFonts w:ascii="Calibri" w:eastAsia="Calibri" w:hAnsi="Calibri" w:cs="Calibri"/>
                <w:sz w:val="24"/>
                <w:szCs w:val="24"/>
              </w:rPr>
            </w:pPr>
            <w:r>
              <w:rPr>
                <w:rFonts w:ascii="Calibri" w:eastAsia="Calibri" w:hAnsi="Calibri" w:cs="Calibri"/>
                <w:b/>
                <w:spacing w:val="5"/>
                <w:position w:val="1"/>
                <w:sz w:val="24"/>
                <w:szCs w:val="24"/>
              </w:rPr>
              <w:t>"</w:t>
            </w:r>
            <w:proofErr w:type="spellStart"/>
            <w:r>
              <w:rPr>
                <w:rFonts w:ascii="Calibri" w:eastAsia="Calibri" w:hAnsi="Calibri" w:cs="Calibri"/>
                <w:b/>
                <w:spacing w:val="-4"/>
                <w:position w:val="1"/>
                <w:sz w:val="24"/>
                <w:szCs w:val="24"/>
              </w:rPr>
              <w:t>A</w:t>
            </w:r>
            <w:r>
              <w:rPr>
                <w:rFonts w:ascii="Calibri" w:eastAsia="Calibri" w:hAnsi="Calibri" w:cs="Calibri"/>
                <w:b/>
                <w:spacing w:val="-2"/>
                <w:position w:val="1"/>
                <w:sz w:val="24"/>
                <w:szCs w:val="24"/>
              </w:rPr>
              <w:t>u</w:t>
            </w:r>
            <w:r>
              <w:rPr>
                <w:rFonts w:ascii="Calibri" w:eastAsia="Calibri" w:hAnsi="Calibri" w:cs="Calibri"/>
                <w:b/>
                <w:spacing w:val="1"/>
                <w:position w:val="1"/>
                <w:sz w:val="24"/>
                <w:szCs w:val="24"/>
              </w:rPr>
              <w:t>dit</w:t>
            </w:r>
            <w:r>
              <w:rPr>
                <w:rFonts w:ascii="Calibri" w:eastAsia="Calibri" w:hAnsi="Calibri" w:cs="Calibri"/>
                <w:b/>
                <w:position w:val="1"/>
                <w:sz w:val="24"/>
                <w:szCs w:val="24"/>
              </w:rPr>
              <w:t>o</w:t>
            </w:r>
            <w:proofErr w:type="spellEnd"/>
          </w:p>
        </w:tc>
        <w:tc>
          <w:tcPr>
            <w:tcW w:w="8966" w:type="dxa"/>
            <w:tcBorders>
              <w:top w:val="single" w:sz="7" w:space="0" w:color="000000"/>
              <w:left w:val="nil"/>
              <w:bottom w:val="single" w:sz="7" w:space="0" w:color="000000"/>
              <w:right w:val="single" w:sz="7" w:space="0" w:color="000000"/>
            </w:tcBorders>
          </w:tcPr>
          <w:p w14:paraId="09E0957A" w14:textId="77777777" w:rsidR="00C8764A" w:rsidRDefault="00583C58">
            <w:pPr>
              <w:spacing w:line="260" w:lineRule="exact"/>
              <w:ind w:left="-2"/>
              <w:rPr>
                <w:rFonts w:ascii="Calibri" w:eastAsia="Calibri" w:hAnsi="Calibri" w:cs="Calibri"/>
                <w:sz w:val="24"/>
                <w:szCs w:val="24"/>
              </w:rPr>
            </w:pPr>
            <w:r>
              <w:rPr>
                <w:rFonts w:ascii="Calibri" w:eastAsia="Calibri" w:hAnsi="Calibri" w:cs="Calibri"/>
                <w:b/>
                <w:spacing w:val="-1"/>
                <w:position w:val="1"/>
                <w:sz w:val="24"/>
                <w:szCs w:val="24"/>
              </w:rPr>
              <w:t>r</w:t>
            </w:r>
            <w:r>
              <w:rPr>
                <w:rFonts w:ascii="Calibri" w:eastAsia="Calibri" w:hAnsi="Calibri" w:cs="Calibri"/>
                <w:b/>
                <w:position w:val="1"/>
                <w:sz w:val="24"/>
                <w:szCs w:val="24"/>
              </w:rPr>
              <w:t xml:space="preserve">"                          </w:t>
            </w:r>
            <w:r>
              <w:rPr>
                <w:rFonts w:ascii="Calibri" w:eastAsia="Calibri" w:hAnsi="Calibri" w:cs="Calibri"/>
                <w:b/>
                <w:spacing w:val="29"/>
                <w:position w:val="1"/>
                <w:sz w:val="24"/>
                <w:szCs w:val="24"/>
              </w:rPr>
              <w:t xml:space="preserve"> </w:t>
            </w:r>
            <w:r>
              <w:rPr>
                <w:rFonts w:ascii="Calibri" w:eastAsia="Calibri" w:hAnsi="Calibri" w:cs="Calibri"/>
                <w:spacing w:val="-3"/>
                <w:position w:val="1"/>
                <w:sz w:val="22"/>
                <w:szCs w:val="22"/>
              </w:rPr>
              <w:t>a</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2"/>
                <w:position w:val="1"/>
                <w:sz w:val="24"/>
                <w:szCs w:val="24"/>
              </w:rPr>
              <w:t>n</w:t>
            </w:r>
            <w:r>
              <w:rPr>
                <w:rFonts w:ascii="Calibri" w:eastAsia="Calibri" w:hAnsi="Calibri" w:cs="Calibri"/>
                <w:position w:val="1"/>
                <w:sz w:val="24"/>
                <w:szCs w:val="24"/>
              </w:rPr>
              <w:t>al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1"/>
                <w:position w:val="1"/>
                <w:sz w:val="24"/>
                <w:szCs w:val="24"/>
              </w:rPr>
              <w:t xml:space="preserve"> </w:t>
            </w:r>
            <w:proofErr w:type="gramStart"/>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rs;</w:t>
            </w:r>
            <w:proofErr w:type="gramEnd"/>
          </w:p>
          <w:p w14:paraId="07D3324E" w14:textId="77777777" w:rsidR="00C8764A" w:rsidRDefault="00C8764A">
            <w:pPr>
              <w:spacing w:before="5" w:line="100" w:lineRule="exact"/>
              <w:rPr>
                <w:sz w:val="10"/>
                <w:szCs w:val="10"/>
              </w:rPr>
            </w:pPr>
          </w:p>
          <w:p w14:paraId="4C3D8AAA" w14:textId="77777777" w:rsidR="00C8764A" w:rsidRDefault="00583C58">
            <w:pPr>
              <w:ind w:left="1683"/>
              <w:rPr>
                <w:rFonts w:ascii="Calibri" w:eastAsia="Calibri" w:hAnsi="Calibri" w:cs="Calibri"/>
                <w:sz w:val="24"/>
                <w:szCs w:val="24"/>
              </w:rPr>
            </w:pPr>
            <w:r>
              <w:rPr>
                <w:rFonts w:ascii="Calibri" w:eastAsia="Calibri" w:hAnsi="Calibri" w:cs="Calibri"/>
                <w:spacing w:val="-3"/>
                <w:sz w:val="22"/>
                <w:szCs w:val="22"/>
              </w:rPr>
              <w:t>b</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 xml:space="preserve">r’s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4"/>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4"/>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2"/>
                <w:sz w:val="24"/>
                <w:szCs w:val="24"/>
              </w:rPr>
              <w:t>t</w:t>
            </w:r>
            <w:r>
              <w:rPr>
                <w:rFonts w:ascii="Calibri" w:eastAsia="Calibri" w:hAnsi="Calibri" w:cs="Calibri"/>
                <w:spacing w:val="1"/>
                <w:sz w:val="24"/>
                <w:szCs w:val="24"/>
              </w:rPr>
              <w:t>o</w:t>
            </w:r>
            <w:r>
              <w:rPr>
                <w:rFonts w:ascii="Calibri" w:eastAsia="Calibri" w:hAnsi="Calibri" w:cs="Calibri"/>
                <w:sz w:val="24"/>
                <w:szCs w:val="24"/>
              </w:rPr>
              <w:t>rs;</w:t>
            </w:r>
            <w:proofErr w:type="gramEnd"/>
          </w:p>
          <w:p w14:paraId="6FFD7BAA" w14:textId="77777777" w:rsidR="00C8764A" w:rsidRDefault="00C8764A">
            <w:pPr>
              <w:spacing w:line="120" w:lineRule="exact"/>
              <w:rPr>
                <w:sz w:val="12"/>
                <w:szCs w:val="12"/>
              </w:rPr>
            </w:pPr>
          </w:p>
          <w:p w14:paraId="6A7E15C7" w14:textId="77777777" w:rsidR="00C8764A" w:rsidRDefault="00583C58">
            <w:pPr>
              <w:ind w:left="1971" w:right="566" w:hanging="288"/>
              <w:rPr>
                <w:rFonts w:ascii="Calibri" w:eastAsia="Calibri" w:hAnsi="Calibri" w:cs="Calibri"/>
                <w:sz w:val="24"/>
                <w:szCs w:val="24"/>
              </w:rPr>
            </w:pPr>
            <w:r>
              <w:rPr>
                <w:rFonts w:ascii="Calibri" w:eastAsia="Calibri" w:hAnsi="Calibri" w:cs="Calibri"/>
                <w:sz w:val="22"/>
                <w:szCs w:val="22"/>
              </w:rPr>
              <w:t>c)</w:t>
            </w:r>
            <w:r>
              <w:rPr>
                <w:rFonts w:ascii="Calibri" w:eastAsia="Calibri" w:hAnsi="Calibri" w:cs="Calibri"/>
                <w:spacing w:val="15"/>
                <w:sz w:val="22"/>
                <w:szCs w:val="22"/>
              </w:rPr>
              <w:t xml:space="preserve"> </w:t>
            </w:r>
            <w:proofErr w:type="gramStart"/>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pt</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ll</w:t>
            </w:r>
            <w:r>
              <w:rPr>
                <w:rFonts w:ascii="Calibri" w:eastAsia="Calibri" w:hAnsi="Calibri" w:cs="Calibri"/>
                <w:spacing w:val="1"/>
                <w:sz w:val="24"/>
                <w:szCs w:val="24"/>
              </w:rPr>
              <w:t>e</w:t>
            </w:r>
            <w:r>
              <w:rPr>
                <w:rFonts w:ascii="Calibri" w:eastAsia="Calibri" w:hAnsi="Calibri" w:cs="Calibri"/>
                <w:sz w:val="24"/>
                <w:szCs w:val="24"/>
              </w:rPr>
              <w:t>r</w:t>
            </w:r>
            <w:proofErr w:type="gramEnd"/>
            <w:r>
              <w:rPr>
                <w:rFonts w:ascii="Calibri" w:eastAsia="Calibri" w:hAnsi="Calibri" w:cs="Calibri"/>
                <w:sz w:val="24"/>
                <w:szCs w:val="24"/>
              </w:rPr>
              <w:t xml:space="preserve"> </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2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ud</w:t>
            </w:r>
            <w:r>
              <w:rPr>
                <w:rFonts w:ascii="Calibri" w:eastAsia="Calibri" w:hAnsi="Calibri" w:cs="Calibri"/>
                <w:spacing w:val="3"/>
                <w:sz w:val="24"/>
                <w:szCs w:val="24"/>
              </w:rPr>
              <w:t>i</w:t>
            </w:r>
            <w:r>
              <w:rPr>
                <w:rFonts w:ascii="Calibri" w:eastAsia="Calibri" w:hAnsi="Calibri" w:cs="Calibri"/>
                <w:spacing w:val="1"/>
                <w:sz w:val="24"/>
                <w:szCs w:val="24"/>
              </w:rPr>
              <w:t>to</w:t>
            </w:r>
            <w:r>
              <w:rPr>
                <w:rFonts w:ascii="Calibri" w:eastAsia="Calibri" w:hAnsi="Calibri" w:cs="Calibri"/>
                <w:sz w:val="24"/>
                <w:szCs w:val="24"/>
              </w:rPr>
              <w:t xml:space="preserve">r </w:t>
            </w:r>
            <w:r>
              <w:rPr>
                <w:rFonts w:ascii="Calibri" w:eastAsia="Calibri" w:hAnsi="Calibri" w:cs="Calibri"/>
                <w:spacing w:val="24"/>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3"/>
                <w:sz w:val="24"/>
                <w:szCs w:val="24"/>
              </w:rPr>
              <w:t>l</w:t>
            </w:r>
            <w:r>
              <w:rPr>
                <w:rFonts w:ascii="Calibri" w:eastAsia="Calibri" w:hAnsi="Calibri" w:cs="Calibri"/>
                <w:sz w:val="24"/>
                <w:szCs w:val="24"/>
              </w:rPr>
              <w:t xml:space="preserve">, </w:t>
            </w:r>
            <w:r>
              <w:rPr>
                <w:rFonts w:ascii="Calibri" w:eastAsia="Calibri" w:hAnsi="Calibri" w:cs="Calibri"/>
                <w:spacing w:val="2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eir </w:t>
            </w:r>
            <w:r>
              <w:rPr>
                <w:rFonts w:ascii="Calibri" w:eastAsia="Calibri" w:hAnsi="Calibri" w:cs="Calibri"/>
                <w:spacing w:val="2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6"/>
                <w:sz w:val="24"/>
                <w:szCs w:val="24"/>
              </w:rPr>
              <w:t xml:space="preserve"> </w:t>
            </w:r>
            <w:r>
              <w:rPr>
                <w:rFonts w:ascii="Calibri" w:eastAsia="Calibri" w:hAnsi="Calibri" w:cs="Calibri"/>
                <w:spacing w:val="1"/>
                <w:sz w:val="24"/>
                <w:szCs w:val="24"/>
              </w:rPr>
              <w:t>an</w:t>
            </w:r>
            <w:r>
              <w:rPr>
                <w:rFonts w:ascii="Calibri" w:eastAsia="Calibri" w:hAnsi="Calibri" w:cs="Calibri"/>
                <w:sz w:val="24"/>
                <w:szCs w:val="24"/>
              </w:rPr>
              <w:t>y a</w:t>
            </w:r>
            <w:r>
              <w:rPr>
                <w:rFonts w:ascii="Calibri" w:eastAsia="Calibri" w:hAnsi="Calibri" w:cs="Calibri"/>
                <w:spacing w:val="1"/>
                <w:sz w:val="24"/>
                <w:szCs w:val="24"/>
              </w:rPr>
              <w:t>ppo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5"/>
                <w:sz w:val="24"/>
                <w:szCs w:val="24"/>
              </w:rPr>
              <w:t>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ud</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w:t>
            </w:r>
          </w:p>
          <w:p w14:paraId="0216583A" w14:textId="77777777" w:rsidR="00C8764A" w:rsidRDefault="00C8764A">
            <w:pPr>
              <w:spacing w:before="10" w:line="100" w:lineRule="exact"/>
              <w:rPr>
                <w:sz w:val="11"/>
                <w:szCs w:val="11"/>
              </w:rPr>
            </w:pPr>
          </w:p>
          <w:p w14:paraId="2E434FE2" w14:textId="77777777" w:rsidR="00C8764A" w:rsidRDefault="00583C58">
            <w:pPr>
              <w:ind w:left="1683"/>
              <w:rPr>
                <w:rFonts w:ascii="Calibri" w:eastAsia="Calibri" w:hAnsi="Calibri" w:cs="Calibri"/>
                <w:sz w:val="24"/>
                <w:szCs w:val="24"/>
              </w:rPr>
            </w:pPr>
            <w:r>
              <w:rPr>
                <w:rFonts w:ascii="Calibri" w:eastAsia="Calibri" w:hAnsi="Calibri" w:cs="Calibri"/>
                <w:spacing w:val="-3"/>
                <w:sz w:val="22"/>
                <w:szCs w:val="22"/>
              </w:rPr>
              <w:t>d</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2"/>
                <w:sz w:val="24"/>
                <w:szCs w:val="24"/>
              </w:rPr>
              <w:t>H</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reas</w:t>
            </w:r>
            <w:r>
              <w:rPr>
                <w:rFonts w:ascii="Calibri" w:eastAsia="Calibri" w:hAnsi="Calibri" w:cs="Calibri"/>
                <w:spacing w:val="1"/>
                <w:sz w:val="24"/>
                <w:szCs w:val="24"/>
              </w:rPr>
              <w:t>u</w:t>
            </w:r>
            <w:r>
              <w:rPr>
                <w:rFonts w:ascii="Calibri" w:eastAsia="Calibri" w:hAnsi="Calibri" w:cs="Calibri"/>
                <w:sz w:val="24"/>
                <w:szCs w:val="24"/>
              </w:rPr>
              <w:t>ry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ne</w:t>
            </w:r>
            <w:r>
              <w:rPr>
                <w:rFonts w:ascii="Calibri" w:eastAsia="Calibri" w:hAnsi="Calibri" w:cs="Calibri"/>
                <w:sz w:val="24"/>
                <w:szCs w:val="24"/>
              </w:rPr>
              <w:t>t</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w:t>
            </w:r>
            <w:proofErr w:type="gramEnd"/>
          </w:p>
          <w:p w14:paraId="675C6E63" w14:textId="77777777" w:rsidR="00C8764A" w:rsidRDefault="00C8764A">
            <w:pPr>
              <w:spacing w:before="10" w:line="100" w:lineRule="exact"/>
              <w:rPr>
                <w:sz w:val="11"/>
                <w:szCs w:val="11"/>
              </w:rPr>
            </w:pPr>
          </w:p>
          <w:p w14:paraId="6003C246" w14:textId="77777777" w:rsidR="00C8764A" w:rsidRDefault="00583C58">
            <w:pPr>
              <w:ind w:left="1971" w:right="498" w:hanging="288"/>
              <w:rPr>
                <w:rFonts w:ascii="Calibri" w:eastAsia="Calibri" w:hAnsi="Calibri" w:cs="Calibri"/>
                <w:sz w:val="24"/>
                <w:szCs w:val="24"/>
              </w:rPr>
            </w:pPr>
            <w:r>
              <w:rPr>
                <w:rFonts w:ascii="Calibri" w:eastAsia="Calibri" w:hAnsi="Calibri" w:cs="Calibri"/>
                <w:spacing w:val="-2"/>
                <w:sz w:val="22"/>
                <w:szCs w:val="22"/>
              </w:rPr>
              <w:t>e</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7"/>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z w:val="24"/>
                <w:szCs w:val="24"/>
              </w:rPr>
              <w:t>lly</w:t>
            </w:r>
            <w:r>
              <w:rPr>
                <w:rFonts w:ascii="Calibri" w:eastAsia="Calibri" w:hAnsi="Calibri" w:cs="Calibri"/>
                <w:spacing w:val="29"/>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p</w:t>
            </w:r>
            <w:r>
              <w:rPr>
                <w:rFonts w:ascii="Calibri" w:eastAsia="Calibri" w:hAnsi="Calibri" w:cs="Calibri"/>
                <w:spacing w:val="1"/>
                <w:sz w:val="24"/>
                <w:szCs w:val="24"/>
              </w:rPr>
              <w:t>po</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3"/>
                <w:sz w:val="24"/>
                <w:szCs w:val="24"/>
              </w:rPr>
              <w:t xml:space="preserve"> </w:t>
            </w:r>
            <w:r>
              <w:rPr>
                <w:rFonts w:ascii="Calibri" w:eastAsia="Calibri" w:hAnsi="Calibri" w:cs="Calibri"/>
                <w:spacing w:val="-3"/>
                <w:sz w:val="24"/>
                <w:szCs w:val="24"/>
              </w:rPr>
              <w:t>B</w:t>
            </w:r>
            <w:r>
              <w:rPr>
                <w:rFonts w:ascii="Calibri" w:eastAsia="Calibri" w:hAnsi="Calibri" w:cs="Calibri"/>
                <w:spacing w:val="2"/>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arry</w:t>
            </w:r>
            <w:r>
              <w:rPr>
                <w:rFonts w:ascii="Calibri" w:eastAsia="Calibri" w:hAnsi="Calibri" w:cs="Calibri"/>
                <w:spacing w:val="29"/>
                <w:sz w:val="24"/>
                <w:szCs w:val="24"/>
              </w:rPr>
              <w:t xml:space="preserve"> </w:t>
            </w:r>
            <w:r>
              <w:rPr>
                <w:rFonts w:ascii="Calibri" w:eastAsia="Calibri" w:hAnsi="Calibri" w:cs="Calibri"/>
                <w:spacing w:val="1"/>
                <w:sz w:val="24"/>
                <w:szCs w:val="24"/>
              </w:rPr>
              <w:t>ou</w:t>
            </w:r>
            <w:r>
              <w:rPr>
                <w:rFonts w:ascii="Calibri" w:eastAsia="Calibri" w:hAnsi="Calibri" w:cs="Calibri"/>
                <w:sz w:val="24"/>
                <w:szCs w:val="24"/>
              </w:rPr>
              <w:t>t</w:t>
            </w:r>
            <w:r>
              <w:rPr>
                <w:rFonts w:ascii="Calibri" w:eastAsia="Calibri" w:hAnsi="Calibri" w:cs="Calibri"/>
                <w:spacing w:val="3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it</w:t>
            </w:r>
            <w:r>
              <w:rPr>
                <w:rFonts w:ascii="Calibri" w:eastAsia="Calibri" w:hAnsi="Calibri" w:cs="Calibri"/>
                <w:spacing w:val="3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s</w:t>
            </w:r>
            <w:r>
              <w:rPr>
                <w:rFonts w:ascii="Calibri" w:eastAsia="Calibri" w:hAnsi="Calibri" w:cs="Calibri"/>
                <w:spacing w:val="3"/>
                <w:sz w:val="24"/>
                <w:szCs w:val="24"/>
              </w:rPr>
              <w:t>i</w:t>
            </w:r>
            <w:r>
              <w:rPr>
                <w:rFonts w:ascii="Calibri" w:eastAsia="Calibri" w:hAnsi="Calibri" w:cs="Calibri"/>
                <w:sz w:val="24"/>
                <w:szCs w:val="24"/>
              </w:rPr>
              <w:t>milar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3"/>
                <w:sz w:val="24"/>
                <w:szCs w:val="24"/>
              </w:rPr>
              <w:t>e</w:t>
            </w:r>
            <w:r>
              <w:rPr>
                <w:rFonts w:ascii="Calibri" w:eastAsia="Calibri" w:hAnsi="Calibri" w:cs="Calibri"/>
                <w:sz w:val="24"/>
                <w:szCs w:val="24"/>
              </w:rPr>
              <w:t>w</w:t>
            </w:r>
            <w:r>
              <w:rPr>
                <w:rFonts w:ascii="Calibri" w:eastAsia="Calibri" w:hAnsi="Calibri" w:cs="Calibri"/>
                <w:spacing w:val="-5"/>
                <w:sz w:val="24"/>
                <w:szCs w:val="24"/>
              </w:rPr>
              <w:t xml:space="preserve"> </w:t>
            </w:r>
            <w:r>
              <w:rPr>
                <w:rFonts w:ascii="Calibri" w:eastAsia="Calibri" w:hAnsi="Calibri" w:cs="Calibri"/>
                <w:spacing w:val="1"/>
                <w:sz w:val="24"/>
                <w:szCs w:val="24"/>
              </w:rPr>
              <w:t>fun</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0B40F05E" w14:textId="77777777" w:rsidR="00C8764A" w:rsidRDefault="00C8764A">
            <w:pPr>
              <w:spacing w:before="10" w:line="100" w:lineRule="exact"/>
              <w:rPr>
                <w:sz w:val="11"/>
                <w:szCs w:val="11"/>
              </w:rPr>
            </w:pPr>
          </w:p>
          <w:p w14:paraId="55520011" w14:textId="77777777" w:rsidR="00C8764A" w:rsidRDefault="00583C58">
            <w:pPr>
              <w:ind w:left="1683"/>
              <w:rPr>
                <w:rFonts w:ascii="Calibri" w:eastAsia="Calibri" w:hAnsi="Calibri" w:cs="Calibri"/>
                <w:sz w:val="24"/>
                <w:szCs w:val="24"/>
              </w:rPr>
            </w:pPr>
            <w:r>
              <w:rPr>
                <w:rFonts w:ascii="Calibri" w:eastAsia="Calibri" w:hAnsi="Calibri" w:cs="Calibri"/>
                <w:sz w:val="22"/>
                <w:szCs w:val="22"/>
              </w:rPr>
              <w:t xml:space="preserve">f) </w:t>
            </w:r>
            <w:r>
              <w:rPr>
                <w:rFonts w:ascii="Calibri" w:eastAsia="Calibri" w:hAnsi="Calibri" w:cs="Calibri"/>
                <w:spacing w:val="4"/>
                <w:sz w:val="22"/>
                <w:szCs w:val="22"/>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z w:val="24"/>
                <w:szCs w:val="24"/>
              </w:rPr>
              <w:t>or assig</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w:t>
            </w:r>
          </w:p>
        </w:tc>
      </w:tr>
      <w:tr w:rsidR="00C8764A" w14:paraId="01B8D410" w14:textId="77777777">
        <w:trPr>
          <w:trHeight w:hRule="exact" w:val="612"/>
        </w:trPr>
        <w:tc>
          <w:tcPr>
            <w:tcW w:w="782" w:type="dxa"/>
            <w:tcBorders>
              <w:top w:val="single" w:sz="7" w:space="0" w:color="000000"/>
              <w:left w:val="single" w:sz="7" w:space="0" w:color="000000"/>
              <w:bottom w:val="single" w:sz="7" w:space="0" w:color="000000"/>
              <w:right w:val="nil"/>
            </w:tcBorders>
          </w:tcPr>
          <w:p w14:paraId="42843E19" w14:textId="77777777" w:rsidR="00C8764A" w:rsidRDefault="00583C58">
            <w:pPr>
              <w:spacing w:line="260" w:lineRule="exact"/>
              <w:ind w:left="-8" w:right="-81"/>
              <w:rPr>
                <w:rFonts w:ascii="Calibri" w:eastAsia="Calibri" w:hAnsi="Calibri" w:cs="Calibri"/>
                <w:sz w:val="24"/>
                <w:szCs w:val="24"/>
              </w:rPr>
            </w:pPr>
            <w:r>
              <w:rPr>
                <w:rFonts w:ascii="Calibri" w:eastAsia="Calibri" w:hAnsi="Calibri" w:cs="Calibri"/>
                <w:b/>
                <w:spacing w:val="5"/>
                <w:position w:val="1"/>
                <w:sz w:val="24"/>
                <w:szCs w:val="24"/>
              </w:rPr>
              <w:t>"</w:t>
            </w:r>
            <w:r>
              <w:rPr>
                <w:rFonts w:ascii="Calibri" w:eastAsia="Calibri" w:hAnsi="Calibri" w:cs="Calibri"/>
                <w:b/>
                <w:spacing w:val="-4"/>
                <w:position w:val="1"/>
                <w:sz w:val="24"/>
                <w:szCs w:val="24"/>
              </w:rPr>
              <w:t>A</w:t>
            </w:r>
            <w:r>
              <w:rPr>
                <w:rFonts w:ascii="Calibri" w:eastAsia="Calibri" w:hAnsi="Calibri" w:cs="Calibri"/>
                <w:b/>
                <w:spacing w:val="-2"/>
                <w:position w:val="1"/>
                <w:sz w:val="24"/>
                <w:szCs w:val="24"/>
              </w:rPr>
              <w:t>u</w:t>
            </w:r>
            <w:r>
              <w:rPr>
                <w:rFonts w:ascii="Calibri" w:eastAsia="Calibri" w:hAnsi="Calibri" w:cs="Calibri"/>
                <w:b/>
                <w:spacing w:val="1"/>
                <w:position w:val="1"/>
                <w:sz w:val="24"/>
                <w:szCs w:val="24"/>
              </w:rPr>
              <w:t>t</w:t>
            </w:r>
            <w:r>
              <w:rPr>
                <w:rFonts w:ascii="Calibri" w:eastAsia="Calibri" w:hAnsi="Calibri" w:cs="Calibri"/>
                <w:b/>
                <w:spacing w:val="-2"/>
                <w:position w:val="1"/>
                <w:sz w:val="24"/>
                <w:szCs w:val="24"/>
              </w:rPr>
              <w:t>h</w:t>
            </w:r>
            <w:r>
              <w:rPr>
                <w:rFonts w:ascii="Calibri" w:eastAsia="Calibri" w:hAnsi="Calibri" w:cs="Calibri"/>
                <w:b/>
                <w:spacing w:val="3"/>
                <w:position w:val="1"/>
                <w:sz w:val="24"/>
                <w:szCs w:val="24"/>
              </w:rPr>
              <w:t>o</w:t>
            </w:r>
            <w:r>
              <w:rPr>
                <w:rFonts w:ascii="Calibri" w:eastAsia="Calibri" w:hAnsi="Calibri" w:cs="Calibri"/>
                <w:b/>
                <w:position w:val="1"/>
                <w:sz w:val="24"/>
                <w:szCs w:val="24"/>
              </w:rPr>
              <w:t>r</w:t>
            </w:r>
          </w:p>
        </w:tc>
        <w:tc>
          <w:tcPr>
            <w:tcW w:w="8966" w:type="dxa"/>
            <w:tcBorders>
              <w:top w:val="single" w:sz="7" w:space="0" w:color="000000"/>
              <w:left w:val="nil"/>
              <w:bottom w:val="single" w:sz="7" w:space="0" w:color="000000"/>
              <w:right w:val="single" w:sz="7" w:space="0" w:color="000000"/>
            </w:tcBorders>
          </w:tcPr>
          <w:p w14:paraId="664F0D29" w14:textId="77777777" w:rsidR="00C8764A" w:rsidRDefault="00583C58">
            <w:pPr>
              <w:spacing w:line="260" w:lineRule="exact"/>
              <w:ind w:left="22"/>
              <w:rPr>
                <w:rFonts w:ascii="Calibri" w:eastAsia="Calibri" w:hAnsi="Calibri" w:cs="Calibri"/>
                <w:sz w:val="24"/>
                <w:szCs w:val="24"/>
              </w:rPr>
            </w:pPr>
            <w:proofErr w:type="spellStart"/>
            <w:r>
              <w:rPr>
                <w:rFonts w:ascii="Calibri" w:eastAsia="Calibri" w:hAnsi="Calibri" w:cs="Calibri"/>
                <w:b/>
                <w:spacing w:val="1"/>
                <w:position w:val="1"/>
                <w:sz w:val="24"/>
                <w:szCs w:val="24"/>
              </w:rPr>
              <w:t>i</w:t>
            </w:r>
            <w:r>
              <w:rPr>
                <w:rFonts w:ascii="Calibri" w:eastAsia="Calibri" w:hAnsi="Calibri" w:cs="Calibri"/>
                <w:b/>
                <w:spacing w:val="8"/>
                <w:position w:val="1"/>
                <w:sz w:val="24"/>
                <w:szCs w:val="24"/>
              </w:rPr>
              <w:t>t</w:t>
            </w:r>
            <w:r>
              <w:rPr>
                <w:rFonts w:ascii="Calibri" w:eastAsia="Calibri" w:hAnsi="Calibri" w:cs="Calibri"/>
                <w:b/>
                <w:spacing w:val="-13"/>
                <w:position w:val="1"/>
                <w:sz w:val="24"/>
                <w:szCs w:val="24"/>
              </w:rPr>
              <w:t>y</w:t>
            </w:r>
            <w:proofErr w:type="spellEnd"/>
            <w:r>
              <w:rPr>
                <w:rFonts w:ascii="Calibri" w:eastAsia="Calibri" w:hAnsi="Calibri" w:cs="Calibri"/>
                <w:b/>
                <w:position w:val="1"/>
                <w:sz w:val="24"/>
                <w:szCs w:val="24"/>
              </w:rPr>
              <w:t xml:space="preserve">"                       </w:t>
            </w:r>
            <w:r>
              <w:rPr>
                <w:rFonts w:ascii="Calibri" w:eastAsia="Calibri" w:hAnsi="Calibri" w:cs="Calibri"/>
                <w:b/>
                <w:spacing w:val="31"/>
                <w:position w:val="1"/>
                <w:sz w:val="24"/>
                <w:szCs w:val="24"/>
              </w:rPr>
              <w:t xml:space="preserve"> </w:t>
            </w:r>
            <w:r>
              <w:rPr>
                <w:rFonts w:ascii="Calibri" w:eastAsia="Calibri" w:hAnsi="Calibri" w:cs="Calibri"/>
                <w:spacing w:val="-1"/>
                <w:position w:val="1"/>
                <w:sz w:val="24"/>
                <w:szCs w:val="24"/>
              </w:rPr>
              <w:t>CC</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p>
        </w:tc>
      </w:tr>
      <w:tr w:rsidR="00C8764A" w14:paraId="61F9A23D" w14:textId="77777777">
        <w:trPr>
          <w:trHeight w:hRule="exact" w:val="808"/>
        </w:trPr>
        <w:tc>
          <w:tcPr>
            <w:tcW w:w="782" w:type="dxa"/>
            <w:tcBorders>
              <w:top w:val="single" w:sz="7" w:space="0" w:color="000000"/>
              <w:left w:val="single" w:sz="7" w:space="0" w:color="000000"/>
              <w:bottom w:val="nil"/>
              <w:right w:val="nil"/>
            </w:tcBorders>
          </w:tcPr>
          <w:p w14:paraId="2AAC0816" w14:textId="77777777" w:rsidR="00C8764A" w:rsidRDefault="00583C58">
            <w:pPr>
              <w:spacing w:line="260" w:lineRule="exact"/>
              <w:ind w:left="-8" w:right="-81"/>
              <w:rPr>
                <w:rFonts w:ascii="Calibri" w:eastAsia="Calibri" w:hAnsi="Calibri" w:cs="Calibri"/>
                <w:sz w:val="24"/>
                <w:szCs w:val="24"/>
              </w:rPr>
            </w:pPr>
            <w:r>
              <w:rPr>
                <w:rFonts w:ascii="Calibri" w:eastAsia="Calibri" w:hAnsi="Calibri" w:cs="Calibri"/>
                <w:b/>
                <w:spacing w:val="5"/>
                <w:position w:val="1"/>
                <w:sz w:val="24"/>
                <w:szCs w:val="24"/>
              </w:rPr>
              <w:t>"</w:t>
            </w:r>
            <w:r>
              <w:rPr>
                <w:rFonts w:ascii="Calibri" w:eastAsia="Calibri" w:hAnsi="Calibri" w:cs="Calibri"/>
                <w:b/>
                <w:spacing w:val="-4"/>
                <w:position w:val="1"/>
                <w:sz w:val="24"/>
                <w:szCs w:val="24"/>
              </w:rPr>
              <w:t>A</w:t>
            </w:r>
            <w:r>
              <w:rPr>
                <w:rFonts w:ascii="Calibri" w:eastAsia="Calibri" w:hAnsi="Calibri" w:cs="Calibri"/>
                <w:b/>
                <w:spacing w:val="-2"/>
                <w:position w:val="1"/>
                <w:sz w:val="24"/>
                <w:szCs w:val="24"/>
              </w:rPr>
              <w:t>u</w:t>
            </w:r>
            <w:r>
              <w:rPr>
                <w:rFonts w:ascii="Calibri" w:eastAsia="Calibri" w:hAnsi="Calibri" w:cs="Calibri"/>
                <w:b/>
                <w:spacing w:val="1"/>
                <w:position w:val="1"/>
                <w:sz w:val="24"/>
                <w:szCs w:val="24"/>
              </w:rPr>
              <w:t>t</w:t>
            </w:r>
            <w:r>
              <w:rPr>
                <w:rFonts w:ascii="Calibri" w:eastAsia="Calibri" w:hAnsi="Calibri" w:cs="Calibri"/>
                <w:b/>
                <w:spacing w:val="-2"/>
                <w:position w:val="1"/>
                <w:sz w:val="24"/>
                <w:szCs w:val="24"/>
              </w:rPr>
              <w:t>h</w:t>
            </w:r>
            <w:r>
              <w:rPr>
                <w:rFonts w:ascii="Calibri" w:eastAsia="Calibri" w:hAnsi="Calibri" w:cs="Calibri"/>
                <w:b/>
                <w:spacing w:val="3"/>
                <w:position w:val="1"/>
                <w:sz w:val="24"/>
                <w:szCs w:val="24"/>
              </w:rPr>
              <w:t>o</w:t>
            </w:r>
            <w:r>
              <w:rPr>
                <w:rFonts w:ascii="Calibri" w:eastAsia="Calibri" w:hAnsi="Calibri" w:cs="Calibri"/>
                <w:b/>
                <w:position w:val="1"/>
                <w:sz w:val="24"/>
                <w:szCs w:val="24"/>
              </w:rPr>
              <w:t>r</w:t>
            </w:r>
          </w:p>
          <w:p w14:paraId="24BEF62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a</w:t>
            </w:r>
            <w:r>
              <w:rPr>
                <w:rFonts w:ascii="Calibri" w:eastAsia="Calibri" w:hAnsi="Calibri" w:cs="Calibri"/>
                <w:b/>
                <w:spacing w:val="1"/>
                <w:sz w:val="24"/>
                <w:szCs w:val="24"/>
              </w:rPr>
              <w:t>u</w:t>
            </w:r>
            <w:r>
              <w:rPr>
                <w:rFonts w:ascii="Calibri" w:eastAsia="Calibri" w:hAnsi="Calibri" w:cs="Calibri"/>
                <w:b/>
                <w:sz w:val="24"/>
                <w:szCs w:val="24"/>
              </w:rPr>
              <w:t>s</w:t>
            </w:r>
            <w:r>
              <w:rPr>
                <w:rFonts w:ascii="Calibri" w:eastAsia="Calibri" w:hAnsi="Calibri" w:cs="Calibri"/>
                <w:b/>
                <w:spacing w:val="-1"/>
                <w:sz w:val="24"/>
                <w:szCs w:val="24"/>
              </w:rPr>
              <w:t>e</w:t>
            </w:r>
            <w:r>
              <w:rPr>
                <w:rFonts w:ascii="Calibri" w:eastAsia="Calibri" w:hAnsi="Calibri" w:cs="Calibri"/>
                <w:b/>
                <w:sz w:val="24"/>
                <w:szCs w:val="24"/>
              </w:rPr>
              <w:t>"</w:t>
            </w:r>
          </w:p>
        </w:tc>
        <w:tc>
          <w:tcPr>
            <w:tcW w:w="8966" w:type="dxa"/>
            <w:tcBorders>
              <w:top w:val="single" w:sz="7" w:space="0" w:color="000000"/>
              <w:left w:val="nil"/>
              <w:bottom w:val="nil"/>
              <w:right w:val="single" w:sz="7" w:space="0" w:color="000000"/>
            </w:tcBorders>
          </w:tcPr>
          <w:p w14:paraId="4CF635EC" w14:textId="77777777" w:rsidR="00C8764A" w:rsidRDefault="00583C58">
            <w:pPr>
              <w:spacing w:line="260" w:lineRule="exact"/>
              <w:ind w:left="22"/>
              <w:rPr>
                <w:rFonts w:ascii="Calibri" w:eastAsia="Calibri" w:hAnsi="Calibri" w:cs="Calibri"/>
                <w:sz w:val="24"/>
                <w:szCs w:val="24"/>
              </w:rPr>
            </w:pPr>
            <w:proofErr w:type="spellStart"/>
            <w:r>
              <w:rPr>
                <w:rFonts w:ascii="Calibri" w:eastAsia="Calibri" w:hAnsi="Calibri" w:cs="Calibri"/>
                <w:b/>
                <w:spacing w:val="1"/>
                <w:position w:val="1"/>
                <w:sz w:val="24"/>
                <w:szCs w:val="24"/>
              </w:rPr>
              <w:t>i</w:t>
            </w:r>
            <w:r>
              <w:rPr>
                <w:rFonts w:ascii="Calibri" w:eastAsia="Calibri" w:hAnsi="Calibri" w:cs="Calibri"/>
                <w:b/>
                <w:spacing w:val="8"/>
                <w:position w:val="1"/>
                <w:sz w:val="24"/>
                <w:szCs w:val="24"/>
              </w:rPr>
              <w:t>t</w:t>
            </w:r>
            <w:r>
              <w:rPr>
                <w:rFonts w:ascii="Calibri" w:eastAsia="Calibri" w:hAnsi="Calibri" w:cs="Calibri"/>
                <w:b/>
                <w:position w:val="1"/>
                <w:sz w:val="24"/>
                <w:szCs w:val="24"/>
              </w:rPr>
              <w:t>y</w:t>
            </w:r>
            <w:proofErr w:type="spellEnd"/>
            <w:r>
              <w:rPr>
                <w:rFonts w:ascii="Calibri" w:eastAsia="Calibri" w:hAnsi="Calibri" w:cs="Calibri"/>
                <w:b/>
                <w:position w:val="1"/>
                <w:sz w:val="24"/>
                <w:szCs w:val="24"/>
              </w:rPr>
              <w:t xml:space="preserve">                        </w:t>
            </w:r>
            <w:r>
              <w:rPr>
                <w:rFonts w:ascii="Calibri" w:eastAsia="Calibri" w:hAnsi="Calibri" w:cs="Calibri"/>
                <w:b/>
                <w:spacing w:val="3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53"/>
                <w:position w:val="1"/>
                <w:sz w:val="24"/>
                <w:szCs w:val="24"/>
              </w:rPr>
              <w:t xml:space="preserve"> </w:t>
            </w:r>
            <w:proofErr w:type="gramStart"/>
            <w:r>
              <w:rPr>
                <w:rFonts w:ascii="Calibri" w:eastAsia="Calibri" w:hAnsi="Calibri" w:cs="Calibri"/>
                <w:spacing w:val="1"/>
                <w:position w:val="1"/>
                <w:sz w:val="24"/>
                <w:szCs w:val="24"/>
              </w:rPr>
              <w:t>b</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f</w:t>
            </w:r>
            <w:proofErr w:type="gramEnd"/>
            <w:r>
              <w:rPr>
                <w:rFonts w:ascii="Calibri" w:eastAsia="Calibri" w:hAnsi="Calibri" w:cs="Calibri"/>
                <w:position w:val="1"/>
                <w:sz w:val="24"/>
                <w:szCs w:val="24"/>
              </w:rPr>
              <w:t xml:space="preserve"> </w:t>
            </w:r>
            <w:r>
              <w:rPr>
                <w:rFonts w:ascii="Calibri" w:eastAsia="Calibri" w:hAnsi="Calibri" w:cs="Calibri"/>
                <w:spacing w:val="1"/>
                <w:position w:val="1"/>
                <w:sz w:val="24"/>
                <w:szCs w:val="24"/>
              </w:rPr>
              <w:t xml:space="preserve">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54"/>
                <w:position w:val="1"/>
                <w:sz w:val="24"/>
                <w:szCs w:val="24"/>
              </w:rPr>
              <w:t xml:space="preserve"> </w:t>
            </w:r>
            <w:r>
              <w:rPr>
                <w:rFonts w:ascii="Calibri" w:eastAsia="Calibri" w:hAnsi="Calibri" w:cs="Calibri"/>
                <w:spacing w:val="1"/>
                <w:position w:val="1"/>
                <w:sz w:val="24"/>
                <w:szCs w:val="24"/>
              </w:rPr>
              <w:t>ob</w:t>
            </w:r>
            <w:r>
              <w:rPr>
                <w:rFonts w:ascii="Calibri" w:eastAsia="Calibri" w:hAnsi="Calibri" w:cs="Calibri"/>
                <w:spacing w:val="-2"/>
                <w:position w:val="1"/>
                <w:sz w:val="24"/>
                <w:szCs w:val="24"/>
              </w:rPr>
              <w:t>l</w:t>
            </w:r>
            <w:r>
              <w:rPr>
                <w:rFonts w:ascii="Calibri" w:eastAsia="Calibri" w:hAnsi="Calibri" w:cs="Calibri"/>
                <w:position w:val="1"/>
                <w:sz w:val="24"/>
                <w:szCs w:val="24"/>
              </w:rPr>
              <w:t>i</w:t>
            </w:r>
            <w:r>
              <w:rPr>
                <w:rFonts w:ascii="Calibri" w:eastAsia="Calibri" w:hAnsi="Calibri" w:cs="Calibri"/>
                <w:spacing w:val="-2"/>
                <w:position w:val="1"/>
                <w:sz w:val="24"/>
                <w:szCs w:val="24"/>
              </w:rPr>
              <w:t>g</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5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54"/>
                <w:position w:val="1"/>
                <w:sz w:val="24"/>
                <w:szCs w:val="24"/>
              </w:rPr>
              <w:t xml:space="preserve"> </w:t>
            </w:r>
            <w:r>
              <w:rPr>
                <w:rFonts w:ascii="Calibri" w:eastAsia="Calibri" w:hAnsi="Calibri" w:cs="Calibri"/>
                <w:position w:val="1"/>
                <w:sz w:val="24"/>
                <w:szCs w:val="24"/>
              </w:rPr>
              <w:t>Re</w:t>
            </w:r>
            <w:r>
              <w:rPr>
                <w:rFonts w:ascii="Calibri" w:eastAsia="Calibri" w:hAnsi="Calibri" w:cs="Calibri"/>
                <w:spacing w:val="1"/>
                <w:position w:val="1"/>
                <w:sz w:val="24"/>
                <w:szCs w:val="24"/>
              </w:rPr>
              <w:t>le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5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utho</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5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5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y</w:t>
            </w:r>
            <w:r>
              <w:rPr>
                <w:rFonts w:ascii="Calibri" w:eastAsia="Calibri" w:hAnsi="Calibri" w:cs="Calibri"/>
                <w:spacing w:val="50"/>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th</w:t>
            </w:r>
            <w:r>
              <w:rPr>
                <w:rFonts w:ascii="Calibri" w:eastAsia="Calibri" w:hAnsi="Calibri" w:cs="Calibri"/>
                <w:position w:val="1"/>
                <w:sz w:val="24"/>
                <w:szCs w:val="24"/>
              </w:rPr>
              <w:t>er</w:t>
            </w:r>
          </w:p>
          <w:p w14:paraId="1C7F6CF6" w14:textId="77777777" w:rsidR="00C8764A" w:rsidRDefault="00583C58">
            <w:pPr>
              <w:spacing w:line="260" w:lineRule="exact"/>
              <w:ind w:left="1681"/>
              <w:rPr>
                <w:rFonts w:ascii="Calibri" w:eastAsia="Calibri" w:hAnsi="Calibri" w:cs="Calibri"/>
                <w:sz w:val="24"/>
                <w:szCs w:val="24"/>
              </w:rPr>
            </w:pP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proofErr w:type="gramStart"/>
            <w:r>
              <w:rPr>
                <w:rFonts w:ascii="Calibri" w:eastAsia="Calibri" w:hAnsi="Calibri" w:cs="Calibri"/>
                <w:spacing w:val="-1"/>
                <w:position w:val="1"/>
                <w:sz w:val="24"/>
                <w:szCs w:val="24"/>
              </w:rPr>
              <w:t>n</w:t>
            </w:r>
            <w:r>
              <w:rPr>
                <w:rFonts w:ascii="Calibri" w:eastAsia="Calibri" w:hAnsi="Calibri" w:cs="Calibri"/>
                <w:spacing w:val="1"/>
                <w:position w:val="1"/>
                <w:sz w:val="24"/>
                <w:szCs w:val="24"/>
              </w:rPr>
              <w:t>e</w:t>
            </w:r>
            <w:r>
              <w:rPr>
                <w:rFonts w:ascii="Calibri" w:eastAsia="Calibri" w:hAnsi="Calibri" w:cs="Calibri"/>
                <w:position w:val="1"/>
                <w:sz w:val="24"/>
                <w:szCs w:val="24"/>
              </w:rPr>
              <w:t>glig</w:t>
            </w:r>
            <w:r>
              <w:rPr>
                <w:rFonts w:ascii="Calibri" w:eastAsia="Calibri" w:hAnsi="Calibri" w:cs="Calibri"/>
                <w:spacing w:val="1"/>
                <w:position w:val="1"/>
                <w:sz w:val="24"/>
                <w:szCs w:val="24"/>
              </w:rPr>
              <w:t>en</w:t>
            </w:r>
            <w:r>
              <w:rPr>
                <w:rFonts w:ascii="Calibri" w:eastAsia="Calibri" w:hAnsi="Calibri" w:cs="Calibri"/>
                <w:spacing w:val="-1"/>
                <w:position w:val="1"/>
                <w:sz w:val="24"/>
                <w:szCs w:val="24"/>
              </w:rPr>
              <w:t>c</w:t>
            </w:r>
            <w:r>
              <w:rPr>
                <w:rFonts w:ascii="Calibri" w:eastAsia="Calibri" w:hAnsi="Calibri" w:cs="Calibri"/>
                <w:position w:val="1"/>
                <w:sz w:val="24"/>
                <w:szCs w:val="24"/>
              </w:rPr>
              <w:t>e</w:t>
            </w:r>
            <w:proofErr w:type="gramEnd"/>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te</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tho</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w:t>
            </w:r>
          </w:p>
          <w:p w14:paraId="5F83E51E" w14:textId="77777777" w:rsidR="00C8764A" w:rsidRDefault="00583C58">
            <w:pPr>
              <w:spacing w:line="240" w:lineRule="exact"/>
              <w:ind w:left="1681"/>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y</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4"/>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age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onne</w:t>
            </w:r>
            <w:r>
              <w:rPr>
                <w:rFonts w:ascii="Calibri" w:eastAsia="Calibri" w:hAnsi="Calibri" w:cs="Calibri"/>
                <w:spacing w:val="-1"/>
                <w:position w:val="1"/>
                <w:sz w:val="24"/>
                <w:szCs w:val="24"/>
              </w:rPr>
              <w:t>c</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position w:val="1"/>
                <w:sz w:val="24"/>
                <w:szCs w:val="24"/>
              </w:rPr>
              <w:t>on</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tc>
      </w:tr>
      <w:tr w:rsidR="00C8764A" w14:paraId="490BE6A9" w14:textId="77777777">
        <w:trPr>
          <w:trHeight w:hRule="exact" w:val="702"/>
        </w:trPr>
        <w:tc>
          <w:tcPr>
            <w:tcW w:w="782" w:type="dxa"/>
            <w:tcBorders>
              <w:top w:val="nil"/>
              <w:left w:val="single" w:sz="7" w:space="0" w:color="000000"/>
              <w:bottom w:val="single" w:sz="7" w:space="0" w:color="000000"/>
              <w:right w:val="nil"/>
            </w:tcBorders>
          </w:tcPr>
          <w:p w14:paraId="40D1DF0B" w14:textId="77777777" w:rsidR="00C8764A" w:rsidRDefault="00C8764A"/>
        </w:tc>
        <w:tc>
          <w:tcPr>
            <w:tcW w:w="8966" w:type="dxa"/>
            <w:tcBorders>
              <w:top w:val="nil"/>
              <w:left w:val="nil"/>
              <w:bottom w:val="single" w:sz="7" w:space="0" w:color="000000"/>
              <w:right w:val="single" w:sz="7" w:space="0" w:color="000000"/>
            </w:tcBorders>
          </w:tcPr>
          <w:p w14:paraId="4E667D84" w14:textId="77777777" w:rsidR="00C8764A" w:rsidRDefault="00583C58">
            <w:pPr>
              <w:spacing w:line="240" w:lineRule="exact"/>
              <w:ind w:left="1681"/>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ub</w:t>
            </w:r>
            <w:r>
              <w:rPr>
                <w:rFonts w:ascii="Calibri" w:eastAsia="Calibri" w:hAnsi="Calibri" w:cs="Calibri"/>
                <w:position w:val="1"/>
                <w:sz w:val="24"/>
                <w:szCs w:val="24"/>
              </w:rPr>
              <w:t>j</w:t>
            </w:r>
            <w:r>
              <w:rPr>
                <w:rFonts w:ascii="Calibri" w:eastAsia="Calibri" w:hAnsi="Calibri" w:cs="Calibri"/>
                <w:spacing w:val="1"/>
                <w:position w:val="1"/>
                <w:sz w:val="24"/>
                <w:szCs w:val="24"/>
              </w:rPr>
              <w:t>e</w:t>
            </w:r>
            <w:r>
              <w:rPr>
                <w:rFonts w:ascii="Calibri" w:eastAsia="Calibri" w:hAnsi="Calibri" w:cs="Calibri"/>
                <w:position w:val="1"/>
                <w:sz w:val="24"/>
                <w:szCs w:val="24"/>
              </w:rPr>
              <w:t>c</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w:t>
            </w:r>
            <w:proofErr w:type="gramStart"/>
            <w:r>
              <w:rPr>
                <w:rFonts w:ascii="Calibri" w:eastAsia="Calibri" w:hAnsi="Calibri" w:cs="Calibri"/>
                <w:position w:val="1"/>
                <w:sz w:val="24"/>
                <w:szCs w:val="24"/>
              </w:rPr>
              <w:t>ma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te</w:t>
            </w:r>
            <w:r>
              <w:rPr>
                <w:rFonts w:ascii="Calibri" w:eastAsia="Calibri" w:hAnsi="Calibri" w:cs="Calibri"/>
                <w:position w:val="1"/>
                <w:sz w:val="24"/>
                <w:szCs w:val="24"/>
              </w:rPr>
              <w:t xml:space="preserve">r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roofErr w:type="gramEnd"/>
            <w:r>
              <w:rPr>
                <w:rFonts w:ascii="Calibri" w:eastAsia="Calibri" w:hAnsi="Calibri" w:cs="Calibri"/>
                <w:position w:val="1"/>
                <w:sz w:val="24"/>
                <w:szCs w:val="24"/>
              </w:rPr>
              <w:t xml:space="preserve">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6"/>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t </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sp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t </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0"/>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p>
          <w:p w14:paraId="4CEA0698" w14:textId="77777777" w:rsidR="00C8764A" w:rsidRDefault="00583C58">
            <w:pPr>
              <w:spacing w:line="260" w:lineRule="exact"/>
              <w:ind w:left="1681"/>
              <w:rPr>
                <w:rFonts w:ascii="Calibri" w:eastAsia="Calibri" w:hAnsi="Calibri" w:cs="Calibri"/>
                <w:sz w:val="24"/>
                <w:szCs w:val="24"/>
              </w:rPr>
            </w:pPr>
            <w:r>
              <w:rPr>
                <w:rFonts w:ascii="Calibri" w:eastAsia="Calibri" w:hAnsi="Calibri" w:cs="Calibri"/>
                <w:spacing w:val="-2"/>
                <w:position w:val="1"/>
                <w:sz w:val="24"/>
                <w:szCs w:val="24"/>
              </w:rPr>
              <w:t>A</w:t>
            </w:r>
            <w:r>
              <w:rPr>
                <w:rFonts w:ascii="Calibri" w:eastAsia="Calibri" w:hAnsi="Calibri" w:cs="Calibri"/>
                <w:spacing w:val="1"/>
                <w:position w:val="1"/>
                <w:sz w:val="24"/>
                <w:szCs w:val="24"/>
              </w:rPr>
              <w:t>utho</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lia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r</w:t>
            </w:r>
            <w:r>
              <w:rPr>
                <w:rFonts w:ascii="Calibri" w:eastAsia="Calibri" w:hAnsi="Calibri" w:cs="Calibri"/>
                <w:position w:val="1"/>
                <w:sz w:val="24"/>
                <w:szCs w:val="24"/>
              </w:rPr>
              <w:t>;</w:t>
            </w:r>
          </w:p>
        </w:tc>
      </w:tr>
      <w:tr w:rsidR="00C8764A" w14:paraId="4A5FFD6B" w14:textId="77777777">
        <w:trPr>
          <w:trHeight w:hRule="exact" w:val="958"/>
        </w:trPr>
        <w:tc>
          <w:tcPr>
            <w:tcW w:w="782" w:type="dxa"/>
            <w:tcBorders>
              <w:top w:val="single" w:sz="7" w:space="0" w:color="000000"/>
              <w:left w:val="single" w:sz="7" w:space="0" w:color="000000"/>
              <w:bottom w:val="single" w:sz="7" w:space="0" w:color="000000"/>
              <w:right w:val="nil"/>
            </w:tcBorders>
          </w:tcPr>
          <w:p w14:paraId="689CBB62"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B</w:t>
            </w:r>
            <w:r>
              <w:rPr>
                <w:rFonts w:ascii="Calibri" w:eastAsia="Calibri" w:hAnsi="Calibri" w:cs="Calibri"/>
                <w:b/>
                <w:spacing w:val="-4"/>
                <w:position w:val="1"/>
                <w:sz w:val="24"/>
                <w:szCs w:val="24"/>
              </w:rPr>
              <w:t>A</w:t>
            </w:r>
            <w:r>
              <w:rPr>
                <w:rFonts w:ascii="Calibri" w:eastAsia="Calibri" w:hAnsi="Calibri" w:cs="Calibri"/>
                <w:b/>
                <w:spacing w:val="3"/>
                <w:position w:val="1"/>
                <w:sz w:val="24"/>
                <w:szCs w:val="24"/>
              </w:rPr>
              <w:t>C</w:t>
            </w:r>
            <w:r>
              <w:rPr>
                <w:rFonts w:ascii="Calibri" w:eastAsia="Calibri" w:hAnsi="Calibri" w:cs="Calibri"/>
                <w:b/>
                <w:spacing w:val="-3"/>
                <w:position w:val="1"/>
                <w:sz w:val="24"/>
                <w:szCs w:val="24"/>
              </w:rPr>
              <w:t>S</w:t>
            </w:r>
            <w:r>
              <w:rPr>
                <w:rFonts w:ascii="Calibri" w:eastAsia="Calibri" w:hAnsi="Calibri" w:cs="Calibri"/>
                <w:b/>
                <w:position w:val="1"/>
                <w:sz w:val="24"/>
                <w:szCs w:val="24"/>
              </w:rPr>
              <w:t>"</w:t>
            </w:r>
          </w:p>
        </w:tc>
        <w:tc>
          <w:tcPr>
            <w:tcW w:w="8966" w:type="dxa"/>
            <w:tcBorders>
              <w:top w:val="single" w:sz="7" w:space="0" w:color="000000"/>
              <w:left w:val="nil"/>
              <w:bottom w:val="single" w:sz="7" w:space="0" w:color="000000"/>
              <w:right w:val="single" w:sz="7" w:space="0" w:color="000000"/>
            </w:tcBorders>
          </w:tcPr>
          <w:p w14:paraId="5FCD7E35" w14:textId="77777777" w:rsidR="00C8764A" w:rsidRDefault="00583C58">
            <w:pPr>
              <w:spacing w:line="260" w:lineRule="exact"/>
              <w:ind w:left="1681"/>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27"/>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utom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8"/>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ari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9"/>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5"/>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h</w:t>
            </w:r>
            <w:r>
              <w:rPr>
                <w:rFonts w:ascii="Calibri" w:eastAsia="Calibri" w:hAnsi="Calibri" w:cs="Calibri"/>
                <w:spacing w:val="2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3"/>
                <w:position w:val="1"/>
                <w:sz w:val="24"/>
                <w:szCs w:val="24"/>
              </w:rPr>
              <w:t>c</w:t>
            </w:r>
            <w:r>
              <w:rPr>
                <w:rFonts w:ascii="Calibri" w:eastAsia="Calibri" w:hAnsi="Calibri" w:cs="Calibri"/>
                <w:spacing w:val="8"/>
                <w:position w:val="1"/>
                <w:sz w:val="24"/>
                <w:szCs w:val="24"/>
              </w:rPr>
              <w:t>h</w:t>
            </w:r>
            <w:r>
              <w:rPr>
                <w:rFonts w:ascii="Calibri" w:eastAsia="Calibri" w:hAnsi="Calibri" w:cs="Calibri"/>
                <w:spacing w:val="1"/>
                <w:position w:val="1"/>
                <w:sz w:val="24"/>
                <w:szCs w:val="24"/>
              </w:rPr>
              <w:t>e</w:t>
            </w:r>
            <w:r>
              <w:rPr>
                <w:rFonts w:ascii="Calibri" w:eastAsia="Calibri" w:hAnsi="Calibri" w:cs="Calibri"/>
                <w:position w:val="1"/>
                <w:sz w:val="24"/>
                <w:szCs w:val="24"/>
              </w:rPr>
              <w:t>me</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696FAEC3" w14:textId="77777777" w:rsidR="00C8764A" w:rsidRDefault="00583C58">
            <w:pPr>
              <w:spacing w:line="260" w:lineRule="exact"/>
              <w:ind w:left="1681"/>
              <w:rPr>
                <w:rFonts w:ascii="Calibri" w:eastAsia="Calibri" w:hAnsi="Calibri" w:cs="Calibri"/>
                <w:sz w:val="24"/>
                <w:szCs w:val="24"/>
              </w:rPr>
            </w:pP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position w:val="1"/>
                <w:sz w:val="24"/>
                <w:szCs w:val="24"/>
              </w:rPr>
              <w:t>c</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
                <w:position w:val="1"/>
                <w:sz w:val="24"/>
                <w:szCs w:val="24"/>
              </w:rPr>
              <w:t>s</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ial</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sa</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1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th</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6"/>
                <w:position w:val="1"/>
                <w:sz w:val="24"/>
                <w:szCs w:val="24"/>
              </w:rPr>
              <w:t xml:space="preserve"> </w:t>
            </w:r>
            <w:r>
              <w:rPr>
                <w:rFonts w:ascii="Calibri" w:eastAsia="Calibri" w:hAnsi="Calibri" w:cs="Calibri"/>
                <w:spacing w:val="-3"/>
                <w:position w:val="1"/>
                <w:sz w:val="24"/>
                <w:szCs w:val="24"/>
              </w:rPr>
              <w:t>U</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te</w:t>
            </w:r>
            <w:r>
              <w:rPr>
                <w:rFonts w:ascii="Calibri" w:eastAsia="Calibri" w:hAnsi="Calibri" w:cs="Calibri"/>
                <w:position w:val="1"/>
                <w:sz w:val="24"/>
                <w:szCs w:val="24"/>
              </w:rPr>
              <w:t>d</w:t>
            </w:r>
          </w:p>
          <w:p w14:paraId="7C90642D" w14:textId="77777777" w:rsidR="00C8764A" w:rsidRDefault="00583C58">
            <w:pPr>
              <w:spacing w:line="240" w:lineRule="exact"/>
              <w:ind w:left="1681"/>
              <w:rPr>
                <w:rFonts w:ascii="Calibri" w:eastAsia="Calibri" w:hAnsi="Calibri" w:cs="Calibri"/>
                <w:sz w:val="24"/>
                <w:szCs w:val="24"/>
              </w:rPr>
            </w:pPr>
            <w:r>
              <w:rPr>
                <w:rFonts w:ascii="Calibri" w:eastAsia="Calibri" w:hAnsi="Calibri" w:cs="Calibri"/>
                <w:spacing w:val="-2"/>
                <w:position w:val="1"/>
                <w:sz w:val="24"/>
                <w:szCs w:val="24"/>
              </w:rPr>
              <w:t>K</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do</w:t>
            </w:r>
            <w:r>
              <w:rPr>
                <w:rFonts w:ascii="Calibri" w:eastAsia="Calibri" w:hAnsi="Calibri" w:cs="Calibri"/>
                <w:position w:val="1"/>
                <w:sz w:val="24"/>
                <w:szCs w:val="24"/>
              </w:rPr>
              <w:t>m;</w:t>
            </w:r>
          </w:p>
        </w:tc>
      </w:tr>
      <w:tr w:rsidR="00C8764A" w14:paraId="067940F6" w14:textId="77777777">
        <w:trPr>
          <w:trHeight w:hRule="exact" w:val="682"/>
        </w:trPr>
        <w:tc>
          <w:tcPr>
            <w:tcW w:w="782" w:type="dxa"/>
            <w:tcBorders>
              <w:top w:val="single" w:sz="7" w:space="0" w:color="000000"/>
              <w:left w:val="single" w:sz="7" w:space="0" w:color="000000"/>
              <w:bottom w:val="single" w:sz="7" w:space="0" w:color="000000"/>
              <w:right w:val="nil"/>
            </w:tcBorders>
          </w:tcPr>
          <w:p w14:paraId="5F89E170" w14:textId="77777777" w:rsidR="00C8764A" w:rsidRDefault="00583C58">
            <w:pPr>
              <w:spacing w:line="260" w:lineRule="exact"/>
              <w:ind w:left="-8" w:right="-20"/>
              <w:rPr>
                <w:rFonts w:ascii="Calibri" w:eastAsia="Calibri" w:hAnsi="Calibri" w:cs="Calibri"/>
                <w:sz w:val="24"/>
                <w:szCs w:val="24"/>
              </w:rPr>
            </w:pPr>
            <w:r>
              <w:rPr>
                <w:rFonts w:ascii="Calibri" w:eastAsia="Calibri" w:hAnsi="Calibri" w:cs="Calibri"/>
                <w:b/>
                <w:position w:val="1"/>
                <w:sz w:val="24"/>
                <w:szCs w:val="24"/>
              </w:rPr>
              <w:t>"</w:t>
            </w:r>
            <w:proofErr w:type="spellStart"/>
            <w:r>
              <w:rPr>
                <w:rFonts w:ascii="Calibri" w:eastAsia="Calibri" w:hAnsi="Calibri" w:cs="Calibri"/>
                <w:b/>
                <w:position w:val="1"/>
                <w:sz w:val="24"/>
                <w:szCs w:val="24"/>
              </w:rPr>
              <w:t>B</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fi</w:t>
            </w:r>
            <w:proofErr w:type="spellEnd"/>
          </w:p>
        </w:tc>
        <w:tc>
          <w:tcPr>
            <w:tcW w:w="8966" w:type="dxa"/>
            <w:tcBorders>
              <w:top w:val="single" w:sz="7" w:space="0" w:color="000000"/>
              <w:left w:val="nil"/>
              <w:bottom w:val="single" w:sz="7" w:space="0" w:color="000000"/>
              <w:right w:val="single" w:sz="7" w:space="0" w:color="000000"/>
            </w:tcBorders>
          </w:tcPr>
          <w:p w14:paraId="479A7149" w14:textId="77777777" w:rsidR="00C8764A" w:rsidRDefault="00583C58">
            <w:pPr>
              <w:spacing w:line="260" w:lineRule="exact"/>
              <w:ind w:left="-36"/>
              <w:rPr>
                <w:rFonts w:ascii="Calibri" w:eastAsia="Calibri" w:hAnsi="Calibri" w:cs="Calibri"/>
                <w:sz w:val="24"/>
                <w:szCs w:val="24"/>
              </w:rPr>
            </w:pPr>
            <w:proofErr w:type="spellStart"/>
            <w:r>
              <w:rPr>
                <w:rFonts w:ascii="Calibri" w:eastAsia="Calibri" w:hAnsi="Calibri" w:cs="Calibri"/>
                <w:b/>
                <w:spacing w:val="-2"/>
                <w:position w:val="1"/>
                <w:sz w:val="24"/>
                <w:szCs w:val="24"/>
              </w:rPr>
              <w:t>c</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a</w:t>
            </w:r>
            <w:r>
              <w:rPr>
                <w:rFonts w:ascii="Calibri" w:eastAsia="Calibri" w:hAnsi="Calibri" w:cs="Calibri"/>
                <w:b/>
                <w:spacing w:val="6"/>
                <w:position w:val="1"/>
                <w:sz w:val="24"/>
                <w:szCs w:val="24"/>
              </w:rPr>
              <w:t>r</w:t>
            </w:r>
            <w:r>
              <w:rPr>
                <w:rFonts w:ascii="Calibri" w:eastAsia="Calibri" w:hAnsi="Calibri" w:cs="Calibri"/>
                <w:b/>
                <w:spacing w:val="-13"/>
                <w:position w:val="1"/>
                <w:sz w:val="24"/>
                <w:szCs w:val="24"/>
              </w:rPr>
              <w:t>y</w:t>
            </w:r>
            <w:proofErr w:type="spellEnd"/>
            <w:r>
              <w:rPr>
                <w:rFonts w:ascii="Calibri" w:eastAsia="Calibri" w:hAnsi="Calibri" w:cs="Calibri"/>
                <w:b/>
                <w:position w:val="1"/>
                <w:sz w:val="24"/>
                <w:szCs w:val="24"/>
              </w:rPr>
              <w:t xml:space="preserve">"                    </w:t>
            </w:r>
            <w:r>
              <w:rPr>
                <w:rFonts w:ascii="Calibri" w:eastAsia="Calibri" w:hAnsi="Calibri" w:cs="Calibri"/>
                <w:b/>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13"/>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a</w:t>
            </w:r>
            <w:r>
              <w:rPr>
                <w:rFonts w:ascii="Calibri" w:eastAsia="Calibri" w:hAnsi="Calibri" w:cs="Calibri"/>
                <w:position w:val="1"/>
                <w:sz w:val="24"/>
                <w:szCs w:val="24"/>
              </w:rPr>
              <w:t>imi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5"/>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position w:val="1"/>
                <w:sz w:val="24"/>
                <w:szCs w:val="24"/>
              </w:rPr>
              <w:t>n</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de</w:t>
            </w:r>
            <w:r>
              <w:rPr>
                <w:rFonts w:ascii="Calibri" w:eastAsia="Calibri" w:hAnsi="Calibri" w:cs="Calibri"/>
                <w:position w:val="1"/>
                <w:sz w:val="24"/>
                <w:szCs w:val="24"/>
              </w:rPr>
              <w:t>m</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un</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proofErr w:type="gramStart"/>
            <w:r>
              <w:rPr>
                <w:rFonts w:ascii="Calibri" w:eastAsia="Calibri" w:hAnsi="Calibri" w:cs="Calibri"/>
                <w:spacing w:val="1"/>
                <w:position w:val="1"/>
                <w:sz w:val="24"/>
                <w:szCs w:val="24"/>
              </w:rPr>
              <w:t>th</w:t>
            </w:r>
            <w:r>
              <w:rPr>
                <w:rFonts w:ascii="Calibri" w:eastAsia="Calibri" w:hAnsi="Calibri" w:cs="Calibri"/>
                <w:spacing w:val="3"/>
                <w:position w:val="1"/>
                <w:sz w:val="24"/>
                <w:szCs w:val="24"/>
              </w:rPr>
              <w:t>i</w:t>
            </w:r>
            <w:r>
              <w:rPr>
                <w:rFonts w:ascii="Calibri" w:eastAsia="Calibri" w:hAnsi="Calibri" w:cs="Calibri"/>
                <w:position w:val="1"/>
                <w:sz w:val="24"/>
                <w:szCs w:val="24"/>
              </w:rPr>
              <w:t>s</w:t>
            </w:r>
            <w:proofErr w:type="gramEnd"/>
          </w:p>
          <w:p w14:paraId="0AF8D111" w14:textId="77777777" w:rsidR="00C8764A" w:rsidRDefault="00583C58">
            <w:pPr>
              <w:spacing w:line="260" w:lineRule="exact"/>
              <w:ind w:left="1681"/>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p>
        </w:tc>
      </w:tr>
      <w:tr w:rsidR="00C8764A" w14:paraId="3EDCF109" w14:textId="77777777">
        <w:trPr>
          <w:trHeight w:hRule="exact" w:val="682"/>
        </w:trPr>
        <w:tc>
          <w:tcPr>
            <w:tcW w:w="782" w:type="dxa"/>
            <w:tcBorders>
              <w:top w:val="single" w:sz="7" w:space="0" w:color="000000"/>
              <w:left w:val="single" w:sz="7" w:space="0" w:color="000000"/>
              <w:bottom w:val="single" w:sz="7" w:space="0" w:color="000000"/>
              <w:right w:val="nil"/>
            </w:tcBorders>
          </w:tcPr>
          <w:p w14:paraId="74BDD14A" w14:textId="77777777" w:rsidR="00C8764A" w:rsidRDefault="00583C58">
            <w:pPr>
              <w:spacing w:line="260" w:lineRule="exact"/>
              <w:ind w:left="-8" w:right="-61"/>
              <w:rPr>
                <w:rFonts w:ascii="Calibri" w:eastAsia="Calibri" w:hAnsi="Calibri" w:cs="Calibri"/>
                <w:sz w:val="24"/>
                <w:szCs w:val="24"/>
              </w:rPr>
            </w:pPr>
            <w:r>
              <w:rPr>
                <w:rFonts w:ascii="Calibri" w:eastAsia="Calibri" w:hAnsi="Calibri" w:cs="Calibri"/>
                <w:b/>
                <w:position w:val="1"/>
                <w:sz w:val="24"/>
                <w:szCs w:val="24"/>
              </w:rPr>
              <w:t>"B</w:t>
            </w:r>
            <w:r>
              <w:rPr>
                <w:rFonts w:ascii="Calibri" w:eastAsia="Calibri" w:hAnsi="Calibri" w:cs="Calibri"/>
                <w:b/>
                <w:spacing w:val="6"/>
                <w:position w:val="1"/>
                <w:sz w:val="24"/>
                <w:szCs w:val="24"/>
              </w:rPr>
              <w:t>u</w:t>
            </w:r>
            <w:r>
              <w:rPr>
                <w:rFonts w:ascii="Calibri" w:eastAsia="Calibri" w:hAnsi="Calibri" w:cs="Calibri"/>
                <w:b/>
                <w:spacing w:val="-13"/>
                <w:position w:val="1"/>
                <w:sz w:val="24"/>
                <w:szCs w:val="24"/>
              </w:rPr>
              <w:t>y</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r</w:t>
            </w:r>
            <w:r>
              <w:rPr>
                <w:rFonts w:ascii="Calibri" w:eastAsia="Calibri" w:hAnsi="Calibri" w:cs="Calibri"/>
                <w:b/>
                <w:position w:val="1"/>
                <w:sz w:val="24"/>
                <w:szCs w:val="24"/>
              </w:rPr>
              <w:t>"</w:t>
            </w:r>
          </w:p>
        </w:tc>
        <w:tc>
          <w:tcPr>
            <w:tcW w:w="8966" w:type="dxa"/>
            <w:tcBorders>
              <w:top w:val="single" w:sz="7" w:space="0" w:color="000000"/>
              <w:left w:val="nil"/>
              <w:bottom w:val="single" w:sz="7" w:space="0" w:color="000000"/>
              <w:right w:val="single" w:sz="7" w:space="0" w:color="000000"/>
            </w:tcBorders>
          </w:tcPr>
          <w:p w14:paraId="3112FF5E" w14:textId="77777777" w:rsidR="00C8764A" w:rsidRDefault="00583C58">
            <w:pPr>
              <w:spacing w:line="260" w:lineRule="exact"/>
              <w:ind w:left="1681"/>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ub</w:t>
            </w:r>
            <w:r>
              <w:rPr>
                <w:rFonts w:ascii="Calibri" w:eastAsia="Calibri" w:hAnsi="Calibri" w:cs="Calibri"/>
                <w:position w:val="1"/>
                <w:sz w:val="24"/>
                <w:szCs w:val="24"/>
              </w:rPr>
              <w:t>lic</w:t>
            </w:r>
            <w:r>
              <w:rPr>
                <w:rFonts w:ascii="Calibri" w:eastAsia="Calibri" w:hAnsi="Calibri" w:cs="Calibri"/>
                <w:spacing w:val="13"/>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to</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pu</w:t>
            </w:r>
            <w:r>
              <w:rPr>
                <w:rFonts w:ascii="Calibri" w:eastAsia="Calibri" w:hAnsi="Calibri" w:cs="Calibri"/>
                <w:position w:val="1"/>
                <w:sz w:val="24"/>
                <w:szCs w:val="24"/>
              </w:rPr>
              <w:t>r</w:t>
            </w:r>
            <w:r>
              <w:rPr>
                <w:rFonts w:ascii="Calibri" w:eastAsia="Calibri" w:hAnsi="Calibri" w:cs="Calibri"/>
                <w:spacing w:val="-1"/>
                <w:position w:val="1"/>
                <w:sz w:val="24"/>
                <w:szCs w:val="24"/>
              </w:rPr>
              <w:t>ch</w:t>
            </w:r>
            <w:r>
              <w:rPr>
                <w:rFonts w:ascii="Calibri" w:eastAsia="Calibri" w:hAnsi="Calibri" w:cs="Calibri"/>
                <w:position w:val="1"/>
                <w:sz w:val="24"/>
                <w:szCs w:val="24"/>
              </w:rPr>
              <w:t>as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en</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c</w:t>
            </w:r>
            <w:r>
              <w:rPr>
                <w:rFonts w:ascii="Calibri" w:eastAsia="Calibri" w:hAnsi="Calibri" w:cs="Calibri"/>
                <w:position w:val="1"/>
                <w:sz w:val="24"/>
                <w:szCs w:val="24"/>
              </w:rPr>
              <w:t>h</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proofErr w:type="gramStart"/>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r</w:t>
            </w:r>
            <w:proofErr w:type="gramEnd"/>
          </w:p>
          <w:p w14:paraId="40DB79D0" w14:textId="77777777" w:rsidR="00C8764A" w:rsidRDefault="00583C58">
            <w:pPr>
              <w:spacing w:line="280" w:lineRule="exact"/>
              <w:ind w:left="1681"/>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or</w:t>
            </w:r>
            <w:r>
              <w:rPr>
                <w:rFonts w:ascii="Calibri" w:eastAsia="Calibri" w:hAnsi="Calibri" w:cs="Calibri"/>
                <w:sz w:val="24"/>
                <w:szCs w:val="24"/>
              </w:rPr>
              <w:t>m;</w:t>
            </w:r>
          </w:p>
        </w:tc>
      </w:tr>
    </w:tbl>
    <w:p w14:paraId="3D17C342" w14:textId="77777777" w:rsidR="00C8764A" w:rsidRDefault="00C8764A">
      <w:pPr>
        <w:spacing w:before="9" w:line="120" w:lineRule="exact"/>
        <w:rPr>
          <w:sz w:val="13"/>
          <w:szCs w:val="13"/>
        </w:rPr>
      </w:pPr>
    </w:p>
    <w:p w14:paraId="53AA7E69" w14:textId="77777777" w:rsidR="00C8764A" w:rsidRDefault="00C8764A">
      <w:pPr>
        <w:spacing w:line="200" w:lineRule="exact"/>
      </w:pPr>
    </w:p>
    <w:p w14:paraId="4EC06E44" w14:textId="77777777" w:rsidR="00C8764A" w:rsidRDefault="00C8764A">
      <w:pPr>
        <w:spacing w:line="200" w:lineRule="exact"/>
      </w:pPr>
    </w:p>
    <w:p w14:paraId="475304AA" w14:textId="77777777" w:rsidR="00C8764A" w:rsidRDefault="00C8764A">
      <w:pPr>
        <w:spacing w:line="200" w:lineRule="exact"/>
      </w:pPr>
    </w:p>
    <w:p w14:paraId="56E6BF0E" w14:textId="77777777" w:rsidR="00C8764A" w:rsidRDefault="00000000">
      <w:pPr>
        <w:spacing w:before="7"/>
        <w:ind w:right="1426"/>
        <w:jc w:val="right"/>
        <w:rPr>
          <w:rFonts w:ascii="Calibri" w:eastAsia="Calibri" w:hAnsi="Calibri" w:cs="Calibri"/>
          <w:sz w:val="24"/>
          <w:szCs w:val="24"/>
        </w:rPr>
        <w:sectPr w:rsidR="00C8764A">
          <w:headerReference w:type="even" r:id="rId37"/>
          <w:headerReference w:type="default" r:id="rId38"/>
          <w:footerReference w:type="even" r:id="rId39"/>
          <w:footerReference w:type="default" r:id="rId40"/>
          <w:headerReference w:type="first" r:id="rId41"/>
          <w:footerReference w:type="first" r:id="rId42"/>
          <w:pgSz w:w="11940" w:h="16860"/>
          <w:pgMar w:top="920" w:right="0" w:bottom="280" w:left="0" w:header="0" w:footer="553" w:gutter="0"/>
          <w:cols w:space="720"/>
        </w:sectPr>
      </w:pPr>
      <w:r>
        <w:pict w14:anchorId="3004B9A0">
          <v:group id="_x0000_s2363" style="position:absolute;left:0;text-align:left;margin-left:181.5pt;margin-top:72.5pt;width:0;height:668.6pt;z-index:-4733;mso-position-horizontal-relative:page;mso-position-vertical-relative:page" coordorigin="3630,1450" coordsize="0,13372">
            <v:shape id="_x0000_s2364" style="position:absolute;left:3630;top:1450;width:0;height:13372" coordorigin="3630,1450" coordsize="0,13372" path="m3630,1450r,13372e" filled="f" strokeweight=".82pt">
              <v:path arrowok="t"/>
            </v:shape>
            <w10:wrap anchorx="page" anchory="page"/>
          </v:group>
        </w:pict>
      </w:r>
      <w:r w:rsidR="00583C58">
        <w:rPr>
          <w:rFonts w:ascii="Calibri" w:eastAsia="Calibri" w:hAnsi="Calibri" w:cs="Calibri"/>
          <w:spacing w:val="1"/>
          <w:sz w:val="24"/>
          <w:szCs w:val="24"/>
        </w:rPr>
        <w:t>10</w:t>
      </w:r>
    </w:p>
    <w:p w14:paraId="6D3C58FF" w14:textId="77777777" w:rsidR="00C8764A" w:rsidRDefault="00C8764A">
      <w:pPr>
        <w:spacing w:before="4" w:line="140" w:lineRule="exact"/>
        <w:rPr>
          <w:sz w:val="14"/>
          <w:szCs w:val="14"/>
        </w:rPr>
      </w:pPr>
    </w:p>
    <w:p w14:paraId="3F2F1178" w14:textId="77777777" w:rsidR="00C8764A" w:rsidRDefault="00C8764A">
      <w:pPr>
        <w:spacing w:line="200" w:lineRule="exact"/>
      </w:pPr>
    </w:p>
    <w:p w14:paraId="0BBDF28D"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3711D7B4" w14:textId="77777777">
        <w:trPr>
          <w:trHeight w:hRule="exact" w:val="1510"/>
        </w:trPr>
        <w:tc>
          <w:tcPr>
            <w:tcW w:w="2182" w:type="dxa"/>
            <w:tcBorders>
              <w:top w:val="single" w:sz="7" w:space="0" w:color="000000"/>
              <w:left w:val="single" w:sz="7" w:space="0" w:color="000000"/>
              <w:bottom w:val="single" w:sz="7" w:space="0" w:color="000000"/>
              <w:right w:val="single" w:sz="7" w:space="0" w:color="000000"/>
            </w:tcBorders>
          </w:tcPr>
          <w:p w14:paraId="110EC96B"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"B</w:t>
            </w:r>
            <w:r>
              <w:rPr>
                <w:rFonts w:ascii="Calibri" w:eastAsia="Calibri" w:hAnsi="Calibri" w:cs="Calibri"/>
                <w:b/>
                <w:spacing w:val="6"/>
                <w:position w:val="1"/>
                <w:sz w:val="24"/>
                <w:szCs w:val="24"/>
              </w:rPr>
              <w:t>u</w:t>
            </w:r>
            <w:r>
              <w:rPr>
                <w:rFonts w:ascii="Calibri" w:eastAsia="Calibri" w:hAnsi="Calibri" w:cs="Calibri"/>
                <w:b/>
                <w:spacing w:val="-13"/>
                <w:position w:val="1"/>
                <w:sz w:val="24"/>
                <w:szCs w:val="24"/>
              </w:rPr>
              <w:t>y</w:t>
            </w:r>
            <w:r>
              <w:rPr>
                <w:rFonts w:ascii="Calibri" w:eastAsia="Calibri" w:hAnsi="Calibri" w:cs="Calibri"/>
                <w:b/>
                <w:spacing w:val="1"/>
                <w:position w:val="1"/>
                <w:sz w:val="24"/>
                <w:szCs w:val="24"/>
              </w:rPr>
              <w:t>e</w:t>
            </w:r>
            <w:r>
              <w:rPr>
                <w:rFonts w:ascii="Calibri" w:eastAsia="Calibri" w:hAnsi="Calibri" w:cs="Calibri"/>
                <w:b/>
                <w:position w:val="1"/>
                <w:sz w:val="24"/>
                <w:szCs w:val="24"/>
              </w:rPr>
              <w:t>r</w:t>
            </w:r>
            <w:r>
              <w:rPr>
                <w:rFonts w:ascii="Calibri" w:eastAsia="Calibri" w:hAnsi="Calibri" w:cs="Calibri"/>
                <w:b/>
                <w:spacing w:val="4"/>
                <w:position w:val="1"/>
                <w:sz w:val="24"/>
                <w:szCs w:val="24"/>
              </w:rPr>
              <w:t xml:space="preserve"> </w:t>
            </w:r>
            <w:r>
              <w:rPr>
                <w:rFonts w:ascii="Calibri" w:eastAsia="Calibri" w:hAnsi="Calibri" w:cs="Calibri"/>
                <w:b/>
                <w:spacing w:val="-1"/>
                <w:position w:val="1"/>
                <w:sz w:val="24"/>
                <w:szCs w:val="24"/>
              </w:rPr>
              <w:t>A</w:t>
            </w:r>
            <w:r>
              <w:rPr>
                <w:rFonts w:ascii="Calibri" w:eastAsia="Calibri" w:hAnsi="Calibri" w:cs="Calibri"/>
                <w:b/>
                <w:position w:val="1"/>
                <w:sz w:val="24"/>
                <w:szCs w:val="24"/>
              </w:rPr>
              <w:t>ss</w:t>
            </w:r>
            <w:r>
              <w:rPr>
                <w:rFonts w:ascii="Calibri" w:eastAsia="Calibri" w:hAnsi="Calibri" w:cs="Calibri"/>
                <w:b/>
                <w:spacing w:val="-1"/>
                <w:position w:val="1"/>
                <w:sz w:val="24"/>
                <w:szCs w:val="24"/>
              </w:rPr>
              <w:t>e</w:t>
            </w:r>
            <w:r>
              <w:rPr>
                <w:rFonts w:ascii="Calibri" w:eastAsia="Calibri" w:hAnsi="Calibri" w:cs="Calibri"/>
                <w:b/>
                <w:position w:val="1"/>
                <w:sz w:val="24"/>
                <w:szCs w:val="24"/>
              </w:rPr>
              <w:t>t</w:t>
            </w:r>
            <w:r>
              <w:rPr>
                <w:rFonts w:ascii="Calibri" w:eastAsia="Calibri" w:hAnsi="Calibri" w:cs="Calibri"/>
                <w:b/>
                <w:spacing w:val="1"/>
                <w:position w:val="1"/>
                <w:sz w:val="24"/>
                <w:szCs w:val="24"/>
              </w:rPr>
              <w:t>s</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7F51B83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nf</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5"/>
                <w:position w:val="1"/>
                <w:sz w:val="24"/>
                <w:szCs w:val="24"/>
              </w:rPr>
              <w:t>s</w:t>
            </w:r>
            <w:r>
              <w:rPr>
                <w:rFonts w:ascii="Calibri" w:eastAsia="Calibri" w:hAnsi="Calibri" w:cs="Calibri"/>
                <w:spacing w:val="1"/>
                <w:position w:val="1"/>
                <w:sz w:val="24"/>
                <w:szCs w:val="24"/>
              </w:rPr>
              <w:t>tr</w:t>
            </w:r>
            <w:r>
              <w:rPr>
                <w:rFonts w:ascii="Calibri" w:eastAsia="Calibri" w:hAnsi="Calibri" w:cs="Calibri"/>
                <w:spacing w:val="-1"/>
                <w:position w:val="1"/>
                <w:sz w:val="24"/>
                <w:szCs w:val="24"/>
              </w:rPr>
              <w:t>uc</w:t>
            </w:r>
            <w:r>
              <w:rPr>
                <w:rFonts w:ascii="Calibri" w:eastAsia="Calibri" w:hAnsi="Calibri" w:cs="Calibri"/>
                <w:spacing w:val="1"/>
                <w:position w:val="1"/>
                <w:sz w:val="24"/>
                <w:szCs w:val="24"/>
              </w:rPr>
              <w:t>tu</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of</w:t>
            </w:r>
            <w:r>
              <w:rPr>
                <w:rFonts w:ascii="Calibri" w:eastAsia="Calibri" w:hAnsi="Calibri" w:cs="Calibri"/>
                <w:spacing w:val="-1"/>
                <w:position w:val="1"/>
                <w:sz w:val="24"/>
                <w:szCs w:val="24"/>
              </w:rPr>
              <w:t>t</w:t>
            </w:r>
            <w:r>
              <w:rPr>
                <w:rFonts w:ascii="Calibri" w:eastAsia="Calibri" w:hAnsi="Calibri" w:cs="Calibri"/>
                <w:spacing w:val="-4"/>
                <w:position w:val="1"/>
                <w:sz w:val="24"/>
                <w:szCs w:val="24"/>
              </w:rPr>
              <w:t>w</w:t>
            </w:r>
            <w:r>
              <w:rPr>
                <w:rFonts w:ascii="Calibri" w:eastAsia="Calibri" w:hAnsi="Calibri" w:cs="Calibri"/>
                <w:position w:val="1"/>
                <w:sz w:val="24"/>
                <w:szCs w:val="24"/>
              </w:rPr>
              <w:t>ar</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te</w:t>
            </w:r>
            <w:r>
              <w:rPr>
                <w:rFonts w:ascii="Calibri" w:eastAsia="Calibri" w:hAnsi="Calibri" w:cs="Calibri"/>
                <w:position w:val="1"/>
                <w:sz w:val="24"/>
                <w:szCs w:val="24"/>
              </w:rPr>
              <w:t>r</w:t>
            </w:r>
            <w:r>
              <w:rPr>
                <w:rFonts w:ascii="Calibri" w:eastAsia="Calibri" w:hAnsi="Calibri" w:cs="Calibri"/>
                <w:spacing w:val="-2"/>
                <w:position w:val="1"/>
                <w:sz w:val="24"/>
                <w:szCs w:val="24"/>
              </w:rPr>
              <w:t>i</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ass</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en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7D1494C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othe</w:t>
            </w:r>
            <w:r>
              <w:rPr>
                <w:rFonts w:ascii="Calibri" w:eastAsia="Calibri" w:hAnsi="Calibri" w:cs="Calibri"/>
                <w:position w:val="1"/>
                <w:sz w:val="24"/>
                <w:szCs w:val="24"/>
              </w:rPr>
              <w:t>r</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3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6"/>
                <w:position w:val="1"/>
                <w:sz w:val="24"/>
                <w:szCs w:val="24"/>
              </w:rPr>
              <w:t>w</w:t>
            </w:r>
            <w:r>
              <w:rPr>
                <w:rFonts w:ascii="Calibri" w:eastAsia="Calibri" w:hAnsi="Calibri" w:cs="Calibri"/>
                <w:spacing w:val="1"/>
                <w:position w:val="1"/>
                <w:sz w:val="24"/>
                <w:szCs w:val="24"/>
              </w:rPr>
              <w:t>n</w:t>
            </w:r>
            <w:r>
              <w:rPr>
                <w:rFonts w:ascii="Calibri" w:eastAsia="Calibri" w:hAnsi="Calibri" w:cs="Calibri"/>
                <w:position w:val="1"/>
                <w:sz w:val="24"/>
                <w:szCs w:val="24"/>
              </w:rPr>
              <w:t>ed</w:t>
            </w:r>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3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nd</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2"/>
                <w:position w:val="1"/>
                <w:sz w:val="24"/>
                <w:szCs w:val="24"/>
              </w:rPr>
              <w:t xml:space="preserve"> </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2"/>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2"/>
                <w:position w:val="1"/>
                <w:sz w:val="24"/>
                <w:szCs w:val="24"/>
              </w:rPr>
              <w:t>e</w:t>
            </w:r>
            <w:r>
              <w:rPr>
                <w:rFonts w:ascii="Calibri" w:eastAsia="Calibri" w:hAnsi="Calibri" w:cs="Calibri"/>
                <w:position w:val="1"/>
                <w:sz w:val="24"/>
                <w:szCs w:val="24"/>
              </w:rPr>
              <w:t>as</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40"/>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199C9A18"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proofErr w:type="gramEnd"/>
            <w:r>
              <w:rPr>
                <w:rFonts w:ascii="Calibri" w:eastAsia="Calibri" w:hAnsi="Calibri" w:cs="Calibri"/>
                <w:spacing w:val="5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may </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 xml:space="preserve">e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spacing w:val="-5"/>
                <w:position w:val="1"/>
                <w:sz w:val="24"/>
                <w:szCs w:val="24"/>
              </w:rPr>
              <w:t>s</w:t>
            </w:r>
            <w:r>
              <w:rPr>
                <w:rFonts w:ascii="Calibri" w:eastAsia="Calibri" w:hAnsi="Calibri" w:cs="Calibri"/>
                <w:spacing w:val="-4"/>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ne</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h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27D051AD"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52"/>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9"/>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48"/>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c</w:t>
            </w:r>
            <w:r>
              <w:rPr>
                <w:rFonts w:ascii="Calibri" w:eastAsia="Calibri" w:hAnsi="Calibri" w:cs="Calibri"/>
                <w:position w:val="1"/>
                <w:sz w:val="24"/>
                <w:szCs w:val="24"/>
              </w:rPr>
              <w:t>h</w:t>
            </w:r>
            <w:r>
              <w:rPr>
                <w:rFonts w:ascii="Calibri" w:eastAsia="Calibri" w:hAnsi="Calibri" w:cs="Calibri"/>
                <w:spacing w:val="5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em</w:t>
            </w:r>
            <w:r>
              <w:rPr>
                <w:rFonts w:ascii="Calibri" w:eastAsia="Calibri" w:hAnsi="Calibri" w:cs="Calibri"/>
                <w:spacing w:val="-5"/>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47"/>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op</w:t>
            </w:r>
            <w:r>
              <w:rPr>
                <w:rFonts w:ascii="Calibri" w:eastAsia="Calibri" w:hAnsi="Calibri" w:cs="Calibri"/>
                <w:position w:val="1"/>
                <w:sz w:val="24"/>
                <w:szCs w:val="24"/>
              </w:rPr>
              <w:t>er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4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52"/>
                <w:position w:val="1"/>
                <w:sz w:val="24"/>
                <w:szCs w:val="24"/>
              </w:rPr>
              <w:t xml:space="preserve"> </w:t>
            </w:r>
            <w:proofErr w:type="gramStart"/>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proofErr w:type="gramEnd"/>
          </w:p>
          <w:p w14:paraId="7DDA3435"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r</w:t>
            </w:r>
            <w:r>
              <w:rPr>
                <w:rFonts w:ascii="Calibri" w:eastAsia="Calibri" w:hAnsi="Calibri" w:cs="Calibri"/>
                <w:spacing w:val="1"/>
                <w:position w:val="1"/>
                <w:sz w:val="24"/>
                <w:szCs w:val="24"/>
              </w:rPr>
              <w:t>ou</w:t>
            </w:r>
            <w:r>
              <w:rPr>
                <w:rFonts w:ascii="Calibri" w:eastAsia="Calibri" w:hAnsi="Calibri" w:cs="Calibri"/>
                <w:position w:val="1"/>
                <w:sz w:val="24"/>
                <w:szCs w:val="24"/>
              </w:rPr>
              <w:t>g</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u</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te</w:t>
            </w:r>
            <w:r>
              <w:rPr>
                <w:rFonts w:ascii="Calibri" w:eastAsia="Calibri" w:hAnsi="Calibri" w:cs="Calibri"/>
                <w:position w:val="1"/>
                <w:sz w:val="24"/>
                <w:szCs w:val="24"/>
              </w:rPr>
              <w:t>rm</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w:t>
            </w:r>
          </w:p>
        </w:tc>
      </w:tr>
      <w:tr w:rsidR="00C8764A" w14:paraId="6E0B337D" w14:textId="77777777">
        <w:trPr>
          <w:trHeight w:hRule="exact" w:val="289"/>
        </w:trPr>
        <w:tc>
          <w:tcPr>
            <w:tcW w:w="2182" w:type="dxa"/>
            <w:tcBorders>
              <w:top w:val="single" w:sz="7" w:space="0" w:color="000000"/>
              <w:left w:val="single" w:sz="7" w:space="0" w:color="000000"/>
              <w:bottom w:val="nil"/>
              <w:right w:val="single" w:sz="7" w:space="0" w:color="000000"/>
            </w:tcBorders>
          </w:tcPr>
          <w:p w14:paraId="428CF75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"B</w:t>
            </w:r>
            <w:r>
              <w:rPr>
                <w:rFonts w:ascii="Calibri" w:eastAsia="Calibri" w:hAnsi="Calibri" w:cs="Calibri"/>
                <w:b/>
                <w:spacing w:val="6"/>
                <w:position w:val="1"/>
                <w:sz w:val="24"/>
                <w:szCs w:val="24"/>
              </w:rPr>
              <w:t>u</w:t>
            </w:r>
            <w:r>
              <w:rPr>
                <w:rFonts w:ascii="Calibri" w:eastAsia="Calibri" w:hAnsi="Calibri" w:cs="Calibri"/>
                <w:b/>
                <w:spacing w:val="-13"/>
                <w:position w:val="1"/>
                <w:sz w:val="24"/>
                <w:szCs w:val="24"/>
              </w:rPr>
              <w:t>y</w:t>
            </w:r>
            <w:r>
              <w:rPr>
                <w:rFonts w:ascii="Calibri" w:eastAsia="Calibri" w:hAnsi="Calibri" w:cs="Calibri"/>
                <w:b/>
                <w:spacing w:val="1"/>
                <w:position w:val="1"/>
                <w:sz w:val="24"/>
                <w:szCs w:val="24"/>
              </w:rPr>
              <w:t>e</w:t>
            </w:r>
            <w:r>
              <w:rPr>
                <w:rFonts w:ascii="Calibri" w:eastAsia="Calibri" w:hAnsi="Calibri" w:cs="Calibri"/>
                <w:b/>
                <w:position w:val="1"/>
                <w:sz w:val="24"/>
                <w:szCs w:val="24"/>
              </w:rPr>
              <w:t>r</w:t>
            </w:r>
          </w:p>
        </w:tc>
        <w:tc>
          <w:tcPr>
            <w:tcW w:w="7566" w:type="dxa"/>
            <w:vMerge w:val="restart"/>
            <w:tcBorders>
              <w:top w:val="single" w:sz="7" w:space="0" w:color="000000"/>
              <w:left w:val="single" w:sz="7" w:space="0" w:color="000000"/>
              <w:right w:val="single" w:sz="7" w:space="0" w:color="000000"/>
            </w:tcBorders>
          </w:tcPr>
          <w:p w14:paraId="34FACF54"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position w:val="1"/>
                <w:sz w:val="24"/>
                <w:szCs w:val="24"/>
              </w:rPr>
              <w:t>es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e</w:t>
            </w:r>
            <w:proofErr w:type="gramEnd"/>
            <w:r>
              <w:rPr>
                <w:rFonts w:ascii="Calibri" w:eastAsia="Calibri" w:hAnsi="Calibri" w:cs="Calibri"/>
                <w:position w:val="1"/>
                <w:sz w:val="24"/>
                <w:szCs w:val="24"/>
              </w:rPr>
              <w:t xml:space="preserve">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ro</w:t>
            </w:r>
            <w:r>
              <w:rPr>
                <w:rFonts w:ascii="Calibri" w:eastAsia="Calibri" w:hAnsi="Calibri" w:cs="Calibri"/>
                <w:position w:val="1"/>
                <w:sz w:val="24"/>
                <w:szCs w:val="24"/>
              </w:rPr>
              <w:t xml:space="preserve">m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ime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me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in</w:t>
            </w:r>
          </w:p>
          <w:p w14:paraId="14F09ED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ion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all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ract 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ia</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4"/>
                <w:position w:val="1"/>
                <w:sz w:val="24"/>
                <w:szCs w:val="24"/>
              </w:rPr>
              <w:t>f</w:t>
            </w:r>
            <w:r>
              <w:rPr>
                <w:rFonts w:ascii="Calibri" w:eastAsia="Calibri" w:hAnsi="Calibri" w:cs="Calibri"/>
                <w:position w:val="1"/>
                <w:sz w:val="24"/>
                <w:szCs w:val="24"/>
              </w:rPr>
              <w:t>i</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m;</w:t>
            </w:r>
          </w:p>
        </w:tc>
      </w:tr>
      <w:tr w:rsidR="00C8764A" w14:paraId="1DB3AEB9" w14:textId="77777777">
        <w:trPr>
          <w:trHeight w:hRule="exact" w:val="277"/>
        </w:trPr>
        <w:tc>
          <w:tcPr>
            <w:tcW w:w="2182" w:type="dxa"/>
            <w:tcBorders>
              <w:top w:val="nil"/>
              <w:left w:val="single" w:sz="7" w:space="0" w:color="000000"/>
              <w:bottom w:val="nil"/>
              <w:right w:val="single" w:sz="7" w:space="0" w:color="000000"/>
            </w:tcBorders>
          </w:tcPr>
          <w:p w14:paraId="3EC32CE2" w14:textId="77777777" w:rsidR="00C8764A" w:rsidRDefault="00583C58">
            <w:pPr>
              <w:spacing w:line="240" w:lineRule="exact"/>
              <w:ind w:left="-8"/>
              <w:rPr>
                <w:rFonts w:ascii="Calibri" w:eastAsia="Calibri" w:hAnsi="Calibri" w:cs="Calibri"/>
                <w:sz w:val="24"/>
                <w:szCs w:val="24"/>
              </w:rPr>
            </w:pPr>
            <w:proofErr w:type="spellStart"/>
            <w:r>
              <w:rPr>
                <w:rFonts w:ascii="Calibri" w:eastAsia="Calibri" w:hAnsi="Calibri" w:cs="Calibri"/>
                <w:b/>
                <w:spacing w:val="-1"/>
                <w:position w:val="1"/>
                <w:sz w:val="24"/>
                <w:szCs w:val="24"/>
              </w:rPr>
              <w:t>A</w:t>
            </w:r>
            <w:r>
              <w:rPr>
                <w:rFonts w:ascii="Calibri" w:eastAsia="Calibri" w:hAnsi="Calibri" w:cs="Calibri"/>
                <w:b/>
                <w:spacing w:val="3"/>
                <w:position w:val="1"/>
                <w:sz w:val="24"/>
                <w:szCs w:val="24"/>
              </w:rPr>
              <w:t>u</w:t>
            </w:r>
            <w:r>
              <w:rPr>
                <w:rFonts w:ascii="Calibri" w:eastAsia="Calibri" w:hAnsi="Calibri" w:cs="Calibri"/>
                <w:b/>
                <w:spacing w:val="-2"/>
                <w:position w:val="1"/>
                <w:sz w:val="24"/>
                <w:szCs w:val="24"/>
              </w:rPr>
              <w:t>th</w:t>
            </w:r>
            <w:r>
              <w:rPr>
                <w:rFonts w:ascii="Calibri" w:eastAsia="Calibri" w:hAnsi="Calibri" w:cs="Calibri"/>
                <w:b/>
                <w:spacing w:val="3"/>
                <w:position w:val="1"/>
                <w:sz w:val="24"/>
                <w:szCs w:val="24"/>
              </w:rPr>
              <w:t>o</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i</w:t>
            </w:r>
            <w:r>
              <w:rPr>
                <w:rFonts w:ascii="Calibri" w:eastAsia="Calibri" w:hAnsi="Calibri" w:cs="Calibri"/>
                <w:b/>
                <w:position w:val="1"/>
                <w:sz w:val="24"/>
                <w:szCs w:val="24"/>
              </w:rPr>
              <w:t>s</w:t>
            </w:r>
            <w:r>
              <w:rPr>
                <w:rFonts w:ascii="Calibri" w:eastAsia="Calibri" w:hAnsi="Calibri" w:cs="Calibri"/>
                <w:b/>
                <w:spacing w:val="-1"/>
                <w:position w:val="1"/>
                <w:sz w:val="24"/>
                <w:szCs w:val="24"/>
              </w:rPr>
              <w:t>e</w:t>
            </w:r>
            <w:r>
              <w:rPr>
                <w:rFonts w:ascii="Calibri" w:eastAsia="Calibri" w:hAnsi="Calibri" w:cs="Calibri"/>
                <w:b/>
                <w:position w:val="1"/>
                <w:sz w:val="24"/>
                <w:szCs w:val="24"/>
              </w:rPr>
              <w:t>d</w:t>
            </w:r>
            <w:proofErr w:type="spellEnd"/>
          </w:p>
        </w:tc>
        <w:tc>
          <w:tcPr>
            <w:tcW w:w="7566" w:type="dxa"/>
            <w:vMerge/>
            <w:tcBorders>
              <w:left w:val="single" w:sz="7" w:space="0" w:color="000000"/>
              <w:right w:val="single" w:sz="7" w:space="0" w:color="000000"/>
            </w:tcBorders>
          </w:tcPr>
          <w:p w14:paraId="609DB849" w14:textId="77777777" w:rsidR="00C8764A" w:rsidRDefault="00C8764A"/>
        </w:tc>
      </w:tr>
      <w:tr w:rsidR="00C8764A" w14:paraId="038AF8DC" w14:textId="77777777">
        <w:trPr>
          <w:trHeight w:hRule="exact" w:val="391"/>
        </w:trPr>
        <w:tc>
          <w:tcPr>
            <w:tcW w:w="2182" w:type="dxa"/>
            <w:tcBorders>
              <w:top w:val="nil"/>
              <w:left w:val="single" w:sz="7" w:space="0" w:color="000000"/>
              <w:bottom w:val="single" w:sz="7" w:space="0" w:color="000000"/>
              <w:right w:val="single" w:sz="7" w:space="0" w:color="000000"/>
            </w:tcBorders>
          </w:tcPr>
          <w:p w14:paraId="1142BFC2"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Re</w:t>
            </w:r>
            <w:r>
              <w:rPr>
                <w:rFonts w:ascii="Calibri" w:eastAsia="Calibri" w:hAnsi="Calibri" w:cs="Calibri"/>
                <w:b/>
                <w:spacing w:val="1"/>
                <w:position w:val="1"/>
                <w:sz w:val="24"/>
                <w:szCs w:val="24"/>
              </w:rPr>
              <w:t>p</w:t>
            </w:r>
            <w:r>
              <w:rPr>
                <w:rFonts w:ascii="Calibri" w:eastAsia="Calibri" w:hAnsi="Calibri" w:cs="Calibri"/>
                <w:b/>
                <w:spacing w:val="-1"/>
                <w:position w:val="1"/>
                <w:sz w:val="24"/>
                <w:szCs w:val="24"/>
              </w:rPr>
              <w:t>re</w:t>
            </w:r>
            <w:r>
              <w:rPr>
                <w:rFonts w:ascii="Calibri" w:eastAsia="Calibri" w:hAnsi="Calibri" w:cs="Calibri"/>
                <w:b/>
                <w:spacing w:val="2"/>
                <w:position w:val="1"/>
                <w:sz w:val="24"/>
                <w:szCs w:val="24"/>
              </w:rPr>
              <w:t>s</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nt</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ti</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48C33311" w14:textId="77777777" w:rsidR="00C8764A" w:rsidRDefault="00C8764A"/>
        </w:tc>
      </w:tr>
      <w:tr w:rsidR="00C8764A" w14:paraId="76DD9CEC" w14:textId="77777777">
        <w:trPr>
          <w:trHeight w:hRule="exact" w:val="960"/>
        </w:trPr>
        <w:tc>
          <w:tcPr>
            <w:tcW w:w="2182" w:type="dxa"/>
            <w:tcBorders>
              <w:top w:val="single" w:sz="7" w:space="0" w:color="000000"/>
              <w:left w:val="single" w:sz="7" w:space="0" w:color="000000"/>
              <w:bottom w:val="single" w:sz="7" w:space="0" w:color="000000"/>
              <w:right w:val="single" w:sz="7" w:space="0" w:color="000000"/>
            </w:tcBorders>
          </w:tcPr>
          <w:p w14:paraId="0579AFB2"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"B</w:t>
            </w:r>
            <w:r>
              <w:rPr>
                <w:rFonts w:ascii="Calibri" w:eastAsia="Calibri" w:hAnsi="Calibri" w:cs="Calibri"/>
                <w:b/>
                <w:spacing w:val="6"/>
                <w:position w:val="1"/>
                <w:sz w:val="24"/>
                <w:szCs w:val="24"/>
              </w:rPr>
              <w:t>u</w:t>
            </w:r>
            <w:r>
              <w:rPr>
                <w:rFonts w:ascii="Calibri" w:eastAsia="Calibri" w:hAnsi="Calibri" w:cs="Calibri"/>
                <w:b/>
                <w:spacing w:val="-13"/>
                <w:position w:val="1"/>
                <w:sz w:val="24"/>
                <w:szCs w:val="24"/>
              </w:rPr>
              <w:t>y</w:t>
            </w:r>
            <w:r>
              <w:rPr>
                <w:rFonts w:ascii="Calibri" w:eastAsia="Calibri" w:hAnsi="Calibri" w:cs="Calibri"/>
                <w:b/>
                <w:spacing w:val="1"/>
                <w:position w:val="1"/>
                <w:sz w:val="24"/>
                <w:szCs w:val="24"/>
              </w:rPr>
              <w:t>e</w:t>
            </w:r>
            <w:r>
              <w:rPr>
                <w:rFonts w:ascii="Calibri" w:eastAsia="Calibri" w:hAnsi="Calibri" w:cs="Calibri"/>
                <w:b/>
                <w:position w:val="1"/>
                <w:sz w:val="24"/>
                <w:szCs w:val="24"/>
              </w:rPr>
              <w:t>r</w:t>
            </w:r>
            <w:r>
              <w:rPr>
                <w:rFonts w:ascii="Calibri" w:eastAsia="Calibri" w:hAnsi="Calibri" w:cs="Calibri"/>
                <w:b/>
                <w:spacing w:val="2"/>
                <w:position w:val="1"/>
                <w:sz w:val="24"/>
                <w:szCs w:val="24"/>
              </w:rPr>
              <w:t xml:space="preserve"> </w:t>
            </w:r>
            <w:r>
              <w:rPr>
                <w:rFonts w:ascii="Calibri" w:eastAsia="Calibri" w:hAnsi="Calibri" w:cs="Calibri"/>
                <w:b/>
                <w:spacing w:val="-1"/>
                <w:position w:val="1"/>
                <w:sz w:val="24"/>
                <w:szCs w:val="24"/>
              </w:rPr>
              <w:t>Pr</w:t>
            </w:r>
            <w:r>
              <w:rPr>
                <w:rFonts w:ascii="Calibri" w:eastAsia="Calibri" w:hAnsi="Calibri" w:cs="Calibri"/>
                <w:b/>
                <w:spacing w:val="2"/>
                <w:position w:val="1"/>
                <w:sz w:val="24"/>
                <w:szCs w:val="24"/>
              </w:rPr>
              <w:t>e</w:t>
            </w: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i</w:t>
            </w:r>
            <w:r>
              <w:rPr>
                <w:rFonts w:ascii="Calibri" w:eastAsia="Calibri" w:hAnsi="Calibri" w:cs="Calibri"/>
                <w:b/>
                <w:spacing w:val="2"/>
                <w:position w:val="1"/>
                <w:sz w:val="24"/>
                <w:szCs w:val="24"/>
              </w:rPr>
              <w:t>s</w:t>
            </w:r>
            <w:r>
              <w:rPr>
                <w:rFonts w:ascii="Calibri" w:eastAsia="Calibri" w:hAnsi="Calibri" w:cs="Calibri"/>
                <w:b/>
                <w:spacing w:val="-1"/>
                <w:position w:val="1"/>
                <w:sz w:val="24"/>
                <w:szCs w:val="24"/>
              </w:rPr>
              <w:t>e</w:t>
            </w:r>
            <w:r>
              <w:rPr>
                <w:rFonts w:ascii="Calibri" w:eastAsia="Calibri" w:hAnsi="Calibri" w:cs="Calibri"/>
                <w:b/>
                <w:position w:val="1"/>
                <w:sz w:val="24"/>
                <w:szCs w:val="24"/>
              </w:rPr>
              <w:t>s"</w:t>
            </w:r>
          </w:p>
        </w:tc>
        <w:tc>
          <w:tcPr>
            <w:tcW w:w="7566" w:type="dxa"/>
            <w:tcBorders>
              <w:top w:val="single" w:sz="7" w:space="0" w:color="000000"/>
              <w:left w:val="single" w:sz="7" w:space="0" w:color="000000"/>
              <w:bottom w:val="single" w:sz="7" w:space="0" w:color="000000"/>
              <w:right w:val="single" w:sz="7" w:space="0" w:color="000000"/>
            </w:tcBorders>
          </w:tcPr>
          <w:p w14:paraId="2855F3B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em</w:t>
            </w:r>
            <w:r>
              <w:rPr>
                <w:rFonts w:ascii="Calibri" w:eastAsia="Calibri" w:hAnsi="Calibri" w:cs="Calibri"/>
                <w:position w:val="1"/>
                <w:sz w:val="24"/>
                <w:szCs w:val="24"/>
              </w:rPr>
              <w:t>is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n</w:t>
            </w:r>
            <w:r>
              <w:rPr>
                <w:rFonts w:ascii="Calibri" w:eastAsia="Calibri" w:hAnsi="Calibri" w:cs="Calibri"/>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w:t>
            </w:r>
            <w:r>
              <w:rPr>
                <w:rFonts w:ascii="Calibri" w:eastAsia="Calibri" w:hAnsi="Calibri" w:cs="Calibri"/>
                <w:spacing w:val="42"/>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ll</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up</w:t>
            </w:r>
            <w:r>
              <w:rPr>
                <w:rFonts w:ascii="Calibri" w:eastAsia="Calibri" w:hAnsi="Calibri" w:cs="Calibri"/>
                <w:position w:val="1"/>
                <w:sz w:val="24"/>
                <w:szCs w:val="24"/>
              </w:rPr>
              <w:t>i</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4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3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0"/>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9"/>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43"/>
                <w:position w:val="1"/>
                <w:sz w:val="24"/>
                <w:szCs w:val="24"/>
              </w:rPr>
              <w:t xml:space="preserve"> </w:t>
            </w:r>
            <w:r>
              <w:rPr>
                <w:rFonts w:ascii="Calibri" w:eastAsia="Calibri" w:hAnsi="Calibri" w:cs="Calibri"/>
                <w:position w:val="1"/>
                <w:sz w:val="24"/>
                <w:szCs w:val="24"/>
              </w:rPr>
              <w:t>are</w:t>
            </w:r>
            <w:r>
              <w:rPr>
                <w:rFonts w:ascii="Calibri" w:eastAsia="Calibri" w:hAnsi="Calibri" w:cs="Calibri"/>
                <w:spacing w:val="38"/>
                <w:position w:val="1"/>
                <w:sz w:val="24"/>
                <w:szCs w:val="24"/>
              </w:rPr>
              <w:t xml:space="preserve"> </w:t>
            </w:r>
            <w:proofErr w:type="gramStart"/>
            <w:r>
              <w:rPr>
                <w:rFonts w:ascii="Calibri" w:eastAsia="Calibri" w:hAnsi="Calibri" w:cs="Calibri"/>
                <w:position w:val="1"/>
                <w:sz w:val="24"/>
                <w:szCs w:val="24"/>
              </w:rPr>
              <w:t>ma</w:t>
            </w:r>
            <w:r>
              <w:rPr>
                <w:rFonts w:ascii="Calibri" w:eastAsia="Calibri" w:hAnsi="Calibri" w:cs="Calibri"/>
                <w:spacing w:val="-1"/>
                <w:position w:val="1"/>
                <w:sz w:val="24"/>
                <w:szCs w:val="24"/>
              </w:rPr>
              <w:t>d</w:t>
            </w:r>
            <w:r>
              <w:rPr>
                <w:rFonts w:ascii="Calibri" w:eastAsia="Calibri" w:hAnsi="Calibri" w:cs="Calibri"/>
                <w:position w:val="1"/>
                <w:sz w:val="24"/>
                <w:szCs w:val="24"/>
              </w:rPr>
              <w:t>e</w:t>
            </w:r>
            <w:proofErr w:type="gramEnd"/>
          </w:p>
          <w:p w14:paraId="04747CB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aila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position w:val="1"/>
                <w:sz w:val="24"/>
                <w:szCs w:val="24"/>
              </w:rPr>
              <w:t>se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ct</w:t>
            </w:r>
            <w:r>
              <w:rPr>
                <w:rFonts w:ascii="Calibri" w:eastAsia="Calibri" w:hAnsi="Calibri" w:cs="Calibri"/>
                <w:spacing w:val="1"/>
                <w:position w:val="1"/>
                <w:sz w:val="24"/>
                <w:szCs w:val="24"/>
              </w:rPr>
              <w:t>o</w:t>
            </w:r>
            <w:r>
              <w:rPr>
                <w:rFonts w:ascii="Calibri" w:eastAsia="Calibri" w:hAnsi="Calibri" w:cs="Calibri"/>
                <w:position w:val="1"/>
                <w:sz w:val="24"/>
                <w:szCs w:val="24"/>
              </w:rPr>
              <w:t>rs</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v</w:t>
            </w:r>
            <w:r>
              <w:rPr>
                <w:rFonts w:ascii="Calibri" w:eastAsia="Calibri" w:hAnsi="Calibri" w:cs="Calibri"/>
                <w:spacing w:val="3"/>
                <w:position w:val="1"/>
                <w:sz w:val="24"/>
                <w:szCs w:val="24"/>
              </w:rPr>
              <w:t>i</w:t>
            </w:r>
            <w:r>
              <w:rPr>
                <w:rFonts w:ascii="Calibri" w:eastAsia="Calibri" w:hAnsi="Calibri" w:cs="Calibri"/>
                <w:position w:val="1"/>
                <w:sz w:val="24"/>
                <w:szCs w:val="24"/>
              </w:rPr>
              <w:t>si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p>
          <w:p w14:paraId="03E1574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 (or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em</w:t>
            </w:r>
            <w:r>
              <w:rPr>
                <w:rFonts w:ascii="Calibri" w:eastAsia="Calibri" w:hAnsi="Calibri" w:cs="Calibri"/>
                <w:spacing w:val="-1"/>
                <w:position w:val="1"/>
                <w:sz w:val="24"/>
                <w:szCs w:val="24"/>
              </w:rPr>
              <w:t>);</w:t>
            </w:r>
          </w:p>
        </w:tc>
      </w:tr>
      <w:tr w:rsidR="00C8764A" w14:paraId="4C21E7DE" w14:textId="77777777">
        <w:trPr>
          <w:trHeight w:hRule="exact" w:val="289"/>
        </w:trPr>
        <w:tc>
          <w:tcPr>
            <w:tcW w:w="2182" w:type="dxa"/>
            <w:tcBorders>
              <w:top w:val="single" w:sz="7" w:space="0" w:color="000000"/>
              <w:left w:val="single" w:sz="7" w:space="0" w:color="000000"/>
              <w:bottom w:val="nil"/>
              <w:right w:val="single" w:sz="7" w:space="0" w:color="000000"/>
            </w:tcBorders>
          </w:tcPr>
          <w:p w14:paraId="2EDA060B"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ll-</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ff</w:t>
            </w:r>
          </w:p>
        </w:tc>
        <w:tc>
          <w:tcPr>
            <w:tcW w:w="7566" w:type="dxa"/>
            <w:vMerge w:val="restart"/>
            <w:tcBorders>
              <w:top w:val="single" w:sz="7" w:space="0" w:color="000000"/>
              <w:left w:val="single" w:sz="7" w:space="0" w:color="000000"/>
              <w:right w:val="single" w:sz="7" w:space="0" w:color="000000"/>
            </w:tcBorders>
          </w:tcPr>
          <w:p w14:paraId="7D2694A8" w14:textId="77777777" w:rsidR="00C8764A" w:rsidRDefault="00583C58">
            <w:pPr>
              <w:spacing w:before="3" w:line="213" w:lineRule="auto"/>
              <w:ind w:left="273" w:right="9"/>
              <w:jc w:val="both"/>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1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4"/>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pacing w:val="-1"/>
                <w:sz w:val="24"/>
                <w:szCs w:val="24"/>
              </w:rPr>
              <w:t>(</w:t>
            </w:r>
            <w:proofErr w:type="gramStart"/>
            <w:r>
              <w:rPr>
                <w:rFonts w:ascii="Calibri" w:eastAsia="Calibri" w:hAnsi="Calibri" w:cs="Calibri"/>
                <w:spacing w:val="8"/>
                <w:sz w:val="24"/>
                <w:szCs w:val="24"/>
              </w:rPr>
              <w:t>e</w:t>
            </w:r>
            <w:r>
              <w:rPr>
                <w:rFonts w:ascii="Calibri" w:eastAsia="Calibri" w:hAnsi="Calibri" w:cs="Calibri"/>
                <w:spacing w:val="1"/>
                <w:sz w:val="24"/>
                <w:szCs w:val="24"/>
              </w:rPr>
              <w:t>nte</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6"/>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z w:val="24"/>
                <w:szCs w:val="24"/>
              </w:rPr>
              <w:t>o</w:t>
            </w:r>
            <w:proofErr w:type="gramEnd"/>
            <w:r>
              <w:rPr>
                <w:rFonts w:ascii="Calibri" w:eastAsia="Calibri" w:hAnsi="Calibri" w:cs="Calibri"/>
                <w:spacing w:val="16"/>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1"/>
                <w:sz w:val="24"/>
                <w:szCs w:val="24"/>
              </w:rPr>
              <w:t>e</w:t>
            </w:r>
            <w:r>
              <w:rPr>
                <w:rFonts w:ascii="Calibri" w:eastAsia="Calibri" w:hAnsi="Calibri" w:cs="Calibri"/>
                <w:spacing w:val="-1"/>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on</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te</w:t>
            </w:r>
            <w:r>
              <w:rPr>
                <w:rFonts w:ascii="Calibri" w:eastAsia="Calibri" w:hAnsi="Calibri" w:cs="Calibri"/>
                <w:sz w:val="24"/>
                <w:szCs w:val="24"/>
              </w:rPr>
              <w:t>r</w:t>
            </w:r>
            <w:r>
              <w:rPr>
                <w:rFonts w:ascii="Calibri" w:eastAsia="Calibri" w:hAnsi="Calibri" w:cs="Calibri"/>
                <w:spacing w:val="-2"/>
                <w:sz w:val="24"/>
                <w:szCs w:val="24"/>
              </w:rPr>
              <w:t>m</w:t>
            </w:r>
            <w:r>
              <w:rPr>
                <w:rFonts w:ascii="Calibri" w:eastAsia="Calibri" w:hAnsi="Calibri" w:cs="Calibri"/>
                <w:sz w:val="24"/>
                <w:szCs w:val="24"/>
              </w:rPr>
              <w:t xml:space="preserve">s </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ou</w:t>
            </w:r>
            <w:r>
              <w:rPr>
                <w:rFonts w:ascii="Calibri" w:eastAsia="Calibri" w:hAnsi="Calibri" w:cs="Calibri"/>
                <w:sz w:val="24"/>
                <w:szCs w:val="24"/>
              </w:rPr>
              <w:t>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4"/>
                <w:sz w:val="24"/>
                <w:szCs w:val="24"/>
              </w:rPr>
              <w:t>e</w:t>
            </w:r>
            <w:r>
              <w:rPr>
                <w:rFonts w:ascii="Calibri" w:eastAsia="Calibri" w:hAnsi="Calibri" w:cs="Calibri"/>
                <w:spacing w:val="1"/>
                <w:sz w:val="24"/>
                <w:szCs w:val="24"/>
              </w:rPr>
              <w:t>fe</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pacing w:val="1"/>
                <w:sz w:val="24"/>
                <w:szCs w:val="24"/>
              </w:rPr>
              <w:t>r</w:t>
            </w:r>
            <w:r>
              <w:rPr>
                <w:rFonts w:ascii="Calibri" w:eastAsia="Calibri" w:hAnsi="Calibri" w:cs="Calibri"/>
                <w:sz w:val="24"/>
                <w:szCs w:val="24"/>
              </w:rPr>
              <w:t>m;</w:t>
            </w:r>
          </w:p>
        </w:tc>
      </w:tr>
      <w:tr w:rsidR="00C8764A" w14:paraId="3C0B7C35" w14:textId="77777777">
        <w:trPr>
          <w:trHeight w:hRule="exact" w:val="672"/>
        </w:trPr>
        <w:tc>
          <w:tcPr>
            <w:tcW w:w="2182" w:type="dxa"/>
            <w:tcBorders>
              <w:top w:val="nil"/>
              <w:left w:val="single" w:sz="7" w:space="0" w:color="000000"/>
              <w:bottom w:val="single" w:sz="7" w:space="0" w:color="000000"/>
              <w:right w:val="single" w:sz="7" w:space="0" w:color="000000"/>
            </w:tcBorders>
          </w:tcPr>
          <w:p w14:paraId="4BC90CC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ont</w:t>
            </w:r>
            <w:r>
              <w:rPr>
                <w:rFonts w:ascii="Calibri" w:eastAsia="Calibri" w:hAnsi="Calibri" w:cs="Calibri"/>
                <w:b/>
                <w:spacing w:val="-1"/>
                <w:position w:val="1"/>
                <w:sz w:val="24"/>
                <w:szCs w:val="24"/>
              </w:rPr>
              <w:t>ra</w:t>
            </w:r>
            <w:r>
              <w:rPr>
                <w:rFonts w:ascii="Calibri" w:eastAsia="Calibri" w:hAnsi="Calibri" w:cs="Calibri"/>
                <w:b/>
                <w:position w:val="1"/>
                <w:sz w:val="24"/>
                <w:szCs w:val="24"/>
              </w:rPr>
              <w:t>c</w:t>
            </w:r>
            <w:r>
              <w:rPr>
                <w:rFonts w:ascii="Calibri" w:eastAsia="Calibri" w:hAnsi="Calibri" w:cs="Calibri"/>
                <w:b/>
                <w:spacing w:val="1"/>
                <w:position w:val="1"/>
                <w:sz w:val="24"/>
                <w:szCs w:val="24"/>
              </w:rPr>
              <w:t>t"</w:t>
            </w:r>
          </w:p>
        </w:tc>
        <w:tc>
          <w:tcPr>
            <w:tcW w:w="7566" w:type="dxa"/>
            <w:vMerge/>
            <w:tcBorders>
              <w:left w:val="single" w:sz="7" w:space="0" w:color="000000"/>
              <w:bottom w:val="single" w:sz="7" w:space="0" w:color="000000"/>
              <w:right w:val="single" w:sz="7" w:space="0" w:color="000000"/>
            </w:tcBorders>
          </w:tcPr>
          <w:p w14:paraId="7AFC4C63" w14:textId="77777777" w:rsidR="00C8764A" w:rsidRDefault="00C8764A"/>
        </w:tc>
      </w:tr>
      <w:tr w:rsidR="00C8764A" w14:paraId="39417381" w14:textId="77777777">
        <w:trPr>
          <w:trHeight w:hRule="exact" w:val="288"/>
        </w:trPr>
        <w:tc>
          <w:tcPr>
            <w:tcW w:w="2182" w:type="dxa"/>
            <w:tcBorders>
              <w:top w:val="single" w:sz="7" w:space="0" w:color="000000"/>
              <w:left w:val="single" w:sz="7" w:space="0" w:color="000000"/>
              <w:bottom w:val="nil"/>
              <w:right w:val="single" w:sz="7" w:space="0" w:color="000000"/>
            </w:tcBorders>
          </w:tcPr>
          <w:p w14:paraId="1FA8DC0A"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ll-</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position w:val="1"/>
                <w:sz w:val="24"/>
                <w:szCs w:val="24"/>
              </w:rPr>
              <w:t>f</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C</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nt</w:t>
            </w:r>
            <w:r>
              <w:rPr>
                <w:rFonts w:ascii="Calibri" w:eastAsia="Calibri" w:hAnsi="Calibri" w:cs="Calibri"/>
                <w:b/>
                <w:spacing w:val="-1"/>
                <w:position w:val="1"/>
                <w:sz w:val="24"/>
                <w:szCs w:val="24"/>
              </w:rPr>
              <w:t>ra</w:t>
            </w:r>
            <w:r>
              <w:rPr>
                <w:rFonts w:ascii="Calibri" w:eastAsia="Calibri" w:hAnsi="Calibri" w:cs="Calibri"/>
                <w:b/>
                <w:position w:val="1"/>
                <w:sz w:val="24"/>
                <w:szCs w:val="24"/>
              </w:rPr>
              <w:t>ct</w:t>
            </w:r>
          </w:p>
        </w:tc>
        <w:tc>
          <w:tcPr>
            <w:tcW w:w="7566" w:type="dxa"/>
            <w:vMerge w:val="restart"/>
            <w:tcBorders>
              <w:top w:val="single" w:sz="7" w:space="0" w:color="000000"/>
              <w:left w:val="single" w:sz="7" w:space="0" w:color="000000"/>
              <w:right w:val="single" w:sz="7" w:space="0" w:color="000000"/>
            </w:tcBorders>
          </w:tcPr>
          <w:p w14:paraId="2C0E3CD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d in r</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p>
        </w:tc>
      </w:tr>
      <w:tr w:rsidR="00C8764A" w14:paraId="1F4DF60D" w14:textId="77777777">
        <w:trPr>
          <w:trHeight w:hRule="exact" w:val="393"/>
        </w:trPr>
        <w:tc>
          <w:tcPr>
            <w:tcW w:w="2182" w:type="dxa"/>
            <w:tcBorders>
              <w:top w:val="nil"/>
              <w:left w:val="single" w:sz="7" w:space="0" w:color="000000"/>
              <w:bottom w:val="single" w:sz="7" w:space="0" w:color="000000"/>
              <w:right w:val="single" w:sz="7" w:space="0" w:color="000000"/>
            </w:tcBorders>
          </w:tcPr>
          <w:p w14:paraId="1EF8DC7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er</w:t>
            </w:r>
            <w:r>
              <w:rPr>
                <w:rFonts w:ascii="Calibri" w:eastAsia="Calibri" w:hAnsi="Calibri" w:cs="Calibri"/>
                <w:b/>
                <w:spacing w:val="1"/>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d</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4C2E17A5" w14:textId="77777777" w:rsidR="00C8764A" w:rsidRDefault="00C8764A"/>
        </w:tc>
      </w:tr>
      <w:tr w:rsidR="00C8764A" w14:paraId="4401892D" w14:textId="77777777">
        <w:trPr>
          <w:trHeight w:hRule="exact" w:val="288"/>
        </w:trPr>
        <w:tc>
          <w:tcPr>
            <w:tcW w:w="2182" w:type="dxa"/>
            <w:tcBorders>
              <w:top w:val="single" w:sz="7" w:space="0" w:color="000000"/>
              <w:left w:val="single" w:sz="7" w:space="0" w:color="000000"/>
              <w:bottom w:val="nil"/>
              <w:right w:val="single" w:sz="7" w:space="0" w:color="000000"/>
            </w:tcBorders>
          </w:tcPr>
          <w:p w14:paraId="0CE513C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ll-</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position w:val="1"/>
                <w:sz w:val="24"/>
                <w:szCs w:val="24"/>
              </w:rPr>
              <w:t>f</w:t>
            </w:r>
            <w:r>
              <w:rPr>
                <w:rFonts w:ascii="Calibri" w:eastAsia="Calibri" w:hAnsi="Calibri" w:cs="Calibri"/>
                <w:b/>
                <w:spacing w:val="-3"/>
                <w:position w:val="1"/>
                <w:sz w:val="24"/>
                <w:szCs w:val="24"/>
              </w:rPr>
              <w:t xml:space="preserve"> </w:t>
            </w:r>
            <w:r>
              <w:rPr>
                <w:rFonts w:ascii="Calibri" w:eastAsia="Calibri" w:hAnsi="Calibri" w:cs="Calibri"/>
                <w:b/>
                <w:spacing w:val="1"/>
                <w:position w:val="1"/>
                <w:sz w:val="24"/>
                <w:szCs w:val="24"/>
              </w:rPr>
              <w:t>E</w:t>
            </w:r>
            <w:r>
              <w:rPr>
                <w:rFonts w:ascii="Calibri" w:eastAsia="Calibri" w:hAnsi="Calibri" w:cs="Calibri"/>
                <w:b/>
                <w:position w:val="1"/>
                <w:sz w:val="24"/>
                <w:szCs w:val="24"/>
              </w:rPr>
              <w:t>x</w:t>
            </w:r>
            <w:r>
              <w:rPr>
                <w:rFonts w:ascii="Calibri" w:eastAsia="Calibri" w:hAnsi="Calibri" w:cs="Calibri"/>
                <w:b/>
                <w:spacing w:val="1"/>
                <w:position w:val="1"/>
                <w:sz w:val="24"/>
                <w:szCs w:val="24"/>
              </w:rPr>
              <w:t>pi</w:t>
            </w:r>
            <w:r>
              <w:rPr>
                <w:rFonts w:ascii="Calibri" w:eastAsia="Calibri" w:hAnsi="Calibri" w:cs="Calibri"/>
                <w:b/>
                <w:spacing w:val="6"/>
                <w:position w:val="1"/>
                <w:sz w:val="24"/>
                <w:szCs w:val="24"/>
              </w:rPr>
              <w:t>r</w:t>
            </w:r>
            <w:r>
              <w:rPr>
                <w:rFonts w:ascii="Calibri" w:eastAsia="Calibri" w:hAnsi="Calibri" w:cs="Calibri"/>
                <w:b/>
                <w:position w:val="1"/>
                <w:sz w:val="24"/>
                <w:szCs w:val="24"/>
              </w:rPr>
              <w:t>y</w:t>
            </w:r>
          </w:p>
        </w:tc>
        <w:tc>
          <w:tcPr>
            <w:tcW w:w="7566" w:type="dxa"/>
            <w:vMerge w:val="restart"/>
            <w:tcBorders>
              <w:top w:val="single" w:sz="7" w:space="0" w:color="000000"/>
              <w:left w:val="single" w:sz="7" w:space="0" w:color="000000"/>
              <w:right w:val="single" w:sz="7" w:space="0" w:color="000000"/>
            </w:tcBorders>
          </w:tcPr>
          <w:p w14:paraId="4B34CF4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4"/>
                <w:position w:val="1"/>
                <w:sz w:val="24"/>
                <w:szCs w:val="24"/>
              </w:rPr>
              <w:t>t</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5"/>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m</w:t>
            </w:r>
            <w:r>
              <w:rPr>
                <w:rFonts w:ascii="Calibri" w:eastAsia="Calibri" w:hAnsi="Calibri" w:cs="Calibri"/>
                <w:position w:val="1"/>
                <w:sz w:val="24"/>
                <w:szCs w:val="24"/>
              </w:rPr>
              <w:t>;</w:t>
            </w:r>
          </w:p>
        </w:tc>
      </w:tr>
      <w:tr w:rsidR="00C8764A" w14:paraId="1D36A8C3" w14:textId="77777777">
        <w:trPr>
          <w:trHeight w:hRule="exact" w:val="393"/>
        </w:trPr>
        <w:tc>
          <w:tcPr>
            <w:tcW w:w="2182" w:type="dxa"/>
            <w:tcBorders>
              <w:top w:val="nil"/>
              <w:left w:val="single" w:sz="7" w:space="0" w:color="000000"/>
              <w:bottom w:val="single" w:sz="7" w:space="0" w:color="000000"/>
              <w:right w:val="single" w:sz="7" w:space="0" w:color="000000"/>
            </w:tcBorders>
          </w:tcPr>
          <w:p w14:paraId="09F852C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te"</w:t>
            </w:r>
          </w:p>
        </w:tc>
        <w:tc>
          <w:tcPr>
            <w:tcW w:w="7566" w:type="dxa"/>
            <w:vMerge/>
            <w:tcBorders>
              <w:left w:val="single" w:sz="7" w:space="0" w:color="000000"/>
              <w:bottom w:val="single" w:sz="7" w:space="0" w:color="000000"/>
              <w:right w:val="single" w:sz="7" w:space="0" w:color="000000"/>
            </w:tcBorders>
          </w:tcPr>
          <w:p w14:paraId="168C3E17" w14:textId="77777777" w:rsidR="00C8764A" w:rsidRDefault="00C8764A"/>
        </w:tc>
      </w:tr>
      <w:tr w:rsidR="00C8764A" w14:paraId="4676CC77" w14:textId="77777777">
        <w:trPr>
          <w:trHeight w:hRule="exact" w:val="289"/>
        </w:trPr>
        <w:tc>
          <w:tcPr>
            <w:tcW w:w="2182" w:type="dxa"/>
            <w:tcBorders>
              <w:top w:val="single" w:sz="7" w:space="0" w:color="000000"/>
              <w:left w:val="single" w:sz="7" w:space="0" w:color="000000"/>
              <w:bottom w:val="nil"/>
              <w:right w:val="single" w:sz="7" w:space="0" w:color="000000"/>
            </w:tcBorders>
          </w:tcPr>
          <w:p w14:paraId="54F5015A"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ll-</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ff</w:t>
            </w:r>
          </w:p>
        </w:tc>
        <w:tc>
          <w:tcPr>
            <w:tcW w:w="7566" w:type="dxa"/>
            <w:vMerge w:val="restart"/>
            <w:tcBorders>
              <w:top w:val="single" w:sz="7" w:space="0" w:color="000000"/>
              <w:left w:val="single" w:sz="7" w:space="0" w:color="000000"/>
              <w:right w:val="single" w:sz="7" w:space="0" w:color="000000"/>
            </w:tcBorders>
          </w:tcPr>
          <w:p w14:paraId="5641C29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w:t>
            </w:r>
            <w:r>
              <w:rPr>
                <w:rFonts w:ascii="Calibri" w:eastAsia="Calibri" w:hAnsi="Calibri" w:cs="Calibri"/>
                <w:spacing w:val="-1"/>
                <w:position w:val="1"/>
                <w:sz w:val="24"/>
                <w:szCs w:val="24"/>
              </w:rPr>
              <w:t>tu</w:t>
            </w:r>
            <w:r>
              <w:rPr>
                <w:rFonts w:ascii="Calibri" w:eastAsia="Calibri" w:hAnsi="Calibri" w:cs="Calibri"/>
                <w:position w:val="1"/>
                <w:sz w:val="24"/>
                <w:szCs w:val="24"/>
              </w:rPr>
              <w:t>al</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ter</w:t>
            </w:r>
            <w:r>
              <w:rPr>
                <w:rFonts w:ascii="Calibri" w:eastAsia="Calibri" w:hAnsi="Calibri" w:cs="Calibri"/>
                <w:position w:val="1"/>
                <w:sz w:val="24"/>
                <w:szCs w:val="24"/>
              </w:rPr>
              <w:t>ms</w:t>
            </w:r>
            <w:r>
              <w:rPr>
                <w:rFonts w:ascii="Calibri" w:eastAsia="Calibri" w:hAnsi="Calibri" w:cs="Calibri"/>
                <w:spacing w:val="2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3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7"/>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5"/>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ract</w:t>
            </w:r>
            <w:r>
              <w:rPr>
                <w:rFonts w:ascii="Calibri" w:eastAsia="Calibri" w:hAnsi="Calibri" w:cs="Calibri"/>
                <w:spacing w:val="33"/>
                <w:position w:val="1"/>
                <w:sz w:val="24"/>
                <w:szCs w:val="24"/>
              </w:rPr>
              <w:t xml:space="preserve"> </w:t>
            </w:r>
            <w:proofErr w:type="gramStart"/>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ie</w:t>
            </w:r>
            <w:r>
              <w:rPr>
                <w:rFonts w:ascii="Calibri" w:eastAsia="Calibri" w:hAnsi="Calibri" w:cs="Calibri"/>
                <w:position w:val="1"/>
                <w:sz w:val="24"/>
                <w:szCs w:val="24"/>
              </w:rPr>
              <w:t>d</w:t>
            </w:r>
            <w:proofErr w:type="gramEnd"/>
          </w:p>
          <w:p w14:paraId="33D32673"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unde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m;</w:t>
            </w:r>
          </w:p>
        </w:tc>
      </w:tr>
      <w:tr w:rsidR="00C8764A" w14:paraId="20704F09" w14:textId="77777777">
        <w:trPr>
          <w:trHeight w:hRule="exact" w:val="277"/>
        </w:trPr>
        <w:tc>
          <w:tcPr>
            <w:tcW w:w="2182" w:type="dxa"/>
            <w:tcBorders>
              <w:top w:val="nil"/>
              <w:left w:val="single" w:sz="7" w:space="0" w:color="000000"/>
              <w:bottom w:val="nil"/>
              <w:right w:val="single" w:sz="7" w:space="0" w:color="000000"/>
            </w:tcBorders>
          </w:tcPr>
          <w:p w14:paraId="568EBE08"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In</w:t>
            </w: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1"/>
                <w:position w:val="1"/>
                <w:sz w:val="24"/>
                <w:szCs w:val="24"/>
              </w:rPr>
              <w:t>r</w:t>
            </w:r>
            <w:r>
              <w:rPr>
                <w:rFonts w:ascii="Calibri" w:eastAsia="Calibri" w:hAnsi="Calibri" w:cs="Calibri"/>
                <w:b/>
                <w:spacing w:val="-2"/>
                <w:position w:val="1"/>
                <w:sz w:val="24"/>
                <w:szCs w:val="24"/>
              </w:rPr>
              <w:t>p</w:t>
            </w:r>
            <w:r>
              <w:rPr>
                <w:rFonts w:ascii="Calibri" w:eastAsia="Calibri" w:hAnsi="Calibri" w:cs="Calibri"/>
                <w:b/>
                <w:spacing w:val="3"/>
                <w:position w:val="1"/>
                <w:sz w:val="24"/>
                <w:szCs w:val="24"/>
              </w:rPr>
              <w:t>o</w:t>
            </w:r>
            <w:r>
              <w:rPr>
                <w:rFonts w:ascii="Calibri" w:eastAsia="Calibri" w:hAnsi="Calibri" w:cs="Calibri"/>
                <w:b/>
                <w:spacing w:val="-1"/>
                <w:position w:val="1"/>
                <w:sz w:val="24"/>
                <w:szCs w:val="24"/>
              </w:rPr>
              <w:t>ra</w:t>
            </w:r>
            <w:r>
              <w:rPr>
                <w:rFonts w:ascii="Calibri" w:eastAsia="Calibri" w:hAnsi="Calibri" w:cs="Calibri"/>
                <w:b/>
                <w:position w:val="1"/>
                <w:sz w:val="24"/>
                <w:szCs w:val="24"/>
              </w:rPr>
              <w:t>ted</w:t>
            </w:r>
          </w:p>
        </w:tc>
        <w:tc>
          <w:tcPr>
            <w:tcW w:w="7566" w:type="dxa"/>
            <w:vMerge/>
            <w:tcBorders>
              <w:left w:val="single" w:sz="7" w:space="0" w:color="000000"/>
              <w:right w:val="single" w:sz="7" w:space="0" w:color="000000"/>
            </w:tcBorders>
          </w:tcPr>
          <w:p w14:paraId="3D1D19B7" w14:textId="77777777" w:rsidR="00C8764A" w:rsidRDefault="00C8764A"/>
        </w:tc>
      </w:tr>
      <w:tr w:rsidR="00C8764A" w14:paraId="3F69B2F3" w14:textId="77777777">
        <w:trPr>
          <w:trHeight w:hRule="exact" w:val="393"/>
        </w:trPr>
        <w:tc>
          <w:tcPr>
            <w:tcW w:w="2182" w:type="dxa"/>
            <w:tcBorders>
              <w:top w:val="nil"/>
              <w:left w:val="single" w:sz="7" w:space="0" w:color="000000"/>
              <w:bottom w:val="single" w:sz="7" w:space="0" w:color="000000"/>
              <w:right w:val="single" w:sz="7" w:space="0" w:color="000000"/>
            </w:tcBorders>
          </w:tcPr>
          <w:p w14:paraId="0F94BFAC"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erm</w:t>
            </w:r>
            <w:r>
              <w:rPr>
                <w:rFonts w:ascii="Calibri" w:eastAsia="Calibri" w:hAnsi="Calibri" w:cs="Calibri"/>
                <w:b/>
                <w:position w:val="1"/>
                <w:sz w:val="24"/>
                <w:szCs w:val="24"/>
              </w:rPr>
              <w:t>s"</w:t>
            </w:r>
          </w:p>
        </w:tc>
        <w:tc>
          <w:tcPr>
            <w:tcW w:w="7566" w:type="dxa"/>
            <w:vMerge/>
            <w:tcBorders>
              <w:left w:val="single" w:sz="7" w:space="0" w:color="000000"/>
              <w:bottom w:val="single" w:sz="7" w:space="0" w:color="000000"/>
              <w:right w:val="single" w:sz="7" w:space="0" w:color="000000"/>
            </w:tcBorders>
          </w:tcPr>
          <w:p w14:paraId="5889F430" w14:textId="77777777" w:rsidR="00C8764A" w:rsidRDefault="00C8764A"/>
        </w:tc>
      </w:tr>
      <w:tr w:rsidR="00C8764A" w14:paraId="114D79ED" w14:textId="77777777">
        <w:trPr>
          <w:trHeight w:hRule="exact" w:val="287"/>
        </w:trPr>
        <w:tc>
          <w:tcPr>
            <w:tcW w:w="2182" w:type="dxa"/>
            <w:tcBorders>
              <w:top w:val="single" w:sz="7" w:space="0" w:color="000000"/>
              <w:left w:val="single" w:sz="7" w:space="0" w:color="000000"/>
              <w:bottom w:val="nil"/>
              <w:right w:val="single" w:sz="7" w:space="0" w:color="000000"/>
            </w:tcBorders>
          </w:tcPr>
          <w:p w14:paraId="5502E220"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ll-</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position w:val="1"/>
                <w:sz w:val="24"/>
                <w:szCs w:val="24"/>
              </w:rPr>
              <w:t>f</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I</w:t>
            </w:r>
            <w:r>
              <w:rPr>
                <w:rFonts w:ascii="Calibri" w:eastAsia="Calibri" w:hAnsi="Calibri" w:cs="Calibri"/>
                <w:b/>
                <w:spacing w:val="-2"/>
                <w:position w:val="1"/>
                <w:sz w:val="24"/>
                <w:szCs w:val="24"/>
              </w:rPr>
              <w:t>n</w:t>
            </w:r>
            <w:r>
              <w:rPr>
                <w:rFonts w:ascii="Calibri" w:eastAsia="Calibri" w:hAnsi="Calibri" w:cs="Calibri"/>
                <w:b/>
                <w:spacing w:val="1"/>
                <w:position w:val="1"/>
                <w:sz w:val="24"/>
                <w:szCs w:val="24"/>
              </w:rPr>
              <w:t>i</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a</w:t>
            </w:r>
            <w:r>
              <w:rPr>
                <w:rFonts w:ascii="Calibri" w:eastAsia="Calibri" w:hAnsi="Calibri" w:cs="Calibri"/>
                <w:b/>
                <w:position w:val="1"/>
                <w:sz w:val="24"/>
                <w:szCs w:val="24"/>
              </w:rPr>
              <w:t>l</w:t>
            </w:r>
          </w:p>
        </w:tc>
        <w:tc>
          <w:tcPr>
            <w:tcW w:w="7566" w:type="dxa"/>
            <w:vMerge w:val="restart"/>
            <w:tcBorders>
              <w:top w:val="single" w:sz="7" w:space="0" w:color="000000"/>
              <w:left w:val="single" w:sz="7" w:space="0" w:color="000000"/>
              <w:right w:val="single" w:sz="7" w:space="0" w:color="000000"/>
            </w:tcBorders>
          </w:tcPr>
          <w:p w14:paraId="6AA9DB43"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al</w:t>
            </w:r>
            <w:r>
              <w:rPr>
                <w:rFonts w:ascii="Calibri" w:eastAsia="Calibri" w:hAnsi="Calibri" w:cs="Calibri"/>
                <w:spacing w:val="1"/>
                <w:position w:val="1"/>
                <w:sz w:val="24"/>
                <w:szCs w:val="24"/>
              </w:rPr>
              <w:t xml:space="preserve"> Pe</w:t>
            </w:r>
            <w:r>
              <w:rPr>
                <w:rFonts w:ascii="Calibri" w:eastAsia="Calibri" w:hAnsi="Calibri" w:cs="Calibri"/>
                <w:position w:val="1"/>
                <w:sz w:val="24"/>
                <w:szCs w:val="24"/>
              </w:rPr>
              <w:t>r</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position w:val="1"/>
                <w:sz w:val="24"/>
                <w:szCs w:val="24"/>
              </w:rPr>
              <w:t>all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pe</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orm</w:t>
            </w:r>
            <w:r>
              <w:rPr>
                <w:rFonts w:ascii="Calibri" w:eastAsia="Calibri" w:hAnsi="Calibri" w:cs="Calibri"/>
                <w:position w:val="1"/>
                <w:sz w:val="24"/>
                <w:szCs w:val="24"/>
              </w:rPr>
              <w:t>;</w:t>
            </w:r>
          </w:p>
        </w:tc>
      </w:tr>
      <w:tr w:rsidR="00C8764A" w14:paraId="6E6A9DBF" w14:textId="77777777">
        <w:trPr>
          <w:trHeight w:hRule="exact" w:val="395"/>
        </w:trPr>
        <w:tc>
          <w:tcPr>
            <w:tcW w:w="2182" w:type="dxa"/>
            <w:tcBorders>
              <w:top w:val="nil"/>
              <w:left w:val="single" w:sz="7" w:space="0" w:color="000000"/>
              <w:bottom w:val="single" w:sz="7" w:space="0" w:color="000000"/>
              <w:right w:val="single" w:sz="7" w:space="0" w:color="000000"/>
            </w:tcBorders>
          </w:tcPr>
          <w:p w14:paraId="644B31BE"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er</w:t>
            </w:r>
            <w:r>
              <w:rPr>
                <w:rFonts w:ascii="Calibri" w:eastAsia="Calibri" w:hAnsi="Calibri" w:cs="Calibri"/>
                <w:b/>
                <w:spacing w:val="1"/>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d</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33C02C27" w14:textId="77777777" w:rsidR="00C8764A" w:rsidRDefault="00C8764A"/>
        </w:tc>
      </w:tr>
      <w:tr w:rsidR="00C8764A" w14:paraId="59E21E5C" w14:textId="77777777">
        <w:trPr>
          <w:trHeight w:hRule="exact" w:val="287"/>
        </w:trPr>
        <w:tc>
          <w:tcPr>
            <w:tcW w:w="2182" w:type="dxa"/>
            <w:tcBorders>
              <w:top w:val="single" w:sz="7" w:space="0" w:color="000000"/>
              <w:left w:val="single" w:sz="7" w:space="0" w:color="000000"/>
              <w:bottom w:val="nil"/>
              <w:right w:val="single" w:sz="7" w:space="0" w:color="000000"/>
            </w:tcBorders>
          </w:tcPr>
          <w:p w14:paraId="0B329077"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ll-</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position w:val="1"/>
                <w:sz w:val="24"/>
                <w:szCs w:val="24"/>
              </w:rPr>
              <w:t>f</w:t>
            </w:r>
            <w:r>
              <w:rPr>
                <w:rFonts w:ascii="Calibri" w:eastAsia="Calibri" w:hAnsi="Calibri" w:cs="Calibri"/>
                <w:b/>
                <w:spacing w:val="-3"/>
                <w:position w:val="1"/>
                <w:sz w:val="24"/>
                <w:szCs w:val="24"/>
              </w:rPr>
              <w:t xml:space="preserve"> </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p</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a</w:t>
            </w:r>
            <w:r>
              <w:rPr>
                <w:rFonts w:ascii="Calibri" w:eastAsia="Calibri" w:hAnsi="Calibri" w:cs="Calibri"/>
                <w:b/>
                <w:position w:val="1"/>
                <w:sz w:val="24"/>
                <w:szCs w:val="24"/>
              </w:rPr>
              <w:t>l</w:t>
            </w:r>
          </w:p>
        </w:tc>
        <w:tc>
          <w:tcPr>
            <w:tcW w:w="7566" w:type="dxa"/>
            <w:vMerge w:val="restart"/>
            <w:tcBorders>
              <w:top w:val="single" w:sz="7" w:space="0" w:color="000000"/>
              <w:left w:val="single" w:sz="7" w:space="0" w:color="000000"/>
              <w:right w:val="single" w:sz="7" w:space="0" w:color="000000"/>
            </w:tcBorders>
          </w:tcPr>
          <w:p w14:paraId="2DDCE43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d</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position w:val="1"/>
                <w:sz w:val="24"/>
                <w:szCs w:val="24"/>
              </w:rPr>
              <w:t>i</w:t>
            </w:r>
            <w:r>
              <w:rPr>
                <w:rFonts w:ascii="Calibri" w:eastAsia="Calibri" w:hAnsi="Calibri" w:cs="Calibri"/>
                <w:spacing w:val="1"/>
                <w:position w:val="1"/>
                <w:sz w:val="24"/>
                <w:szCs w:val="24"/>
              </w:rPr>
              <w:t>od</w:t>
            </w:r>
            <w:r>
              <w:rPr>
                <w:rFonts w:ascii="Calibri" w:eastAsia="Calibri" w:hAnsi="Calibri" w:cs="Calibri"/>
                <w:position w:val="1"/>
                <w:sz w:val="24"/>
                <w:szCs w:val="24"/>
              </w:rPr>
              <w:t>s</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on</w:t>
            </w:r>
            <w:r>
              <w:rPr>
                <w:rFonts w:ascii="Calibri" w:eastAsia="Calibri" w:hAnsi="Calibri" w:cs="Calibri"/>
                <w:position w:val="1"/>
                <w:sz w:val="24"/>
                <w:szCs w:val="24"/>
              </w:rPr>
              <w:t>d</w:t>
            </w:r>
            <w:r>
              <w:rPr>
                <w:rFonts w:ascii="Calibri" w:eastAsia="Calibri" w:hAnsi="Calibri" w:cs="Calibri"/>
                <w:spacing w:val="40"/>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35"/>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position w:val="1"/>
                <w:sz w:val="24"/>
                <w:szCs w:val="24"/>
              </w:rPr>
              <w:t>al</w:t>
            </w:r>
            <w:r>
              <w:rPr>
                <w:rFonts w:ascii="Calibri" w:eastAsia="Calibri" w:hAnsi="Calibri" w:cs="Calibri"/>
                <w:spacing w:val="3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ri</w:t>
            </w:r>
            <w:r>
              <w:rPr>
                <w:rFonts w:ascii="Calibri" w:eastAsia="Calibri" w:hAnsi="Calibri" w:cs="Calibri"/>
                <w:spacing w:val="1"/>
                <w:position w:val="1"/>
                <w:sz w:val="24"/>
                <w:szCs w:val="24"/>
              </w:rPr>
              <w:t>o</w:t>
            </w:r>
            <w:r>
              <w:rPr>
                <w:rFonts w:ascii="Calibri" w:eastAsia="Calibri" w:hAnsi="Calibri" w:cs="Calibri"/>
                <w:position w:val="1"/>
                <w:sz w:val="24"/>
                <w:szCs w:val="24"/>
              </w:rPr>
              <w:t>d</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may</w:t>
            </w:r>
            <w:r>
              <w:rPr>
                <w:rFonts w:ascii="Calibri" w:eastAsia="Calibri" w:hAnsi="Calibri" w:cs="Calibri"/>
                <w:spacing w:val="29"/>
                <w:position w:val="1"/>
                <w:sz w:val="24"/>
                <w:szCs w:val="24"/>
              </w:rPr>
              <w:t xml:space="preserve"> </w:t>
            </w:r>
            <w:proofErr w:type="gramStart"/>
            <w:r>
              <w:rPr>
                <w:rFonts w:ascii="Calibri" w:eastAsia="Calibri" w:hAnsi="Calibri" w:cs="Calibri"/>
                <w:spacing w:val="1"/>
                <w:position w:val="1"/>
                <w:sz w:val="24"/>
                <w:szCs w:val="24"/>
              </w:rPr>
              <w:t>b</w:t>
            </w:r>
            <w:r>
              <w:rPr>
                <w:rFonts w:ascii="Calibri" w:eastAsia="Calibri" w:hAnsi="Calibri" w:cs="Calibri"/>
                <w:position w:val="1"/>
                <w:sz w:val="24"/>
                <w:szCs w:val="24"/>
              </w:rPr>
              <w:t>e</w:t>
            </w:r>
            <w:proofErr w:type="gramEnd"/>
          </w:p>
          <w:p w14:paraId="0E2D1583"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nde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position w:val="1"/>
                <w:sz w:val="24"/>
                <w:szCs w:val="24"/>
              </w:rPr>
              <w:t>p</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position w:val="1"/>
                <w:sz w:val="24"/>
                <w:szCs w:val="24"/>
              </w:rPr>
              <w:t>a</w:t>
            </w:r>
            <w:r>
              <w:rPr>
                <w:rFonts w:ascii="Calibri" w:eastAsia="Calibri" w:hAnsi="Calibri" w:cs="Calibri"/>
                <w:spacing w:val="-6"/>
                <w:position w:val="1"/>
                <w:sz w:val="24"/>
                <w:szCs w:val="24"/>
              </w:rPr>
              <w:t>x</w:t>
            </w:r>
            <w:r>
              <w:rPr>
                <w:rFonts w:ascii="Calibri" w:eastAsia="Calibri" w:hAnsi="Calibri" w:cs="Calibri"/>
                <w:spacing w:val="3"/>
                <w:position w:val="1"/>
                <w:sz w:val="24"/>
                <w:szCs w:val="24"/>
              </w:rPr>
              <w:t>i</w:t>
            </w:r>
            <w:r>
              <w:rPr>
                <w:rFonts w:ascii="Calibri" w:eastAsia="Calibri" w:hAnsi="Calibri" w:cs="Calibri"/>
                <w:position w:val="1"/>
                <w:sz w:val="24"/>
                <w:szCs w:val="24"/>
              </w:rPr>
              <w:t>m</w:t>
            </w:r>
            <w:r>
              <w:rPr>
                <w:rFonts w:ascii="Calibri" w:eastAsia="Calibri" w:hAnsi="Calibri" w:cs="Calibri"/>
                <w:spacing w:val="1"/>
                <w:position w:val="1"/>
                <w:sz w:val="24"/>
                <w:szCs w:val="24"/>
              </w:rPr>
              <w:t>u</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u</w:t>
            </w:r>
            <w:r>
              <w:rPr>
                <w:rFonts w:ascii="Calibri" w:eastAsia="Calibri" w:hAnsi="Calibri" w:cs="Calibri"/>
                <w:position w:val="1"/>
                <w:sz w:val="24"/>
                <w:szCs w:val="24"/>
              </w:rPr>
              <w:t>m</w:t>
            </w:r>
            <w:r>
              <w:rPr>
                <w:rFonts w:ascii="Calibri" w:eastAsia="Calibri" w:hAnsi="Calibri" w:cs="Calibri"/>
                <w:spacing w:val="1"/>
                <w:position w:val="1"/>
                <w:sz w:val="24"/>
                <w:szCs w:val="24"/>
              </w:rPr>
              <w:t>be</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y</w:t>
            </w:r>
            <w:r>
              <w:rPr>
                <w:rFonts w:ascii="Calibri" w:eastAsia="Calibri" w:hAnsi="Calibri" w:cs="Calibri"/>
                <w:position w:val="1"/>
                <w:sz w:val="24"/>
                <w:szCs w:val="24"/>
              </w:rPr>
              <w:t>ears</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to</w:t>
            </w:r>
            <w:r>
              <w:rPr>
                <w:rFonts w:ascii="Calibri" w:eastAsia="Calibri" w:hAnsi="Calibri" w:cs="Calibri"/>
                <w:spacing w:val="-4"/>
                <w:position w:val="1"/>
                <w:sz w:val="24"/>
                <w:szCs w:val="24"/>
              </w:rPr>
              <w:t>t</w:t>
            </w:r>
            <w:r>
              <w:rPr>
                <w:rFonts w:ascii="Calibri" w:eastAsia="Calibri" w:hAnsi="Calibri" w:cs="Calibri"/>
                <w:position w:val="1"/>
                <w:sz w:val="24"/>
                <w:szCs w:val="24"/>
              </w:rPr>
              <w:t>al</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729F0725"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or</w:t>
            </w:r>
            <w:r>
              <w:rPr>
                <w:rFonts w:ascii="Calibri" w:eastAsia="Calibri" w:hAnsi="Calibri" w:cs="Calibri"/>
                <w:position w:val="1"/>
                <w:sz w:val="24"/>
                <w:szCs w:val="24"/>
              </w:rPr>
              <w:t>m;</w:t>
            </w:r>
          </w:p>
        </w:tc>
      </w:tr>
      <w:tr w:rsidR="00C8764A" w14:paraId="4F88AD7D" w14:textId="77777777">
        <w:trPr>
          <w:trHeight w:hRule="exact" w:val="277"/>
        </w:trPr>
        <w:tc>
          <w:tcPr>
            <w:tcW w:w="2182" w:type="dxa"/>
            <w:tcBorders>
              <w:top w:val="nil"/>
              <w:left w:val="single" w:sz="7" w:space="0" w:color="000000"/>
              <w:bottom w:val="nil"/>
              <w:right w:val="single" w:sz="7" w:space="0" w:color="000000"/>
            </w:tcBorders>
          </w:tcPr>
          <w:p w14:paraId="52B39C71"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2"/>
                <w:position w:val="1"/>
                <w:sz w:val="24"/>
                <w:szCs w:val="24"/>
              </w:rPr>
              <w:t>E</w:t>
            </w:r>
            <w:r>
              <w:rPr>
                <w:rFonts w:ascii="Calibri" w:eastAsia="Calibri" w:hAnsi="Calibri" w:cs="Calibri"/>
                <w:b/>
                <w:position w:val="1"/>
                <w:sz w:val="24"/>
                <w:szCs w:val="24"/>
              </w:rPr>
              <w:t>xte</w:t>
            </w:r>
            <w:r>
              <w:rPr>
                <w:rFonts w:ascii="Calibri" w:eastAsia="Calibri" w:hAnsi="Calibri" w:cs="Calibri"/>
                <w:b/>
                <w:spacing w:val="1"/>
                <w:position w:val="1"/>
                <w:sz w:val="24"/>
                <w:szCs w:val="24"/>
              </w:rPr>
              <w:t>n</w:t>
            </w:r>
            <w:r>
              <w:rPr>
                <w:rFonts w:ascii="Calibri" w:eastAsia="Calibri" w:hAnsi="Calibri" w:cs="Calibri"/>
                <w:b/>
                <w:position w:val="1"/>
                <w:sz w:val="24"/>
                <w:szCs w:val="24"/>
              </w:rPr>
              <w:t>s</w:t>
            </w:r>
            <w:r>
              <w:rPr>
                <w:rFonts w:ascii="Calibri" w:eastAsia="Calibri" w:hAnsi="Calibri" w:cs="Calibri"/>
                <w:b/>
                <w:spacing w:val="1"/>
                <w:position w:val="1"/>
                <w:sz w:val="24"/>
                <w:szCs w:val="24"/>
              </w:rPr>
              <w:t>i</w:t>
            </w:r>
            <w:r>
              <w:rPr>
                <w:rFonts w:ascii="Calibri" w:eastAsia="Calibri" w:hAnsi="Calibri" w:cs="Calibri"/>
                <w:b/>
                <w:position w:val="1"/>
                <w:sz w:val="24"/>
                <w:szCs w:val="24"/>
              </w:rPr>
              <w:t>on</w:t>
            </w:r>
          </w:p>
        </w:tc>
        <w:tc>
          <w:tcPr>
            <w:tcW w:w="7566" w:type="dxa"/>
            <w:vMerge/>
            <w:tcBorders>
              <w:left w:val="single" w:sz="7" w:space="0" w:color="000000"/>
              <w:right w:val="single" w:sz="7" w:space="0" w:color="000000"/>
            </w:tcBorders>
          </w:tcPr>
          <w:p w14:paraId="4F857FE7" w14:textId="77777777" w:rsidR="00C8764A" w:rsidRDefault="00C8764A"/>
        </w:tc>
      </w:tr>
      <w:tr w:rsidR="00C8764A" w14:paraId="7B2C2414" w14:textId="77777777">
        <w:trPr>
          <w:trHeight w:hRule="exact" w:val="393"/>
        </w:trPr>
        <w:tc>
          <w:tcPr>
            <w:tcW w:w="2182" w:type="dxa"/>
            <w:tcBorders>
              <w:top w:val="nil"/>
              <w:left w:val="single" w:sz="7" w:space="0" w:color="000000"/>
              <w:bottom w:val="single" w:sz="7" w:space="0" w:color="000000"/>
              <w:right w:val="single" w:sz="7" w:space="0" w:color="000000"/>
            </w:tcBorders>
          </w:tcPr>
          <w:p w14:paraId="497475D1"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er</w:t>
            </w:r>
            <w:r>
              <w:rPr>
                <w:rFonts w:ascii="Calibri" w:eastAsia="Calibri" w:hAnsi="Calibri" w:cs="Calibri"/>
                <w:b/>
                <w:spacing w:val="1"/>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d</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13D8B1DD" w14:textId="77777777" w:rsidR="00C8764A" w:rsidRDefault="00C8764A"/>
        </w:tc>
      </w:tr>
      <w:tr w:rsidR="00C8764A" w14:paraId="4EFE8217" w14:textId="77777777">
        <w:trPr>
          <w:trHeight w:hRule="exact" w:val="287"/>
        </w:trPr>
        <w:tc>
          <w:tcPr>
            <w:tcW w:w="2182" w:type="dxa"/>
            <w:tcBorders>
              <w:top w:val="single" w:sz="7" w:space="0" w:color="000000"/>
              <w:left w:val="single" w:sz="7" w:space="0" w:color="000000"/>
              <w:bottom w:val="nil"/>
              <w:right w:val="single" w:sz="7" w:space="0" w:color="000000"/>
            </w:tcBorders>
          </w:tcPr>
          <w:p w14:paraId="6771075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ll-</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ff</w:t>
            </w:r>
          </w:p>
        </w:tc>
        <w:tc>
          <w:tcPr>
            <w:tcW w:w="7566" w:type="dxa"/>
            <w:vMerge w:val="restart"/>
            <w:tcBorders>
              <w:top w:val="single" w:sz="7" w:space="0" w:color="000000"/>
              <w:left w:val="single" w:sz="7" w:space="0" w:color="000000"/>
              <w:right w:val="single" w:sz="7" w:space="0" w:color="000000"/>
            </w:tcBorders>
          </w:tcPr>
          <w:p w14:paraId="7633094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7"/>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w:t>
            </w:r>
            <w:r>
              <w:rPr>
                <w:rFonts w:ascii="Calibri" w:eastAsia="Calibri" w:hAnsi="Calibri" w:cs="Calibri"/>
                <w:position w:val="1"/>
                <w:sz w:val="24"/>
                <w:szCs w:val="24"/>
              </w:rPr>
              <w:t>rs</w:t>
            </w:r>
            <w:r>
              <w:rPr>
                <w:rFonts w:ascii="Calibri" w:eastAsia="Calibri" w:hAnsi="Calibri" w:cs="Calibri"/>
                <w:spacing w:val="-1"/>
                <w:position w:val="1"/>
                <w:sz w:val="24"/>
                <w:szCs w:val="24"/>
              </w:rPr>
              <w:t>u</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2</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position w:val="1"/>
                <w:sz w:val="24"/>
                <w:szCs w:val="24"/>
              </w:rPr>
              <w:t>H</w:t>
            </w:r>
            <w:r>
              <w:rPr>
                <w:rFonts w:ascii="Calibri" w:eastAsia="Calibri" w:hAnsi="Calibri" w:cs="Calibri"/>
                <w:spacing w:val="3"/>
                <w:position w:val="1"/>
                <w:sz w:val="24"/>
                <w:szCs w:val="24"/>
              </w:rPr>
              <w:t>o</w:t>
            </w:r>
            <w:r>
              <w:rPr>
                <w:rFonts w:ascii="Calibri" w:eastAsia="Calibri" w:hAnsi="Calibri" w:cs="Calibri"/>
                <w:position w:val="1"/>
                <w:sz w:val="24"/>
                <w:szCs w:val="24"/>
              </w:rPr>
              <w:t>w</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1EF84BA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k</w:t>
            </w:r>
            <w:r>
              <w:rPr>
                <w:rFonts w:ascii="Calibri" w:eastAsia="Calibri" w:hAnsi="Calibri" w:cs="Calibri"/>
                <w:position w:val="1"/>
                <w:sz w:val="24"/>
                <w:szCs w:val="24"/>
              </w:rPr>
              <w:t>s)</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Fram</w:t>
            </w:r>
            <w:r>
              <w:rPr>
                <w:rFonts w:ascii="Calibri" w:eastAsia="Calibri" w:hAnsi="Calibri" w:cs="Calibri"/>
                <w:spacing w:val="3"/>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position w:val="1"/>
                <w:sz w:val="24"/>
                <w:szCs w:val="24"/>
              </w:rPr>
              <w:t>le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7</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7"/>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ce</w:t>
            </w:r>
            <w:r>
              <w:rPr>
                <w:rFonts w:ascii="Calibri" w:eastAsia="Calibri" w:hAnsi="Calibri" w:cs="Calibri"/>
                <w:spacing w:val="1"/>
                <w:position w:val="1"/>
                <w:sz w:val="24"/>
                <w:szCs w:val="24"/>
              </w:rPr>
              <w:t>du</w:t>
            </w:r>
            <w:r>
              <w:rPr>
                <w:rFonts w:ascii="Calibri" w:eastAsia="Calibri" w:hAnsi="Calibri" w:cs="Calibri"/>
                <w:position w:val="1"/>
                <w:sz w:val="24"/>
                <w:szCs w:val="24"/>
              </w:rPr>
              <w:t>re</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4"/>
                <w:position w:val="1"/>
                <w:sz w:val="24"/>
                <w:szCs w:val="24"/>
              </w:rPr>
              <w:t>w</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position w:val="1"/>
                <w:sz w:val="24"/>
                <w:szCs w:val="24"/>
              </w:rPr>
              <w:t>d</w:t>
            </w:r>
          </w:p>
          <w:p w14:paraId="367C05FD"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position w:val="1"/>
                <w:sz w:val="24"/>
                <w:szCs w:val="24"/>
              </w:rPr>
              <w:t>ri</w:t>
            </w:r>
            <w:r>
              <w:rPr>
                <w:rFonts w:ascii="Calibri" w:eastAsia="Calibri" w:hAnsi="Calibri" w:cs="Calibri"/>
                <w:spacing w:val="1"/>
                <w:position w:val="1"/>
                <w:sz w:val="24"/>
                <w:szCs w:val="24"/>
              </w:rPr>
              <w:t>te</w:t>
            </w:r>
            <w:r>
              <w:rPr>
                <w:rFonts w:ascii="Calibri" w:eastAsia="Calibri" w:hAnsi="Calibri" w:cs="Calibri"/>
                <w:position w:val="1"/>
                <w:sz w:val="24"/>
                <w:szCs w:val="24"/>
              </w:rPr>
              <w:t>ria</w:t>
            </w:r>
            <w:r>
              <w:rPr>
                <w:rFonts w:ascii="Calibri" w:eastAsia="Calibri" w:hAnsi="Calibri" w:cs="Calibri"/>
                <w:spacing w:val="-1"/>
                <w:position w:val="1"/>
                <w:sz w:val="24"/>
                <w:szCs w:val="24"/>
              </w:rPr>
              <w:t>);</w:t>
            </w:r>
          </w:p>
        </w:tc>
      </w:tr>
      <w:tr w:rsidR="00C8764A" w14:paraId="2A6220DD" w14:textId="77777777">
        <w:trPr>
          <w:trHeight w:hRule="exact" w:val="671"/>
        </w:trPr>
        <w:tc>
          <w:tcPr>
            <w:tcW w:w="2182" w:type="dxa"/>
            <w:tcBorders>
              <w:top w:val="nil"/>
              <w:left w:val="single" w:sz="7" w:space="0" w:color="000000"/>
              <w:bottom w:val="single" w:sz="7" w:space="0" w:color="000000"/>
              <w:right w:val="single" w:sz="7" w:space="0" w:color="000000"/>
            </w:tcBorders>
          </w:tcPr>
          <w:p w14:paraId="14D19BA0"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Pr</w:t>
            </w:r>
            <w:r>
              <w:rPr>
                <w:rFonts w:ascii="Calibri" w:eastAsia="Calibri" w:hAnsi="Calibri" w:cs="Calibri"/>
                <w:b/>
                <w:position w:val="1"/>
                <w:sz w:val="24"/>
                <w:szCs w:val="24"/>
              </w:rPr>
              <w:t>oc</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du</w:t>
            </w:r>
            <w:r>
              <w:rPr>
                <w:rFonts w:ascii="Calibri" w:eastAsia="Calibri" w:hAnsi="Calibri" w:cs="Calibri"/>
                <w:b/>
                <w:spacing w:val="-1"/>
                <w:position w:val="1"/>
                <w:sz w:val="24"/>
                <w:szCs w:val="24"/>
              </w:rPr>
              <w:t>re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484C18D9" w14:textId="77777777" w:rsidR="00C8764A" w:rsidRDefault="00C8764A"/>
        </w:tc>
      </w:tr>
      <w:tr w:rsidR="00C8764A" w14:paraId="4C1CA889" w14:textId="77777777">
        <w:trPr>
          <w:trHeight w:hRule="exact" w:val="288"/>
        </w:trPr>
        <w:tc>
          <w:tcPr>
            <w:tcW w:w="2182" w:type="dxa"/>
            <w:tcBorders>
              <w:top w:val="single" w:sz="7" w:space="0" w:color="000000"/>
              <w:left w:val="single" w:sz="7" w:space="0" w:color="000000"/>
              <w:bottom w:val="nil"/>
              <w:right w:val="single" w:sz="7" w:space="0" w:color="000000"/>
            </w:tcBorders>
          </w:tcPr>
          <w:p w14:paraId="11938492"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ll-</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position w:val="1"/>
                <w:sz w:val="24"/>
                <w:szCs w:val="24"/>
              </w:rPr>
              <w:t>f</w:t>
            </w:r>
            <w:r>
              <w:rPr>
                <w:rFonts w:ascii="Calibri" w:eastAsia="Calibri" w:hAnsi="Calibri" w:cs="Calibri"/>
                <w:b/>
                <w:spacing w:val="-1"/>
                <w:position w:val="1"/>
                <w:sz w:val="24"/>
                <w:szCs w:val="24"/>
              </w:rPr>
              <w:t xml:space="preserve"> S</w:t>
            </w:r>
            <w:r>
              <w:rPr>
                <w:rFonts w:ascii="Calibri" w:eastAsia="Calibri" w:hAnsi="Calibri" w:cs="Calibri"/>
                <w:b/>
                <w:spacing w:val="1"/>
                <w:position w:val="1"/>
                <w:sz w:val="24"/>
                <w:szCs w:val="24"/>
              </w:rPr>
              <w:t>p</w:t>
            </w:r>
            <w:r>
              <w:rPr>
                <w:rFonts w:ascii="Calibri" w:eastAsia="Calibri" w:hAnsi="Calibri" w:cs="Calibri"/>
                <w:b/>
                <w:spacing w:val="-1"/>
                <w:position w:val="1"/>
                <w:sz w:val="24"/>
                <w:szCs w:val="24"/>
              </w:rPr>
              <w:t>e</w:t>
            </w:r>
            <w:r>
              <w:rPr>
                <w:rFonts w:ascii="Calibri" w:eastAsia="Calibri" w:hAnsi="Calibri" w:cs="Calibri"/>
                <w:b/>
                <w:position w:val="1"/>
                <w:sz w:val="24"/>
                <w:szCs w:val="24"/>
              </w:rPr>
              <w:t>c</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a</w:t>
            </w:r>
            <w:r>
              <w:rPr>
                <w:rFonts w:ascii="Calibri" w:eastAsia="Calibri" w:hAnsi="Calibri" w:cs="Calibri"/>
                <w:b/>
                <w:position w:val="1"/>
                <w:sz w:val="24"/>
                <w:szCs w:val="24"/>
              </w:rPr>
              <w:t>l</w:t>
            </w:r>
          </w:p>
        </w:tc>
        <w:tc>
          <w:tcPr>
            <w:tcW w:w="7566" w:type="dxa"/>
            <w:vMerge w:val="restart"/>
            <w:tcBorders>
              <w:top w:val="single" w:sz="7" w:space="0" w:color="000000"/>
              <w:left w:val="single" w:sz="7" w:space="0" w:color="000000"/>
              <w:right w:val="single" w:sz="7" w:space="0" w:color="000000"/>
            </w:tcBorders>
          </w:tcPr>
          <w:p w14:paraId="6351970D" w14:textId="77777777" w:rsidR="00C8764A" w:rsidRDefault="00583C58">
            <w:pPr>
              <w:spacing w:line="260" w:lineRule="exact"/>
              <w:ind w:left="273" w:right="548"/>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4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4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4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z w:val="24"/>
                <w:szCs w:val="24"/>
              </w:rPr>
              <w:t>ied</w:t>
            </w:r>
            <w:r>
              <w:rPr>
                <w:rFonts w:ascii="Calibri" w:eastAsia="Calibri" w:hAnsi="Calibri" w:cs="Calibri"/>
                <w:spacing w:val="5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9"/>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51"/>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pacing w:val="6"/>
                <w:sz w:val="24"/>
                <w:szCs w:val="24"/>
              </w:rPr>
              <w:t>r</w:t>
            </w:r>
            <w:r>
              <w:rPr>
                <w:rFonts w:ascii="Calibri" w:eastAsia="Calibri" w:hAnsi="Calibri" w:cs="Calibri"/>
                <w:sz w:val="24"/>
                <w:szCs w:val="24"/>
              </w:rPr>
              <w:t xml:space="preserve">m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po</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al</w:t>
            </w:r>
            <w:r>
              <w:rPr>
                <w:rFonts w:ascii="Calibri" w:eastAsia="Calibri" w:hAnsi="Calibri" w:cs="Calibri"/>
                <w:spacing w:val="7"/>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
        </w:tc>
      </w:tr>
      <w:tr w:rsidR="00C8764A" w14:paraId="3C35140D" w14:textId="77777777">
        <w:trPr>
          <w:trHeight w:hRule="exact" w:val="396"/>
        </w:trPr>
        <w:tc>
          <w:tcPr>
            <w:tcW w:w="2182" w:type="dxa"/>
            <w:tcBorders>
              <w:top w:val="nil"/>
              <w:left w:val="single" w:sz="7" w:space="0" w:color="000000"/>
              <w:bottom w:val="single" w:sz="7" w:space="0" w:color="000000"/>
              <w:right w:val="single" w:sz="7" w:space="0" w:color="000000"/>
            </w:tcBorders>
          </w:tcPr>
          <w:p w14:paraId="027A6F4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erm</w:t>
            </w:r>
            <w:r>
              <w:rPr>
                <w:rFonts w:ascii="Calibri" w:eastAsia="Calibri" w:hAnsi="Calibri" w:cs="Calibri"/>
                <w:b/>
                <w:position w:val="1"/>
                <w:sz w:val="24"/>
                <w:szCs w:val="24"/>
              </w:rPr>
              <w:t>s"</w:t>
            </w:r>
          </w:p>
        </w:tc>
        <w:tc>
          <w:tcPr>
            <w:tcW w:w="7566" w:type="dxa"/>
            <w:vMerge/>
            <w:tcBorders>
              <w:left w:val="single" w:sz="7" w:space="0" w:color="000000"/>
              <w:bottom w:val="single" w:sz="7" w:space="0" w:color="000000"/>
              <w:right w:val="single" w:sz="7" w:space="0" w:color="000000"/>
            </w:tcBorders>
          </w:tcPr>
          <w:p w14:paraId="2E0CCD84" w14:textId="77777777" w:rsidR="00C8764A" w:rsidRDefault="00C8764A"/>
        </w:tc>
      </w:tr>
      <w:tr w:rsidR="00C8764A" w14:paraId="2F1323C0" w14:textId="77777777">
        <w:trPr>
          <w:trHeight w:hRule="exact" w:val="289"/>
        </w:trPr>
        <w:tc>
          <w:tcPr>
            <w:tcW w:w="2182" w:type="dxa"/>
            <w:tcBorders>
              <w:top w:val="single" w:sz="7" w:space="0" w:color="000000"/>
              <w:left w:val="single" w:sz="7" w:space="0" w:color="000000"/>
              <w:bottom w:val="nil"/>
              <w:right w:val="single" w:sz="7" w:space="0" w:color="000000"/>
            </w:tcBorders>
          </w:tcPr>
          <w:p w14:paraId="5B4F120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ll-</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position w:val="1"/>
                <w:sz w:val="24"/>
                <w:szCs w:val="24"/>
              </w:rPr>
              <w:t>f</w:t>
            </w:r>
            <w:r>
              <w:rPr>
                <w:rFonts w:ascii="Calibri" w:eastAsia="Calibri" w:hAnsi="Calibri" w:cs="Calibri"/>
                <w:b/>
                <w:spacing w:val="-1"/>
                <w:position w:val="1"/>
                <w:sz w:val="24"/>
                <w:szCs w:val="24"/>
              </w:rPr>
              <w:t xml:space="preserve"> S</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ar</w:t>
            </w:r>
            <w:r>
              <w:rPr>
                <w:rFonts w:ascii="Calibri" w:eastAsia="Calibri" w:hAnsi="Calibri" w:cs="Calibri"/>
                <w:b/>
                <w:position w:val="1"/>
                <w:sz w:val="24"/>
                <w:szCs w:val="24"/>
              </w:rPr>
              <w:t>t</w:t>
            </w:r>
          </w:p>
        </w:tc>
        <w:tc>
          <w:tcPr>
            <w:tcW w:w="7566" w:type="dxa"/>
            <w:vMerge w:val="restart"/>
            <w:tcBorders>
              <w:top w:val="single" w:sz="7" w:space="0" w:color="000000"/>
              <w:left w:val="single" w:sz="7" w:space="0" w:color="000000"/>
              <w:right w:val="single" w:sz="7" w:space="0" w:color="000000"/>
            </w:tcBorders>
          </w:tcPr>
          <w:p w14:paraId="0374B36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C</w:t>
            </w:r>
            <w:r>
              <w:rPr>
                <w:rFonts w:ascii="Calibri" w:eastAsia="Calibri" w:hAnsi="Calibri" w:cs="Calibri"/>
                <w:position w:val="1"/>
                <w:sz w:val="24"/>
                <w:szCs w:val="24"/>
              </w:rPr>
              <w:t>al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2"/>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in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orm</w:t>
            </w:r>
            <w:r>
              <w:rPr>
                <w:rFonts w:ascii="Calibri" w:eastAsia="Calibri" w:hAnsi="Calibri" w:cs="Calibri"/>
                <w:position w:val="1"/>
                <w:sz w:val="24"/>
                <w:szCs w:val="24"/>
              </w:rPr>
              <w:t>;</w:t>
            </w:r>
          </w:p>
        </w:tc>
      </w:tr>
      <w:tr w:rsidR="00C8764A" w14:paraId="6F954472" w14:textId="77777777">
        <w:trPr>
          <w:trHeight w:hRule="exact" w:val="394"/>
        </w:trPr>
        <w:tc>
          <w:tcPr>
            <w:tcW w:w="2182" w:type="dxa"/>
            <w:tcBorders>
              <w:top w:val="nil"/>
              <w:left w:val="single" w:sz="7" w:space="0" w:color="000000"/>
              <w:bottom w:val="single" w:sz="7" w:space="0" w:color="000000"/>
              <w:right w:val="single" w:sz="7" w:space="0" w:color="000000"/>
            </w:tcBorders>
          </w:tcPr>
          <w:p w14:paraId="0C4F527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te"</w:t>
            </w:r>
          </w:p>
        </w:tc>
        <w:tc>
          <w:tcPr>
            <w:tcW w:w="7566" w:type="dxa"/>
            <w:vMerge/>
            <w:tcBorders>
              <w:left w:val="single" w:sz="7" w:space="0" w:color="000000"/>
              <w:bottom w:val="single" w:sz="7" w:space="0" w:color="000000"/>
              <w:right w:val="single" w:sz="7" w:space="0" w:color="000000"/>
            </w:tcBorders>
          </w:tcPr>
          <w:p w14:paraId="5A1B97A4" w14:textId="77777777" w:rsidR="00C8764A" w:rsidRDefault="00C8764A"/>
        </w:tc>
      </w:tr>
      <w:tr w:rsidR="00C8764A" w14:paraId="35990A3A"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4C6FA96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ll-</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position w:val="1"/>
                <w:sz w:val="24"/>
                <w:szCs w:val="24"/>
              </w:rPr>
              <w:t>f</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nd</w:t>
            </w:r>
            <w:r>
              <w:rPr>
                <w:rFonts w:ascii="Calibri" w:eastAsia="Calibri" w:hAnsi="Calibri" w:cs="Calibri"/>
                <w:b/>
                <w:spacing w:val="-1"/>
                <w:position w:val="1"/>
                <w:sz w:val="24"/>
                <w:szCs w:val="24"/>
              </w:rPr>
              <w:t>er</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72C27BC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ub</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tate</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position w:val="1"/>
                <w:sz w:val="24"/>
                <w:szCs w:val="24"/>
              </w:rPr>
              <w:t>t</w:t>
            </w:r>
          </w:p>
          <w:p w14:paraId="2A1282D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ent</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ll</w:t>
            </w:r>
            <w:r>
              <w:rPr>
                <w:rFonts w:ascii="Calibri" w:eastAsia="Calibri" w:hAnsi="Calibri" w:cs="Calibri"/>
                <w:spacing w:val="-2"/>
                <w:position w:val="1"/>
                <w:sz w:val="24"/>
                <w:szCs w:val="24"/>
              </w:rPr>
              <w:t>o</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ce</w:t>
            </w:r>
            <w:r>
              <w:rPr>
                <w:rFonts w:ascii="Calibri" w:eastAsia="Calibri" w:hAnsi="Calibri" w:cs="Calibri"/>
                <w:spacing w:val="1"/>
                <w:position w:val="1"/>
                <w:sz w:val="24"/>
                <w:szCs w:val="24"/>
              </w:rPr>
              <w:t>du</w:t>
            </w:r>
            <w:r>
              <w:rPr>
                <w:rFonts w:ascii="Calibri" w:eastAsia="Calibri" w:hAnsi="Calibri" w:cs="Calibri"/>
                <w:position w:val="1"/>
                <w:sz w:val="24"/>
                <w:szCs w:val="24"/>
              </w:rPr>
              <w:t>re</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u</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at</w:t>
            </w:r>
          </w:p>
          <w:p w14:paraId="23314E6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ed</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4</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3"/>
                <w:position w:val="1"/>
                <w:sz w:val="24"/>
                <w:szCs w:val="24"/>
              </w:rPr>
              <w:t>ll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nde</w:t>
            </w:r>
            <w:r>
              <w:rPr>
                <w:rFonts w:ascii="Calibri" w:eastAsia="Calibri" w:hAnsi="Calibri" w:cs="Calibri"/>
                <w:position w:val="1"/>
                <w:sz w:val="24"/>
                <w:szCs w:val="24"/>
              </w:rPr>
              <w:t>r</w:t>
            </w:r>
            <w:r>
              <w:rPr>
                <w:rFonts w:ascii="Calibri" w:eastAsia="Calibri" w:hAnsi="Calibri" w:cs="Calibri"/>
                <w:spacing w:val="-1"/>
                <w:position w:val="1"/>
                <w:sz w:val="24"/>
                <w:szCs w:val="24"/>
              </w:rPr>
              <w:t>)</w:t>
            </w:r>
            <w:r>
              <w:rPr>
                <w:rFonts w:ascii="Calibri" w:eastAsia="Calibri" w:hAnsi="Calibri" w:cs="Calibri"/>
                <w:position w:val="1"/>
                <w:sz w:val="24"/>
                <w:szCs w:val="24"/>
              </w:rPr>
              <w:t>;</w:t>
            </w:r>
          </w:p>
        </w:tc>
      </w:tr>
      <w:tr w:rsidR="00C8764A" w14:paraId="2213C497" w14:textId="77777777">
        <w:trPr>
          <w:trHeight w:hRule="exact" w:val="1236"/>
        </w:trPr>
        <w:tc>
          <w:tcPr>
            <w:tcW w:w="2182" w:type="dxa"/>
            <w:tcBorders>
              <w:top w:val="single" w:sz="7" w:space="0" w:color="000000"/>
              <w:left w:val="single" w:sz="7" w:space="0" w:color="000000"/>
              <w:bottom w:val="single" w:sz="7" w:space="0" w:color="000000"/>
              <w:right w:val="single" w:sz="7" w:space="0" w:color="000000"/>
            </w:tcBorders>
          </w:tcPr>
          <w:p w14:paraId="4B2A19E1"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"CC</w:t>
            </w:r>
            <w:r>
              <w:rPr>
                <w:rFonts w:ascii="Calibri" w:eastAsia="Calibri" w:hAnsi="Calibri" w:cs="Calibri"/>
                <w:b/>
                <w:spacing w:val="-3"/>
                <w:position w:val="1"/>
                <w:sz w:val="24"/>
                <w:szCs w:val="24"/>
              </w:rPr>
              <w:t>S</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292F992B" w14:textId="77777777" w:rsidR="00C8764A" w:rsidRDefault="00583C58">
            <w:pPr>
              <w:spacing w:before="3" w:line="212" w:lineRule="auto"/>
              <w:ind w:left="273" w:right="10"/>
              <w:jc w:val="both"/>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6"/>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ne</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5"/>
                <w:sz w:val="24"/>
                <w:szCs w:val="24"/>
              </w:rPr>
              <w:t>O</w:t>
            </w:r>
            <w:r>
              <w:rPr>
                <w:rFonts w:ascii="Calibri" w:eastAsia="Calibri" w:hAnsi="Calibri" w:cs="Calibri"/>
                <w:spacing w:val="1"/>
                <w:sz w:val="24"/>
                <w:szCs w:val="24"/>
              </w:rPr>
              <w:t>ff</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w</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ial 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ut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op</w:t>
            </w:r>
            <w:r>
              <w:rPr>
                <w:rFonts w:ascii="Calibri" w:eastAsia="Calibri" w:hAnsi="Calibri" w:cs="Calibri"/>
                <w:sz w:val="24"/>
                <w:szCs w:val="24"/>
              </w:rPr>
              <w:t>era</w:t>
            </w:r>
            <w:r>
              <w:rPr>
                <w:rFonts w:ascii="Calibri" w:eastAsia="Calibri" w:hAnsi="Calibri" w:cs="Calibri"/>
                <w:spacing w:val="-4"/>
                <w:sz w:val="24"/>
                <w:szCs w:val="24"/>
              </w:rPr>
              <w:t>t</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i</w:t>
            </w:r>
            <w:r>
              <w:rPr>
                <w:rFonts w:ascii="Calibri" w:eastAsia="Calibri" w:hAnsi="Calibri" w:cs="Calibri"/>
                <w:spacing w:val="4"/>
                <w:sz w:val="24"/>
                <w:szCs w:val="24"/>
              </w:rPr>
              <w:t>n</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ff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6"/>
                <w:sz w:val="24"/>
                <w:szCs w:val="24"/>
              </w:rPr>
              <w:t>w</w:t>
            </w:r>
            <w:r>
              <w:rPr>
                <w:rFonts w:ascii="Calibri" w:eastAsia="Calibri" w:hAnsi="Calibri" w:cs="Calibri"/>
                <w:spacing w:val="1"/>
                <w:sz w:val="24"/>
                <w:szCs w:val="24"/>
              </w:rPr>
              <w:t>ho</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f</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are</w:t>
            </w:r>
            <w:r>
              <w:rPr>
                <w:rFonts w:ascii="Calibri" w:eastAsia="Calibri" w:hAnsi="Calibri" w:cs="Calibri"/>
                <w:spacing w:val="-8"/>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9</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Flo</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ld </w:t>
            </w:r>
            <w:r>
              <w:rPr>
                <w:rFonts w:ascii="Calibri" w:eastAsia="Calibri" w:hAnsi="Calibri" w:cs="Calibri"/>
                <w:spacing w:val="-1"/>
                <w:sz w:val="24"/>
                <w:szCs w:val="24"/>
              </w:rPr>
              <w:t>H</w:t>
            </w:r>
            <w:r>
              <w:rPr>
                <w:rFonts w:ascii="Calibri" w:eastAsia="Calibri" w:hAnsi="Calibri" w:cs="Calibri"/>
                <w:sz w:val="24"/>
                <w:szCs w:val="24"/>
              </w:rPr>
              <w:t>all 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L3</w:t>
            </w:r>
            <w:r>
              <w:rPr>
                <w:rFonts w:ascii="Calibri" w:eastAsia="Calibri" w:hAnsi="Calibri" w:cs="Calibri"/>
                <w:spacing w:val="2"/>
                <w:sz w:val="24"/>
                <w:szCs w:val="24"/>
              </w:rPr>
              <w:t xml:space="preserve"> </w:t>
            </w:r>
            <w:r>
              <w:rPr>
                <w:rFonts w:ascii="Calibri" w:eastAsia="Calibri" w:hAnsi="Calibri" w:cs="Calibri"/>
                <w:spacing w:val="1"/>
                <w:sz w:val="24"/>
                <w:szCs w:val="24"/>
              </w:rPr>
              <w:t>9</w:t>
            </w:r>
            <w:r>
              <w:rPr>
                <w:rFonts w:ascii="Calibri" w:eastAsia="Calibri" w:hAnsi="Calibri" w:cs="Calibri"/>
                <w:spacing w:val="-2"/>
                <w:sz w:val="24"/>
                <w:szCs w:val="24"/>
              </w:rPr>
              <w:t>P</w:t>
            </w:r>
            <w:r>
              <w:rPr>
                <w:rFonts w:ascii="Calibri" w:eastAsia="Calibri" w:hAnsi="Calibri" w:cs="Calibri"/>
                <w:spacing w:val="-1"/>
                <w:sz w:val="24"/>
                <w:szCs w:val="24"/>
              </w:rPr>
              <w:t>P</w:t>
            </w:r>
            <w:r>
              <w:rPr>
                <w:rFonts w:ascii="Calibri" w:eastAsia="Calibri" w:hAnsi="Calibri" w:cs="Calibri"/>
                <w:sz w:val="24"/>
                <w:szCs w:val="24"/>
              </w:rPr>
              <w:t>;</w:t>
            </w:r>
          </w:p>
        </w:tc>
      </w:tr>
      <w:tr w:rsidR="00C8764A" w14:paraId="29E7F3A4" w14:textId="77777777">
        <w:trPr>
          <w:trHeight w:hRule="exact" w:val="287"/>
        </w:trPr>
        <w:tc>
          <w:tcPr>
            <w:tcW w:w="2182" w:type="dxa"/>
            <w:tcBorders>
              <w:top w:val="single" w:sz="7" w:space="0" w:color="000000"/>
              <w:left w:val="single" w:sz="7" w:space="0" w:color="000000"/>
              <w:bottom w:val="nil"/>
              <w:right w:val="single" w:sz="7" w:space="0" w:color="000000"/>
            </w:tcBorders>
          </w:tcPr>
          <w:p w14:paraId="6B6990A5"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 xml:space="preserve">"CCS </w:t>
            </w:r>
            <w:proofErr w:type="spellStart"/>
            <w:r>
              <w:rPr>
                <w:rFonts w:ascii="Calibri" w:eastAsia="Calibri" w:hAnsi="Calibri" w:cs="Calibri"/>
                <w:b/>
                <w:spacing w:val="-2"/>
                <w:position w:val="1"/>
                <w:sz w:val="24"/>
                <w:szCs w:val="24"/>
              </w:rPr>
              <w:t>Au</w:t>
            </w:r>
            <w:r>
              <w:rPr>
                <w:rFonts w:ascii="Calibri" w:eastAsia="Calibri" w:hAnsi="Calibri" w:cs="Calibri"/>
                <w:b/>
                <w:spacing w:val="1"/>
                <w:position w:val="1"/>
                <w:sz w:val="24"/>
                <w:szCs w:val="24"/>
              </w:rPr>
              <w:t>tho</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i</w:t>
            </w:r>
            <w:r>
              <w:rPr>
                <w:rFonts w:ascii="Calibri" w:eastAsia="Calibri" w:hAnsi="Calibri" w:cs="Calibri"/>
                <w:b/>
                <w:position w:val="1"/>
                <w:sz w:val="24"/>
                <w:szCs w:val="24"/>
              </w:rPr>
              <w:t>s</w:t>
            </w:r>
            <w:r>
              <w:rPr>
                <w:rFonts w:ascii="Calibri" w:eastAsia="Calibri" w:hAnsi="Calibri" w:cs="Calibri"/>
                <w:b/>
                <w:spacing w:val="-1"/>
                <w:position w:val="1"/>
                <w:sz w:val="24"/>
                <w:szCs w:val="24"/>
              </w:rPr>
              <w:t>e</w:t>
            </w:r>
            <w:r>
              <w:rPr>
                <w:rFonts w:ascii="Calibri" w:eastAsia="Calibri" w:hAnsi="Calibri" w:cs="Calibri"/>
                <w:b/>
                <w:position w:val="1"/>
                <w:sz w:val="24"/>
                <w:szCs w:val="24"/>
              </w:rPr>
              <w:t>d</w:t>
            </w:r>
            <w:proofErr w:type="spellEnd"/>
          </w:p>
        </w:tc>
        <w:tc>
          <w:tcPr>
            <w:tcW w:w="7566" w:type="dxa"/>
            <w:vMerge w:val="restart"/>
            <w:tcBorders>
              <w:top w:val="single" w:sz="7" w:space="0" w:color="000000"/>
              <w:left w:val="single" w:sz="7" w:space="0" w:color="000000"/>
              <w:right w:val="single" w:sz="7" w:space="0" w:color="000000"/>
            </w:tcBorders>
          </w:tcPr>
          <w:p w14:paraId="4BDF083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ep</w:t>
            </w:r>
            <w:r>
              <w:rPr>
                <w:rFonts w:ascii="Calibri" w:eastAsia="Calibri" w:hAnsi="Calibri" w:cs="Calibri"/>
                <w:spacing w:val="-2"/>
                <w:position w:val="1"/>
                <w:sz w:val="24"/>
                <w:szCs w:val="24"/>
              </w:rPr>
              <w:t>r</w:t>
            </w:r>
            <w:r>
              <w:rPr>
                <w:rFonts w:ascii="Calibri" w:eastAsia="Calibri" w:hAnsi="Calibri" w:cs="Calibri"/>
                <w:position w:val="1"/>
                <w:sz w:val="24"/>
                <w:szCs w:val="24"/>
              </w:rPr>
              <w:t>es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ppo</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nt</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CC</w:t>
            </w:r>
            <w:r>
              <w:rPr>
                <w:rFonts w:ascii="Calibri" w:eastAsia="Calibri" w:hAnsi="Calibri" w:cs="Calibri"/>
                <w:position w:val="1"/>
                <w:sz w:val="24"/>
                <w:szCs w:val="24"/>
              </w:rPr>
              <w:t>S</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m</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464A428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Fram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ract</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ially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de</w:t>
            </w:r>
            <w:r>
              <w:rPr>
                <w:rFonts w:ascii="Calibri" w:eastAsia="Calibri" w:hAnsi="Calibri" w:cs="Calibri"/>
                <w:spacing w:val="-1"/>
                <w:position w:val="1"/>
                <w:sz w:val="24"/>
                <w:szCs w:val="24"/>
              </w:rPr>
              <w:t>nt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ram</w:t>
            </w:r>
            <w:r>
              <w:rPr>
                <w:rFonts w:ascii="Calibri" w:eastAsia="Calibri" w:hAnsi="Calibri" w:cs="Calibri"/>
                <w:spacing w:val="3"/>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a</w:t>
            </w:r>
            <w:r>
              <w:rPr>
                <w:rFonts w:ascii="Calibri" w:eastAsia="Calibri" w:hAnsi="Calibri" w:cs="Calibri"/>
                <w:position w:val="1"/>
                <w:sz w:val="24"/>
                <w:szCs w:val="24"/>
              </w:rPr>
              <w:t>rd F</w:t>
            </w:r>
            <w:r>
              <w:rPr>
                <w:rFonts w:ascii="Calibri" w:eastAsia="Calibri" w:hAnsi="Calibri" w:cs="Calibri"/>
                <w:spacing w:val="1"/>
                <w:position w:val="1"/>
                <w:sz w:val="24"/>
                <w:szCs w:val="24"/>
              </w:rPr>
              <w:t>or</w:t>
            </w:r>
            <w:r>
              <w:rPr>
                <w:rFonts w:ascii="Calibri" w:eastAsia="Calibri" w:hAnsi="Calibri" w:cs="Calibri"/>
                <w:position w:val="1"/>
                <w:sz w:val="24"/>
                <w:szCs w:val="24"/>
              </w:rPr>
              <w:t>m;</w:t>
            </w:r>
          </w:p>
        </w:tc>
      </w:tr>
      <w:tr w:rsidR="00C8764A" w14:paraId="5CAF910F" w14:textId="77777777">
        <w:trPr>
          <w:trHeight w:hRule="exact" w:val="671"/>
        </w:trPr>
        <w:tc>
          <w:tcPr>
            <w:tcW w:w="2182" w:type="dxa"/>
            <w:tcBorders>
              <w:top w:val="nil"/>
              <w:left w:val="single" w:sz="7" w:space="0" w:color="000000"/>
              <w:bottom w:val="single" w:sz="7" w:space="0" w:color="000000"/>
              <w:right w:val="single" w:sz="7" w:space="0" w:color="000000"/>
            </w:tcBorders>
          </w:tcPr>
          <w:p w14:paraId="427A9AF1"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Re</w:t>
            </w:r>
            <w:r>
              <w:rPr>
                <w:rFonts w:ascii="Calibri" w:eastAsia="Calibri" w:hAnsi="Calibri" w:cs="Calibri"/>
                <w:b/>
                <w:spacing w:val="1"/>
                <w:position w:val="1"/>
                <w:sz w:val="24"/>
                <w:szCs w:val="24"/>
              </w:rPr>
              <w:t>p</w:t>
            </w:r>
            <w:r>
              <w:rPr>
                <w:rFonts w:ascii="Calibri" w:eastAsia="Calibri" w:hAnsi="Calibri" w:cs="Calibri"/>
                <w:b/>
                <w:spacing w:val="-1"/>
                <w:position w:val="1"/>
                <w:sz w:val="24"/>
                <w:szCs w:val="24"/>
              </w:rPr>
              <w:t>re</w:t>
            </w:r>
            <w:r>
              <w:rPr>
                <w:rFonts w:ascii="Calibri" w:eastAsia="Calibri" w:hAnsi="Calibri" w:cs="Calibri"/>
                <w:b/>
                <w:spacing w:val="2"/>
                <w:position w:val="1"/>
                <w:sz w:val="24"/>
                <w:szCs w:val="24"/>
              </w:rPr>
              <w:t>s</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nt</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ti</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7496EA83" w14:textId="77777777" w:rsidR="00C8764A" w:rsidRDefault="00C8764A"/>
        </w:tc>
      </w:tr>
    </w:tbl>
    <w:p w14:paraId="565CD4D3" w14:textId="77777777" w:rsidR="00C8764A" w:rsidRDefault="00C8764A">
      <w:pPr>
        <w:spacing w:before="11" w:line="260" w:lineRule="exact"/>
        <w:rPr>
          <w:sz w:val="26"/>
          <w:szCs w:val="26"/>
        </w:rPr>
      </w:pPr>
    </w:p>
    <w:p w14:paraId="425D7D77"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0" w:footer="553" w:gutter="0"/>
          <w:cols w:space="720"/>
        </w:sectPr>
      </w:pPr>
      <w:r>
        <w:rPr>
          <w:rFonts w:ascii="Calibri" w:eastAsia="Calibri" w:hAnsi="Calibri" w:cs="Calibri"/>
          <w:spacing w:val="1"/>
          <w:sz w:val="24"/>
          <w:szCs w:val="24"/>
        </w:rPr>
        <w:t>11</w:t>
      </w:r>
    </w:p>
    <w:p w14:paraId="17A31DC4" w14:textId="77777777" w:rsidR="00C8764A" w:rsidRDefault="00C8764A">
      <w:pPr>
        <w:spacing w:before="2" w:line="100" w:lineRule="exact"/>
        <w:rPr>
          <w:sz w:val="11"/>
          <w:szCs w:val="11"/>
        </w:rPr>
      </w:pPr>
    </w:p>
    <w:p w14:paraId="67B9B261" w14:textId="77777777" w:rsidR="00C8764A" w:rsidRDefault="00C8764A">
      <w:pPr>
        <w:spacing w:line="200" w:lineRule="exact"/>
      </w:pPr>
    </w:p>
    <w:p w14:paraId="59FD2CB2" w14:textId="77777777" w:rsidR="00C8764A" w:rsidRDefault="00C8764A">
      <w:pPr>
        <w:spacing w:line="200" w:lineRule="exact"/>
      </w:pPr>
    </w:p>
    <w:p w14:paraId="60A8935C" w14:textId="77777777" w:rsidR="00C8764A" w:rsidRDefault="00000000">
      <w:pPr>
        <w:spacing w:before="7"/>
        <w:ind w:left="1448"/>
        <w:rPr>
          <w:rFonts w:ascii="Calibri" w:eastAsia="Calibri" w:hAnsi="Calibri" w:cs="Calibri"/>
          <w:sz w:val="24"/>
          <w:szCs w:val="24"/>
        </w:rPr>
        <w:sectPr w:rsidR="00C8764A">
          <w:pgSz w:w="11940" w:h="16860"/>
          <w:pgMar w:top="920" w:right="0" w:bottom="280" w:left="0" w:header="0" w:footer="553" w:gutter="0"/>
          <w:cols w:space="720"/>
        </w:sectPr>
      </w:pPr>
      <w:r>
        <w:pict w14:anchorId="40520B49">
          <v:group id="_x0000_s2335" style="position:absolute;left:0;text-align:left;margin-left:71.95pt;margin-top:.45pt;width:488.25pt;height:677pt;z-index:-4732;mso-position-horizontal-relative:page" coordorigin="1439,9" coordsize="9765,13540">
            <v:shape id="_x0000_s2362" style="position:absolute;left:1455;top:24;width:2168;height:0" coordorigin="1455,24" coordsize="2168,0" path="m1455,24r2167,e" filled="f" strokeweight=".82pt">
              <v:path arrowok="t"/>
            </v:shape>
            <v:shape id="_x0000_s2361" style="position:absolute;left:3637;top:24;width:7552;height:0" coordorigin="3637,24" coordsize="7552,0" path="m3637,24r7552,e" filled="f" strokeweight=".82pt">
              <v:path arrowok="t"/>
            </v:shape>
            <v:shape id="_x0000_s2360" style="position:absolute;left:1455;top:3118;width:2168;height:0" coordorigin="1455,3118" coordsize="2168,0" path="m1455,3118r2167,e" filled="f" strokeweight=".82pt">
              <v:path arrowok="t"/>
            </v:shape>
            <v:shape id="_x0000_s2359" style="position:absolute;left:3637;top:3118;width:7552;height:0" coordorigin="3637,3118" coordsize="7552,0" path="m3637,3118r7552,e" filled="f" strokeweight=".82pt">
              <v:path arrowok="t"/>
            </v:shape>
            <v:shape id="_x0000_s2358" style="position:absolute;left:1455;top:4076;width:2168;height:0" coordorigin="1455,4076" coordsize="2168,0" path="m1455,4076r2167,e" filled="f" strokeweight=".82pt">
              <v:path arrowok="t"/>
            </v:shape>
            <v:shape id="_x0000_s2357" style="position:absolute;left:3637;top:4076;width:7552;height:0" coordorigin="3637,4076" coordsize="7552,0" path="m3637,4076r7552,e" filled="f" strokeweight=".82pt">
              <v:path arrowok="t"/>
            </v:shape>
            <v:shape id="_x0000_s2356" style="position:absolute;left:1455;top:4760;width:2168;height:0" coordorigin="1455,4760" coordsize="2168,0" path="m1455,4760r2167,e" filled="f" strokeweight=".82pt">
              <v:path arrowok="t"/>
            </v:shape>
            <v:shape id="_x0000_s2355" style="position:absolute;left:3637;top:4760;width:7552;height:0" coordorigin="3637,4760" coordsize="7552,0" path="m3637,4760r7552,e" filled="f" strokeweight=".82pt">
              <v:path arrowok="t"/>
            </v:shape>
            <v:shape id="_x0000_s2354" style="position:absolute;left:1455;top:5994;width:2168;height:0" coordorigin="1455,5994" coordsize="2168,0" path="m1455,5994r2167,e" filled="f" strokeweight=".82pt">
              <v:path arrowok="t"/>
            </v:shape>
            <v:shape id="_x0000_s2353" style="position:absolute;left:3637;top:5994;width:7552;height:0" coordorigin="3637,5994" coordsize="7552,0" path="m3637,5994r7552,e" filled="f" strokeweight=".82pt">
              <v:path arrowok="t"/>
            </v:shape>
            <v:shape id="_x0000_s2352" style="position:absolute;left:1455;top:6678;width:2168;height:0" coordorigin="1455,6678" coordsize="2168,0" path="m1455,6678r2167,e" filled="f" strokeweight=".82pt">
              <v:path arrowok="t"/>
            </v:shape>
            <v:shape id="_x0000_s2351" style="position:absolute;left:3637;top:6678;width:7552;height:0" coordorigin="3637,6678" coordsize="7552,0" path="m3637,6678r7552,e" filled="f" strokeweight=".82pt">
              <v:path arrowok="t"/>
            </v:shape>
            <v:shape id="_x0000_s2350" style="position:absolute;left:1455;top:8464;width:2168;height:0" coordorigin="1455,8464" coordsize="2168,0" path="m1455,8464r2167,e" filled="f" strokeweight=".82pt">
              <v:path arrowok="t"/>
            </v:shape>
            <v:shape id="_x0000_s2349" style="position:absolute;left:3637;top:8464;width:7552;height:0" coordorigin="3637,8464" coordsize="7552,0" path="m3637,8464r7552,e" filled="f" strokeweight=".82pt">
              <v:path arrowok="t"/>
            </v:shape>
            <v:shape id="_x0000_s2348" style="position:absolute;left:1455;top:9145;width:2168;height:0" coordorigin="1455,9145" coordsize="2168,0" path="m1455,9145r2167,e" filled="f" strokeweight=".82pt">
              <v:path arrowok="t"/>
            </v:shape>
            <v:shape id="_x0000_s2347" style="position:absolute;left:3637;top:9145;width:7552;height:0" coordorigin="3637,9145" coordsize="7552,0" path="m3637,9145r7552,e" filled="f" strokeweight=".82pt">
              <v:path arrowok="t"/>
            </v:shape>
            <v:shape id="_x0000_s2346" style="position:absolute;left:1455;top:9827;width:2168;height:0" coordorigin="1455,9827" coordsize="2168,0" path="m1455,9827r2167,e" filled="f" strokeweight=".82pt">
              <v:path arrowok="t"/>
            </v:shape>
            <v:shape id="_x0000_s2345" style="position:absolute;left:3637;top:9827;width:7552;height:0" coordorigin="3637,9827" coordsize="7552,0" path="m3637,9827r7552,e" filled="f" strokeweight=".82pt">
              <v:path arrowok="t"/>
            </v:shape>
            <v:shape id="_x0000_s2344" style="position:absolute;left:1455;top:11889;width:2168;height:0" coordorigin="1455,11889" coordsize="2168,0" path="m1455,11889r2167,e" filled="f" strokeweight=".82pt">
              <v:path arrowok="t"/>
            </v:shape>
            <v:shape id="_x0000_s2343" style="position:absolute;left:3637;top:11889;width:7552;height:0" coordorigin="3637,11889" coordsize="7552,0" path="m3637,11889r7552,e" filled="f" strokeweight=".82pt">
              <v:path arrowok="t"/>
            </v:shape>
            <v:shape id="_x0000_s2342" style="position:absolute;left:1455;top:12849;width:2168;height:0" coordorigin="1455,12849" coordsize="2168,0" path="m1455,12849r2167,e" filled="f" strokeweight=".82pt">
              <v:path arrowok="t"/>
            </v:shape>
            <v:shape id="_x0000_s2341" style="position:absolute;left:3637;top:12849;width:7552;height:0" coordorigin="3637,12849" coordsize="7552,0" path="m3637,12849r7552,e" filled="f" strokeweight=".82pt">
              <v:path arrowok="t"/>
            </v:shape>
            <v:shape id="_x0000_s2340" style="position:absolute;left:1448;top:17;width:0;height:13524" coordorigin="1448,17" coordsize="0,13524" path="m1448,17r,13523e" filled="f" strokeweight=".82pt">
              <v:path arrowok="t"/>
            </v:shape>
            <v:shape id="_x0000_s2339" style="position:absolute;left:1455;top:13533;width:2168;height:0" coordorigin="1455,13533" coordsize="2168,0" path="m1455,13533r2167,e" filled="f" strokeweight=".82pt">
              <v:path arrowok="t"/>
            </v:shape>
            <v:shape id="_x0000_s2338" style="position:absolute;left:3630;top:17;width:0;height:13524" coordorigin="3630,17" coordsize="0,13524" path="m3630,17r,13523e" filled="f" strokeweight=".82pt">
              <v:path arrowok="t"/>
            </v:shape>
            <v:shape id="_x0000_s2337" style="position:absolute;left:3637;top:13533;width:7552;height:0" coordorigin="3637,13533" coordsize="7552,0" path="m3637,13533r7552,e" filled="f" strokeweight=".82pt">
              <v:path arrowok="t"/>
            </v:shape>
            <v:shape id="_x0000_s2336" style="position:absolute;left:11196;top:17;width:0;height:13524" coordorigin="11196,17" coordsize="0,13524" path="m11196,17r,13523e" filled="f" strokeweight=".82pt">
              <v:path arrowok="t"/>
            </v:shape>
            <w10:wrap anchorx="page"/>
          </v:group>
        </w:pict>
      </w:r>
      <w:r w:rsidR="00583C58">
        <w:rPr>
          <w:rFonts w:ascii="Calibri" w:eastAsia="Calibri" w:hAnsi="Calibri" w:cs="Calibri"/>
          <w:b/>
          <w:sz w:val="24"/>
          <w:szCs w:val="24"/>
        </w:rPr>
        <w:t>"Cen</w:t>
      </w:r>
      <w:r w:rsidR="00583C58">
        <w:rPr>
          <w:rFonts w:ascii="Calibri" w:eastAsia="Calibri" w:hAnsi="Calibri" w:cs="Calibri"/>
          <w:b/>
          <w:spacing w:val="1"/>
          <w:sz w:val="24"/>
          <w:szCs w:val="24"/>
        </w:rPr>
        <w:t>t</w:t>
      </w:r>
      <w:r w:rsidR="00583C58">
        <w:rPr>
          <w:rFonts w:ascii="Calibri" w:eastAsia="Calibri" w:hAnsi="Calibri" w:cs="Calibri"/>
          <w:b/>
          <w:spacing w:val="-1"/>
          <w:sz w:val="24"/>
          <w:szCs w:val="24"/>
        </w:rPr>
        <w:t>ra</w:t>
      </w:r>
      <w:r w:rsidR="00583C58">
        <w:rPr>
          <w:rFonts w:ascii="Calibri" w:eastAsia="Calibri" w:hAnsi="Calibri" w:cs="Calibri"/>
          <w:b/>
          <w:sz w:val="24"/>
          <w:szCs w:val="24"/>
        </w:rPr>
        <w:t xml:space="preserve">l                             </w:t>
      </w:r>
      <w:r w:rsidR="00583C58">
        <w:rPr>
          <w:rFonts w:ascii="Calibri" w:eastAsia="Calibri" w:hAnsi="Calibri" w:cs="Calibri"/>
          <w:b/>
          <w:spacing w:val="9"/>
          <w:sz w:val="24"/>
          <w:szCs w:val="24"/>
        </w:rPr>
        <w:t xml:space="preserve"> </w:t>
      </w:r>
      <w:proofErr w:type="gramStart"/>
      <w:r w:rsidR="00583C58">
        <w:rPr>
          <w:rFonts w:ascii="Calibri" w:eastAsia="Calibri" w:hAnsi="Calibri" w:cs="Calibri"/>
          <w:sz w:val="24"/>
          <w:szCs w:val="24"/>
        </w:rPr>
        <w:t xml:space="preserve">a </w:t>
      </w:r>
      <w:r w:rsidR="00583C58">
        <w:rPr>
          <w:rFonts w:ascii="Calibri" w:eastAsia="Calibri" w:hAnsi="Calibri" w:cs="Calibri"/>
          <w:spacing w:val="26"/>
          <w:sz w:val="24"/>
          <w:szCs w:val="24"/>
        </w:rPr>
        <w:t xml:space="preserve"> </w:t>
      </w:r>
      <w:r w:rsidR="00583C58">
        <w:rPr>
          <w:rFonts w:ascii="Calibri" w:eastAsia="Calibri" w:hAnsi="Calibri" w:cs="Calibri"/>
          <w:spacing w:val="-1"/>
          <w:sz w:val="24"/>
          <w:szCs w:val="24"/>
        </w:rPr>
        <w:t>b</w:t>
      </w:r>
      <w:r w:rsidR="00583C58">
        <w:rPr>
          <w:rFonts w:ascii="Calibri" w:eastAsia="Calibri" w:hAnsi="Calibri" w:cs="Calibri"/>
          <w:spacing w:val="1"/>
          <w:sz w:val="24"/>
          <w:szCs w:val="24"/>
        </w:rPr>
        <w:t>od</w:t>
      </w:r>
      <w:r w:rsidR="00583C58">
        <w:rPr>
          <w:rFonts w:ascii="Calibri" w:eastAsia="Calibri" w:hAnsi="Calibri" w:cs="Calibri"/>
          <w:sz w:val="24"/>
          <w:szCs w:val="24"/>
        </w:rPr>
        <w:t>y</w:t>
      </w:r>
      <w:proofErr w:type="gramEnd"/>
      <w:r w:rsidR="00583C58">
        <w:rPr>
          <w:rFonts w:ascii="Calibri" w:eastAsia="Calibri" w:hAnsi="Calibri" w:cs="Calibri"/>
          <w:sz w:val="24"/>
          <w:szCs w:val="24"/>
        </w:rPr>
        <w:t xml:space="preserve"> </w:t>
      </w:r>
      <w:r w:rsidR="00583C58">
        <w:rPr>
          <w:rFonts w:ascii="Calibri" w:eastAsia="Calibri" w:hAnsi="Calibri" w:cs="Calibri"/>
          <w:spacing w:val="18"/>
          <w:sz w:val="24"/>
          <w:szCs w:val="24"/>
        </w:rPr>
        <w:t xml:space="preserve"> </w:t>
      </w:r>
      <w:r w:rsidR="00583C58">
        <w:rPr>
          <w:rFonts w:ascii="Calibri" w:eastAsia="Calibri" w:hAnsi="Calibri" w:cs="Calibri"/>
          <w:spacing w:val="2"/>
          <w:sz w:val="24"/>
          <w:szCs w:val="24"/>
        </w:rPr>
        <w:t>l</w:t>
      </w:r>
      <w:r w:rsidR="00583C58">
        <w:rPr>
          <w:rFonts w:ascii="Calibri" w:eastAsia="Calibri" w:hAnsi="Calibri" w:cs="Calibri"/>
          <w:spacing w:val="3"/>
          <w:sz w:val="24"/>
          <w:szCs w:val="24"/>
        </w:rPr>
        <w:t>i</w:t>
      </w:r>
      <w:r w:rsidR="00583C58">
        <w:rPr>
          <w:rFonts w:ascii="Calibri" w:eastAsia="Calibri" w:hAnsi="Calibri" w:cs="Calibri"/>
          <w:spacing w:val="-3"/>
          <w:sz w:val="24"/>
          <w:szCs w:val="24"/>
        </w:rPr>
        <w:t>s</w:t>
      </w:r>
      <w:r w:rsidR="00583C58">
        <w:rPr>
          <w:rFonts w:ascii="Calibri" w:eastAsia="Calibri" w:hAnsi="Calibri" w:cs="Calibri"/>
          <w:spacing w:val="-1"/>
          <w:sz w:val="24"/>
          <w:szCs w:val="24"/>
        </w:rPr>
        <w:t>t</w:t>
      </w:r>
      <w:r w:rsidR="00583C58">
        <w:rPr>
          <w:rFonts w:ascii="Calibri" w:eastAsia="Calibri" w:hAnsi="Calibri" w:cs="Calibri"/>
          <w:spacing w:val="1"/>
          <w:sz w:val="24"/>
          <w:szCs w:val="24"/>
        </w:rPr>
        <w:t>e</w:t>
      </w:r>
      <w:r w:rsidR="00583C58">
        <w:rPr>
          <w:rFonts w:ascii="Calibri" w:eastAsia="Calibri" w:hAnsi="Calibri" w:cs="Calibri"/>
          <w:sz w:val="24"/>
          <w:szCs w:val="24"/>
        </w:rPr>
        <w:t xml:space="preserve">d </w:t>
      </w:r>
      <w:r w:rsidR="00583C58">
        <w:rPr>
          <w:rFonts w:ascii="Calibri" w:eastAsia="Calibri" w:hAnsi="Calibri" w:cs="Calibri"/>
          <w:spacing w:val="20"/>
          <w:sz w:val="24"/>
          <w:szCs w:val="24"/>
        </w:rPr>
        <w:t xml:space="preserve"> </w:t>
      </w:r>
      <w:r w:rsidR="00583C58">
        <w:rPr>
          <w:rFonts w:ascii="Calibri" w:eastAsia="Calibri" w:hAnsi="Calibri" w:cs="Calibri"/>
          <w:spacing w:val="3"/>
          <w:sz w:val="24"/>
          <w:szCs w:val="24"/>
        </w:rPr>
        <w:t>i</w:t>
      </w:r>
      <w:r w:rsidR="00583C58">
        <w:rPr>
          <w:rFonts w:ascii="Calibri" w:eastAsia="Calibri" w:hAnsi="Calibri" w:cs="Calibri"/>
          <w:sz w:val="24"/>
          <w:szCs w:val="24"/>
        </w:rPr>
        <w:t xml:space="preserve">n </w:t>
      </w:r>
      <w:r w:rsidR="00583C58">
        <w:rPr>
          <w:rFonts w:ascii="Calibri" w:eastAsia="Calibri" w:hAnsi="Calibri" w:cs="Calibri"/>
          <w:spacing w:val="20"/>
          <w:sz w:val="24"/>
          <w:szCs w:val="24"/>
        </w:rPr>
        <w:t xml:space="preserve"> </w:t>
      </w:r>
      <w:r w:rsidR="00583C58">
        <w:rPr>
          <w:rFonts w:ascii="Calibri" w:eastAsia="Calibri" w:hAnsi="Calibri" w:cs="Calibri"/>
          <w:spacing w:val="1"/>
          <w:sz w:val="24"/>
          <w:szCs w:val="24"/>
        </w:rPr>
        <w:t>on</w:t>
      </w:r>
      <w:r w:rsidR="00583C58">
        <w:rPr>
          <w:rFonts w:ascii="Calibri" w:eastAsia="Calibri" w:hAnsi="Calibri" w:cs="Calibri"/>
          <w:sz w:val="24"/>
          <w:szCs w:val="24"/>
        </w:rPr>
        <w:t xml:space="preserve">e </w:t>
      </w:r>
      <w:r w:rsidR="00583C58">
        <w:rPr>
          <w:rFonts w:ascii="Calibri" w:eastAsia="Calibri" w:hAnsi="Calibri" w:cs="Calibri"/>
          <w:spacing w:val="17"/>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 xml:space="preserve">f </w:t>
      </w:r>
      <w:r w:rsidR="00583C58">
        <w:rPr>
          <w:rFonts w:ascii="Calibri" w:eastAsia="Calibri" w:hAnsi="Calibri" w:cs="Calibri"/>
          <w:spacing w:val="22"/>
          <w:sz w:val="24"/>
          <w:szCs w:val="24"/>
        </w:rPr>
        <w:t xml:space="preserve"> </w:t>
      </w:r>
      <w:r w:rsidR="00583C58">
        <w:rPr>
          <w:rFonts w:ascii="Calibri" w:eastAsia="Calibri" w:hAnsi="Calibri" w:cs="Calibri"/>
          <w:spacing w:val="1"/>
          <w:sz w:val="24"/>
          <w:szCs w:val="24"/>
        </w:rPr>
        <w:t>th</w:t>
      </w:r>
      <w:r w:rsidR="00583C58">
        <w:rPr>
          <w:rFonts w:ascii="Calibri" w:eastAsia="Calibri" w:hAnsi="Calibri" w:cs="Calibri"/>
          <w:sz w:val="24"/>
          <w:szCs w:val="24"/>
        </w:rPr>
        <w:t xml:space="preserve">e </w:t>
      </w:r>
      <w:r w:rsidR="00583C58">
        <w:rPr>
          <w:rFonts w:ascii="Calibri" w:eastAsia="Calibri" w:hAnsi="Calibri" w:cs="Calibri"/>
          <w:spacing w:val="22"/>
          <w:sz w:val="24"/>
          <w:szCs w:val="24"/>
        </w:rPr>
        <w:t xml:space="preserve"> </w:t>
      </w:r>
      <w:r w:rsidR="00583C58">
        <w:rPr>
          <w:rFonts w:ascii="Calibri" w:eastAsia="Calibri" w:hAnsi="Calibri" w:cs="Calibri"/>
          <w:spacing w:val="-1"/>
          <w:sz w:val="24"/>
          <w:szCs w:val="24"/>
        </w:rPr>
        <w:t>f</w:t>
      </w:r>
      <w:r w:rsidR="00583C58">
        <w:rPr>
          <w:rFonts w:ascii="Calibri" w:eastAsia="Calibri" w:hAnsi="Calibri" w:cs="Calibri"/>
          <w:spacing w:val="-2"/>
          <w:sz w:val="24"/>
          <w:szCs w:val="24"/>
        </w:rPr>
        <w:t>o</w:t>
      </w:r>
      <w:r w:rsidR="00583C58">
        <w:rPr>
          <w:rFonts w:ascii="Calibri" w:eastAsia="Calibri" w:hAnsi="Calibri" w:cs="Calibri"/>
          <w:spacing w:val="3"/>
          <w:sz w:val="24"/>
          <w:szCs w:val="24"/>
        </w:rPr>
        <w:t>l</w:t>
      </w:r>
      <w:r w:rsidR="00583C58">
        <w:rPr>
          <w:rFonts w:ascii="Calibri" w:eastAsia="Calibri" w:hAnsi="Calibri" w:cs="Calibri"/>
          <w:sz w:val="24"/>
          <w:szCs w:val="24"/>
        </w:rPr>
        <w:t>l</w:t>
      </w:r>
      <w:r w:rsidR="00583C58">
        <w:rPr>
          <w:rFonts w:ascii="Calibri" w:eastAsia="Calibri" w:hAnsi="Calibri" w:cs="Calibri"/>
          <w:spacing w:val="1"/>
          <w:sz w:val="24"/>
          <w:szCs w:val="24"/>
        </w:rPr>
        <w:t>o</w:t>
      </w:r>
      <w:r w:rsidR="00583C58">
        <w:rPr>
          <w:rFonts w:ascii="Calibri" w:eastAsia="Calibri" w:hAnsi="Calibri" w:cs="Calibri"/>
          <w:spacing w:val="-6"/>
          <w:sz w:val="24"/>
          <w:szCs w:val="24"/>
        </w:rPr>
        <w:t>w</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 xml:space="preserve">g </w:t>
      </w:r>
      <w:r w:rsidR="00583C58">
        <w:rPr>
          <w:rFonts w:ascii="Calibri" w:eastAsia="Calibri" w:hAnsi="Calibri" w:cs="Calibri"/>
          <w:spacing w:val="24"/>
          <w:sz w:val="24"/>
          <w:szCs w:val="24"/>
        </w:rPr>
        <w:t xml:space="preserve"> </w:t>
      </w:r>
      <w:r w:rsidR="00583C58">
        <w:rPr>
          <w:rFonts w:ascii="Calibri" w:eastAsia="Calibri" w:hAnsi="Calibri" w:cs="Calibri"/>
          <w:sz w:val="24"/>
          <w:szCs w:val="24"/>
        </w:rPr>
        <w:t>s</w:t>
      </w:r>
      <w:r w:rsidR="00583C58">
        <w:rPr>
          <w:rFonts w:ascii="Calibri" w:eastAsia="Calibri" w:hAnsi="Calibri" w:cs="Calibri"/>
          <w:spacing w:val="1"/>
          <w:sz w:val="24"/>
          <w:szCs w:val="24"/>
        </w:rPr>
        <w:t>u</w:t>
      </w:r>
      <w:r w:rsidR="00583C58">
        <w:rPr>
          <w:rFonts w:ascii="Calibri" w:eastAsia="Calibri" w:hAnsi="Calibri" w:cs="Calibri"/>
          <w:spacing w:val="8"/>
          <w:sz w:val="24"/>
          <w:szCs w:val="24"/>
        </w:rPr>
        <w:t>b</w:t>
      </w:r>
      <w:r w:rsidR="00583C58">
        <w:rPr>
          <w:rFonts w:ascii="Calibri" w:eastAsia="Calibri" w:hAnsi="Calibri" w:cs="Calibri"/>
          <w:spacing w:val="1"/>
          <w:sz w:val="24"/>
          <w:szCs w:val="24"/>
        </w:rPr>
        <w:t>-</w:t>
      </w:r>
      <w:r w:rsidR="00583C58">
        <w:rPr>
          <w:rFonts w:ascii="Calibri" w:eastAsia="Calibri" w:hAnsi="Calibri" w:cs="Calibri"/>
          <w:spacing w:val="-3"/>
          <w:sz w:val="24"/>
          <w:szCs w:val="24"/>
        </w:rPr>
        <w:t>c</w:t>
      </w:r>
      <w:r w:rsidR="00583C58">
        <w:rPr>
          <w:rFonts w:ascii="Calibri" w:eastAsia="Calibri" w:hAnsi="Calibri" w:cs="Calibri"/>
          <w:sz w:val="24"/>
          <w:szCs w:val="24"/>
        </w:rPr>
        <w:t>a</w:t>
      </w:r>
      <w:r w:rsidR="00583C58">
        <w:rPr>
          <w:rFonts w:ascii="Calibri" w:eastAsia="Calibri" w:hAnsi="Calibri" w:cs="Calibri"/>
          <w:spacing w:val="-1"/>
          <w:sz w:val="24"/>
          <w:szCs w:val="24"/>
        </w:rPr>
        <w:t>t</w:t>
      </w:r>
      <w:r w:rsidR="00583C58">
        <w:rPr>
          <w:rFonts w:ascii="Calibri" w:eastAsia="Calibri" w:hAnsi="Calibri" w:cs="Calibri"/>
          <w:sz w:val="24"/>
          <w:szCs w:val="24"/>
        </w:rPr>
        <w:t>eg</w:t>
      </w:r>
      <w:r w:rsidR="00583C58">
        <w:rPr>
          <w:rFonts w:ascii="Calibri" w:eastAsia="Calibri" w:hAnsi="Calibri" w:cs="Calibri"/>
          <w:spacing w:val="1"/>
          <w:sz w:val="24"/>
          <w:szCs w:val="24"/>
        </w:rPr>
        <w:t>o</w:t>
      </w:r>
      <w:r w:rsidR="00583C58">
        <w:rPr>
          <w:rFonts w:ascii="Calibri" w:eastAsia="Calibri" w:hAnsi="Calibri" w:cs="Calibri"/>
          <w:spacing w:val="-2"/>
          <w:sz w:val="24"/>
          <w:szCs w:val="24"/>
        </w:rPr>
        <w:t>r</w:t>
      </w:r>
      <w:r w:rsidR="00583C58">
        <w:rPr>
          <w:rFonts w:ascii="Calibri" w:eastAsia="Calibri" w:hAnsi="Calibri" w:cs="Calibri"/>
          <w:spacing w:val="3"/>
          <w:sz w:val="24"/>
          <w:szCs w:val="24"/>
        </w:rPr>
        <w:t>i</w:t>
      </w:r>
      <w:r w:rsidR="00583C58">
        <w:rPr>
          <w:rFonts w:ascii="Calibri" w:eastAsia="Calibri" w:hAnsi="Calibri" w:cs="Calibri"/>
          <w:spacing w:val="1"/>
          <w:sz w:val="24"/>
          <w:szCs w:val="24"/>
        </w:rPr>
        <w:t>e</w:t>
      </w:r>
      <w:r w:rsidR="00583C58">
        <w:rPr>
          <w:rFonts w:ascii="Calibri" w:eastAsia="Calibri" w:hAnsi="Calibri" w:cs="Calibri"/>
          <w:sz w:val="24"/>
          <w:szCs w:val="24"/>
        </w:rPr>
        <w:t xml:space="preserve">s </w:t>
      </w:r>
      <w:r w:rsidR="00583C58">
        <w:rPr>
          <w:rFonts w:ascii="Calibri" w:eastAsia="Calibri" w:hAnsi="Calibri" w:cs="Calibri"/>
          <w:spacing w:val="23"/>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 xml:space="preserve">f </w:t>
      </w:r>
      <w:r w:rsidR="00583C58">
        <w:rPr>
          <w:rFonts w:ascii="Calibri" w:eastAsia="Calibri" w:hAnsi="Calibri" w:cs="Calibri"/>
          <w:spacing w:val="22"/>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 xml:space="preserve">e </w:t>
      </w:r>
      <w:r w:rsidR="00583C58">
        <w:rPr>
          <w:rFonts w:ascii="Calibri" w:eastAsia="Calibri" w:hAnsi="Calibri" w:cs="Calibri"/>
          <w:spacing w:val="25"/>
          <w:sz w:val="24"/>
          <w:szCs w:val="24"/>
        </w:rPr>
        <w:t xml:space="preserve"> </w:t>
      </w:r>
      <w:r w:rsidR="00583C58">
        <w:rPr>
          <w:rFonts w:ascii="Calibri" w:eastAsia="Calibri" w:hAnsi="Calibri" w:cs="Calibri"/>
          <w:spacing w:val="-1"/>
          <w:sz w:val="24"/>
          <w:szCs w:val="24"/>
        </w:rPr>
        <w:t>C</w:t>
      </w:r>
      <w:r w:rsidR="00583C58">
        <w:rPr>
          <w:rFonts w:ascii="Calibri" w:eastAsia="Calibri" w:hAnsi="Calibri" w:cs="Calibri"/>
          <w:spacing w:val="1"/>
          <w:sz w:val="24"/>
          <w:szCs w:val="24"/>
        </w:rPr>
        <w:t>e</w:t>
      </w:r>
      <w:r w:rsidR="00583C58">
        <w:rPr>
          <w:rFonts w:ascii="Calibri" w:eastAsia="Calibri" w:hAnsi="Calibri" w:cs="Calibri"/>
          <w:spacing w:val="-1"/>
          <w:sz w:val="24"/>
          <w:szCs w:val="24"/>
        </w:rPr>
        <w:t>n</w:t>
      </w:r>
      <w:r w:rsidR="00583C58">
        <w:rPr>
          <w:rFonts w:ascii="Calibri" w:eastAsia="Calibri" w:hAnsi="Calibri" w:cs="Calibri"/>
          <w:spacing w:val="1"/>
          <w:sz w:val="24"/>
          <w:szCs w:val="24"/>
        </w:rPr>
        <w:t>t</w:t>
      </w:r>
      <w:r w:rsidR="00583C58">
        <w:rPr>
          <w:rFonts w:ascii="Calibri" w:eastAsia="Calibri" w:hAnsi="Calibri" w:cs="Calibri"/>
          <w:spacing w:val="-2"/>
          <w:sz w:val="24"/>
          <w:szCs w:val="24"/>
        </w:rPr>
        <w:t>ra</w:t>
      </w:r>
      <w:r w:rsidR="00583C58">
        <w:rPr>
          <w:rFonts w:ascii="Calibri" w:eastAsia="Calibri" w:hAnsi="Calibri" w:cs="Calibri"/>
          <w:sz w:val="24"/>
          <w:szCs w:val="24"/>
        </w:rPr>
        <w:t>l</w:t>
      </w:r>
    </w:p>
    <w:p w14:paraId="3E2A2370" w14:textId="77777777" w:rsidR="00C8764A" w:rsidRDefault="00583C58">
      <w:pPr>
        <w:spacing w:line="280" w:lineRule="exact"/>
        <w:ind w:left="1448" w:right="-64"/>
        <w:rPr>
          <w:rFonts w:ascii="Calibri" w:eastAsia="Calibri" w:hAnsi="Calibri" w:cs="Calibri"/>
          <w:sz w:val="24"/>
          <w:szCs w:val="24"/>
        </w:rPr>
      </w:pPr>
      <w:r>
        <w:rPr>
          <w:rFonts w:ascii="Calibri" w:eastAsia="Calibri" w:hAnsi="Calibri" w:cs="Calibri"/>
          <w:b/>
          <w:spacing w:val="-2"/>
          <w:sz w:val="24"/>
          <w:szCs w:val="24"/>
        </w:rPr>
        <w:t>G</w:t>
      </w:r>
      <w:r>
        <w:rPr>
          <w:rFonts w:ascii="Calibri" w:eastAsia="Calibri" w:hAnsi="Calibri" w:cs="Calibri"/>
          <w:b/>
          <w:spacing w:val="3"/>
          <w:sz w:val="24"/>
          <w:szCs w:val="24"/>
        </w:rPr>
        <w:t>o</w:t>
      </w:r>
      <w:r>
        <w:rPr>
          <w:rFonts w:ascii="Calibri" w:eastAsia="Calibri" w:hAnsi="Calibri" w:cs="Calibri"/>
          <w:b/>
          <w:spacing w:val="-6"/>
          <w:sz w:val="24"/>
          <w:szCs w:val="24"/>
        </w:rPr>
        <w:t>v</w:t>
      </w:r>
      <w:r>
        <w:rPr>
          <w:rFonts w:ascii="Calibri" w:eastAsia="Calibri" w:hAnsi="Calibri" w:cs="Calibri"/>
          <w:b/>
          <w:spacing w:val="2"/>
          <w:sz w:val="24"/>
          <w:szCs w:val="24"/>
        </w:rPr>
        <w:t>e</w:t>
      </w:r>
      <w:r>
        <w:rPr>
          <w:rFonts w:ascii="Calibri" w:eastAsia="Calibri" w:hAnsi="Calibri" w:cs="Calibri"/>
          <w:b/>
          <w:spacing w:val="-1"/>
          <w:sz w:val="24"/>
          <w:szCs w:val="24"/>
        </w:rPr>
        <w:t>r</w:t>
      </w:r>
      <w:r>
        <w:rPr>
          <w:rFonts w:ascii="Calibri" w:eastAsia="Calibri" w:hAnsi="Calibri" w:cs="Calibri"/>
          <w:b/>
          <w:spacing w:val="1"/>
          <w:sz w:val="24"/>
          <w:szCs w:val="24"/>
        </w:rPr>
        <w:t>n</w:t>
      </w:r>
      <w:r>
        <w:rPr>
          <w:rFonts w:ascii="Calibri" w:eastAsia="Calibri" w:hAnsi="Calibri" w:cs="Calibri"/>
          <w:b/>
          <w:spacing w:val="-1"/>
          <w:sz w:val="24"/>
          <w:szCs w:val="24"/>
        </w:rPr>
        <w:t>me</w:t>
      </w:r>
      <w:r>
        <w:rPr>
          <w:rFonts w:ascii="Calibri" w:eastAsia="Calibri" w:hAnsi="Calibri" w:cs="Calibri"/>
          <w:b/>
          <w:spacing w:val="1"/>
          <w:sz w:val="24"/>
          <w:szCs w:val="24"/>
        </w:rPr>
        <w:t>nt</w:t>
      </w:r>
    </w:p>
    <w:p w14:paraId="719E528E"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z w:val="24"/>
          <w:szCs w:val="24"/>
        </w:rPr>
        <w:t>B</w:t>
      </w:r>
      <w:r>
        <w:rPr>
          <w:rFonts w:ascii="Calibri" w:eastAsia="Calibri" w:hAnsi="Calibri" w:cs="Calibri"/>
          <w:b/>
          <w:spacing w:val="1"/>
          <w:sz w:val="24"/>
          <w:szCs w:val="24"/>
        </w:rPr>
        <w:t>o</w:t>
      </w:r>
      <w:r>
        <w:rPr>
          <w:rFonts w:ascii="Calibri" w:eastAsia="Calibri" w:hAnsi="Calibri" w:cs="Calibri"/>
          <w:b/>
          <w:spacing w:val="8"/>
          <w:sz w:val="24"/>
          <w:szCs w:val="24"/>
        </w:rPr>
        <w:t>d</w:t>
      </w:r>
      <w:r>
        <w:rPr>
          <w:rFonts w:ascii="Calibri" w:eastAsia="Calibri" w:hAnsi="Calibri" w:cs="Calibri"/>
          <w:b/>
          <w:spacing w:val="-13"/>
          <w:sz w:val="24"/>
          <w:szCs w:val="24"/>
        </w:rPr>
        <w:t>y</w:t>
      </w:r>
      <w:r>
        <w:rPr>
          <w:rFonts w:ascii="Calibri" w:eastAsia="Calibri" w:hAnsi="Calibri" w:cs="Calibri"/>
          <w:b/>
          <w:sz w:val="24"/>
          <w:szCs w:val="24"/>
        </w:rPr>
        <w:t>"</w:t>
      </w:r>
    </w:p>
    <w:p w14:paraId="61D20DBE" w14:textId="77777777" w:rsidR="00C8764A" w:rsidRDefault="00583C58">
      <w:pPr>
        <w:spacing w:line="260" w:lineRule="exact"/>
        <w:ind w:left="26"/>
        <w:rPr>
          <w:rFonts w:ascii="Calibri" w:eastAsia="Calibri" w:hAnsi="Calibri" w:cs="Calibri"/>
          <w:sz w:val="24"/>
          <w:szCs w:val="24"/>
        </w:rPr>
      </w:pPr>
      <w:r>
        <w:br w:type="column"/>
      </w:r>
      <w:proofErr w:type="gramStart"/>
      <w:r>
        <w:rPr>
          <w:rFonts w:ascii="Calibri" w:eastAsia="Calibri" w:hAnsi="Calibri" w:cs="Calibri"/>
          <w:spacing w:val="-3"/>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position w:val="1"/>
          <w:sz w:val="24"/>
          <w:szCs w:val="24"/>
        </w:rPr>
        <w:t>as</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proofErr w:type="gramEnd"/>
      <w:r>
        <w:rPr>
          <w:rFonts w:ascii="Calibri" w:eastAsia="Calibri" w:hAnsi="Calibri" w:cs="Calibri"/>
          <w:position w:val="1"/>
          <w:sz w:val="24"/>
          <w:szCs w:val="24"/>
        </w:rPr>
        <w:t xml:space="preserve"> </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lic </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5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las</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ion </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de</w:t>
      </w:r>
      <w:r>
        <w:rPr>
          <w:rFonts w:ascii="Calibri" w:eastAsia="Calibri" w:hAnsi="Calibri" w:cs="Calibri"/>
          <w:position w:val="1"/>
          <w:sz w:val="24"/>
          <w:szCs w:val="24"/>
        </w:rPr>
        <w:t>,</w:t>
      </w:r>
      <w:r>
        <w:rPr>
          <w:rFonts w:ascii="Calibri" w:eastAsia="Calibri" w:hAnsi="Calibri" w:cs="Calibri"/>
          <w:spacing w:val="54"/>
          <w:position w:val="1"/>
          <w:sz w:val="24"/>
          <w:szCs w:val="24"/>
        </w:rPr>
        <w:t xml:space="preserve"> </w:t>
      </w:r>
      <w:r>
        <w:rPr>
          <w:rFonts w:ascii="Calibri" w:eastAsia="Calibri" w:hAnsi="Calibri" w:cs="Calibri"/>
          <w:position w:val="1"/>
          <w:sz w:val="24"/>
          <w:szCs w:val="24"/>
        </w:rPr>
        <w:t>as</w:t>
      </w:r>
    </w:p>
    <w:p w14:paraId="52660B1D" w14:textId="77777777" w:rsidR="00C8764A" w:rsidRDefault="00583C58">
      <w:pPr>
        <w:spacing w:line="260" w:lineRule="exact"/>
        <w:ind w:left="26"/>
        <w:rPr>
          <w:rFonts w:ascii="Calibri" w:eastAsia="Calibri" w:hAnsi="Calibri" w:cs="Calibri"/>
          <w:sz w:val="24"/>
          <w:szCs w:val="24"/>
        </w:rPr>
      </w:pPr>
      <w:proofErr w:type="gramStart"/>
      <w:r>
        <w:rPr>
          <w:rFonts w:ascii="Calibri" w:eastAsia="Calibri" w:hAnsi="Calibri" w:cs="Calibri"/>
          <w:spacing w:val="1"/>
          <w:position w:val="1"/>
          <w:sz w:val="24"/>
          <w:szCs w:val="24"/>
        </w:rPr>
        <w:t>p</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m </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me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t</w:t>
      </w:r>
      <w:r>
        <w:rPr>
          <w:rFonts w:ascii="Calibri" w:eastAsia="Calibri" w:hAnsi="Calibri" w:cs="Calibri"/>
          <w:position w:val="1"/>
          <w:sz w:val="24"/>
          <w:szCs w:val="24"/>
        </w:rPr>
        <w:t xml:space="preserve">ime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p>
    <w:p w14:paraId="2FC53040" w14:textId="77777777" w:rsidR="00C8764A" w:rsidRDefault="00583C58">
      <w:pPr>
        <w:spacing w:line="240" w:lineRule="exact"/>
        <w:ind w:left="26"/>
        <w:rPr>
          <w:rFonts w:ascii="Calibri" w:eastAsia="Calibri" w:hAnsi="Calibri" w:cs="Calibri"/>
          <w:sz w:val="24"/>
          <w:szCs w:val="24"/>
        </w:rPr>
      </w:pP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6"/>
          <w:position w:val="1"/>
          <w:sz w:val="24"/>
          <w:szCs w:val="24"/>
        </w:rPr>
        <w:t xml:space="preserve"> </w:t>
      </w:r>
      <w:r>
        <w:rPr>
          <w:rFonts w:ascii="Calibri" w:eastAsia="Calibri" w:hAnsi="Calibri" w:cs="Calibri"/>
          <w:spacing w:val="-5"/>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s:</w:t>
      </w:r>
    </w:p>
    <w:p w14:paraId="3AD8E37D" w14:textId="77777777" w:rsidR="00C8764A" w:rsidRDefault="00C8764A">
      <w:pPr>
        <w:spacing w:before="5" w:line="100" w:lineRule="exact"/>
        <w:rPr>
          <w:sz w:val="10"/>
          <w:szCs w:val="10"/>
        </w:rPr>
      </w:pPr>
    </w:p>
    <w:p w14:paraId="2D9BFCE4" w14:textId="77777777" w:rsidR="00C8764A" w:rsidRDefault="00583C58">
      <w:pPr>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pacing w:val="3"/>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2"/>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m</w:t>
      </w:r>
      <w:r>
        <w:rPr>
          <w:rFonts w:ascii="Calibri" w:eastAsia="Calibri" w:hAnsi="Calibri" w:cs="Calibri"/>
          <w:spacing w:val="1"/>
          <w:sz w:val="24"/>
          <w:szCs w:val="24"/>
        </w:rPr>
        <w:t>ent;</w:t>
      </w:r>
      <w:proofErr w:type="gramEnd"/>
    </w:p>
    <w:p w14:paraId="54417F6F" w14:textId="77777777" w:rsidR="00C8764A" w:rsidRDefault="00C8764A">
      <w:pPr>
        <w:spacing w:before="10" w:line="100" w:lineRule="exact"/>
        <w:rPr>
          <w:sz w:val="11"/>
          <w:szCs w:val="11"/>
        </w:rPr>
      </w:pPr>
    </w:p>
    <w:p w14:paraId="6FC29F89" w14:textId="77777777" w:rsidR="00C8764A" w:rsidRDefault="00583C58">
      <w:pPr>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Non</w:t>
      </w:r>
      <w:r>
        <w:rPr>
          <w:rFonts w:ascii="Calibri" w:eastAsia="Calibri" w:hAnsi="Calibri" w:cs="Calibri"/>
          <w:spacing w:val="-1"/>
          <w:sz w:val="24"/>
          <w:szCs w:val="24"/>
        </w:rPr>
        <w:t>-</w:t>
      </w:r>
      <w:r>
        <w:rPr>
          <w:rFonts w:ascii="Calibri" w:eastAsia="Calibri" w:hAnsi="Calibri" w:cs="Calibri"/>
          <w:spacing w:val="1"/>
          <w:sz w:val="24"/>
          <w:szCs w:val="24"/>
        </w:rPr>
        <w:t>Dep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49"/>
          <w:sz w:val="24"/>
          <w:szCs w:val="24"/>
        </w:rPr>
        <w:t xml:space="preserve"> </w:t>
      </w:r>
      <w:r>
        <w:rPr>
          <w:rFonts w:ascii="Calibri" w:eastAsia="Calibri" w:hAnsi="Calibri" w:cs="Calibri"/>
          <w:spacing w:val="-4"/>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48"/>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od</w:t>
      </w:r>
      <w:r>
        <w:rPr>
          <w:rFonts w:ascii="Calibri" w:eastAsia="Calibri" w:hAnsi="Calibri" w:cs="Calibri"/>
          <w:sz w:val="24"/>
          <w:szCs w:val="24"/>
        </w:rPr>
        <w:t>y</w:t>
      </w:r>
      <w:r>
        <w:rPr>
          <w:rFonts w:ascii="Calibri" w:eastAsia="Calibri" w:hAnsi="Calibri" w:cs="Calibri"/>
          <w:spacing w:val="4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9"/>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sse</w:t>
      </w:r>
      <w:r>
        <w:rPr>
          <w:rFonts w:ascii="Calibri" w:eastAsia="Calibri" w:hAnsi="Calibri" w:cs="Calibri"/>
          <w:spacing w:val="1"/>
          <w:sz w:val="24"/>
          <w:szCs w:val="24"/>
        </w:rPr>
        <w:t>mb</w:t>
      </w:r>
      <w:r>
        <w:rPr>
          <w:rFonts w:ascii="Calibri" w:eastAsia="Calibri" w:hAnsi="Calibri" w:cs="Calibri"/>
          <w:sz w:val="24"/>
          <w:szCs w:val="24"/>
        </w:rPr>
        <w:t>ly</w:t>
      </w:r>
      <w:r>
        <w:rPr>
          <w:rFonts w:ascii="Calibri" w:eastAsia="Calibri" w:hAnsi="Calibri" w:cs="Calibri"/>
          <w:spacing w:val="4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0"/>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3"/>
          <w:sz w:val="24"/>
          <w:szCs w:val="24"/>
        </w:rPr>
        <w:t>i</w:t>
      </w:r>
      <w:r>
        <w:rPr>
          <w:rFonts w:ascii="Calibri" w:eastAsia="Calibri" w:hAnsi="Calibri" w:cs="Calibri"/>
          <w:sz w:val="24"/>
          <w:szCs w:val="24"/>
        </w:rPr>
        <w:t>c</w:t>
      </w:r>
    </w:p>
    <w:p w14:paraId="186F3F49" w14:textId="77777777" w:rsidR="00C8764A" w:rsidRDefault="00583C58">
      <w:pPr>
        <w:ind w:left="288"/>
        <w:rPr>
          <w:rFonts w:ascii="Calibri" w:eastAsia="Calibri" w:hAnsi="Calibri" w:cs="Calibri"/>
          <w:sz w:val="24"/>
          <w:szCs w:val="24"/>
        </w:rPr>
      </w:pPr>
      <w:r>
        <w:rPr>
          <w:rFonts w:ascii="Calibri" w:eastAsia="Calibri" w:hAnsi="Calibri" w:cs="Calibri"/>
          <w:spacing w:val="-3"/>
          <w:sz w:val="24"/>
          <w:szCs w:val="24"/>
        </w:rPr>
        <w:t>B</w:t>
      </w:r>
      <w:r>
        <w:rPr>
          <w:rFonts w:ascii="Calibri" w:eastAsia="Calibri" w:hAnsi="Calibri" w:cs="Calibri"/>
          <w:spacing w:val="1"/>
          <w:sz w:val="24"/>
          <w:szCs w:val="24"/>
        </w:rPr>
        <w:t>od</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z w:val="24"/>
          <w:szCs w:val="24"/>
        </w:rPr>
        <w:t>v</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3"/>
          <w:sz w:val="24"/>
          <w:szCs w:val="24"/>
        </w:rPr>
        <w:t>l</w:t>
      </w:r>
      <w:proofErr w:type="gramStart"/>
      <w:r>
        <w:rPr>
          <w:rFonts w:ascii="Calibri" w:eastAsia="Calibri" w:hAnsi="Calibri" w:cs="Calibri"/>
          <w:spacing w:val="-1"/>
          <w:sz w:val="24"/>
          <w:szCs w:val="24"/>
        </w:rPr>
        <w:t>);</w:t>
      </w:r>
      <w:proofErr w:type="gramEnd"/>
    </w:p>
    <w:p w14:paraId="7EDB9860" w14:textId="77777777" w:rsidR="00C8764A" w:rsidRDefault="00583C58">
      <w:pPr>
        <w:spacing w:before="2" w:line="400" w:lineRule="atLeast"/>
        <w:ind w:right="4637"/>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03" w:space="1181"/>
            <w:col w:w="8056"/>
          </w:cols>
        </w:sect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pacing w:val="1"/>
          <w:sz w:val="24"/>
          <w:szCs w:val="24"/>
        </w:rPr>
        <w:t>Non</w:t>
      </w:r>
      <w:r>
        <w:rPr>
          <w:rFonts w:ascii="Calibri" w:eastAsia="Calibri" w:hAnsi="Calibri" w:cs="Calibri"/>
          <w:spacing w:val="3"/>
          <w:sz w:val="24"/>
          <w:szCs w:val="24"/>
        </w:rPr>
        <w:t>-</w:t>
      </w:r>
      <w:r>
        <w:rPr>
          <w:rFonts w:ascii="Calibri" w:eastAsia="Calibri" w:hAnsi="Calibri" w:cs="Calibri"/>
          <w:spacing w:val="-6"/>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te</w:t>
      </w:r>
      <w:r>
        <w:rPr>
          <w:rFonts w:ascii="Calibri" w:eastAsia="Calibri" w:hAnsi="Calibri" w:cs="Calibri"/>
          <w:spacing w:val="-2"/>
          <w:sz w:val="24"/>
          <w:szCs w:val="24"/>
        </w:rPr>
        <w:t>r</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2"/>
          <w:sz w:val="24"/>
          <w:szCs w:val="24"/>
        </w:rPr>
        <w:t>D</w:t>
      </w:r>
      <w:r>
        <w:rPr>
          <w:rFonts w:ascii="Calibri" w:eastAsia="Calibri" w:hAnsi="Calibri" w:cs="Calibri"/>
          <w:spacing w:val="1"/>
          <w:sz w:val="24"/>
          <w:szCs w:val="24"/>
        </w:rPr>
        <w:t>ep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ut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y</w:t>
      </w:r>
      <w:r>
        <w:rPr>
          <w:rFonts w:ascii="Calibri" w:eastAsia="Calibri" w:hAnsi="Calibri" w:cs="Calibri"/>
          <w:sz w:val="24"/>
          <w:szCs w:val="24"/>
        </w:rPr>
        <w:t>;</w:t>
      </w:r>
    </w:p>
    <w:p w14:paraId="4971984E" w14:textId="77777777" w:rsidR="00C8764A" w:rsidRDefault="00C8764A">
      <w:pPr>
        <w:spacing w:before="8" w:line="100" w:lineRule="exact"/>
        <w:rPr>
          <w:sz w:val="11"/>
          <w:szCs w:val="11"/>
        </w:rPr>
      </w:pPr>
    </w:p>
    <w:p w14:paraId="25ECC4E0" w14:textId="77777777" w:rsidR="00C8764A" w:rsidRDefault="00583C58">
      <w:pPr>
        <w:spacing w:line="260" w:lineRule="exact"/>
        <w:ind w:left="3911" w:right="744" w:hanging="2463"/>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h</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pacing w:val="-1"/>
          <w:sz w:val="24"/>
          <w:szCs w:val="24"/>
        </w:rPr>
        <w:t>g</w:t>
      </w:r>
      <w:r>
        <w:rPr>
          <w:rFonts w:ascii="Calibri" w:eastAsia="Calibri" w:hAnsi="Calibri" w:cs="Calibri"/>
          <w:b/>
          <w:sz w:val="24"/>
          <w:szCs w:val="24"/>
        </w:rPr>
        <w:t xml:space="preserve">e </w:t>
      </w:r>
      <w:r>
        <w:rPr>
          <w:rFonts w:ascii="Calibri" w:eastAsia="Calibri" w:hAnsi="Calibri" w:cs="Calibri"/>
          <w:b/>
          <w:spacing w:val="1"/>
          <w:sz w:val="24"/>
          <w:szCs w:val="24"/>
        </w:rPr>
        <w:t>i</w:t>
      </w:r>
      <w:r>
        <w:rPr>
          <w:rFonts w:ascii="Calibri" w:eastAsia="Calibri" w:hAnsi="Calibri" w:cs="Calibri"/>
          <w:b/>
          <w:sz w:val="24"/>
          <w:szCs w:val="24"/>
        </w:rPr>
        <w:t>n</w:t>
      </w:r>
      <w:r>
        <w:rPr>
          <w:rFonts w:ascii="Calibri" w:eastAsia="Calibri" w:hAnsi="Calibri" w:cs="Calibri"/>
          <w:b/>
          <w:spacing w:val="2"/>
          <w:sz w:val="24"/>
          <w:szCs w:val="24"/>
        </w:rPr>
        <w:t xml:space="preserve"> </w:t>
      </w:r>
      <w:r>
        <w:rPr>
          <w:rFonts w:ascii="Calibri" w:eastAsia="Calibri" w:hAnsi="Calibri" w:cs="Calibri"/>
          <w:b/>
          <w:spacing w:val="-3"/>
          <w:sz w:val="24"/>
          <w:szCs w:val="24"/>
        </w:rPr>
        <w:t>L</w:t>
      </w:r>
      <w:r>
        <w:rPr>
          <w:rFonts w:ascii="Calibri" w:eastAsia="Calibri" w:hAnsi="Calibri" w:cs="Calibri"/>
          <w:b/>
          <w:spacing w:val="-1"/>
          <w:sz w:val="24"/>
          <w:szCs w:val="24"/>
        </w:rPr>
        <w:t>a</w:t>
      </w:r>
      <w:r>
        <w:rPr>
          <w:rFonts w:ascii="Calibri" w:eastAsia="Calibri" w:hAnsi="Calibri" w:cs="Calibri"/>
          <w:b/>
          <w:spacing w:val="4"/>
          <w:sz w:val="24"/>
          <w:szCs w:val="24"/>
        </w:rPr>
        <w:t>w</w:t>
      </w:r>
      <w:r>
        <w:rPr>
          <w:rFonts w:ascii="Calibri" w:eastAsia="Calibri" w:hAnsi="Calibri" w:cs="Calibri"/>
          <w:b/>
          <w:sz w:val="24"/>
          <w:szCs w:val="24"/>
        </w:rPr>
        <w:t xml:space="preserve">"              </w:t>
      </w:r>
      <w:r>
        <w:rPr>
          <w:rFonts w:ascii="Calibri" w:eastAsia="Calibri" w:hAnsi="Calibri" w:cs="Calibri"/>
          <w:b/>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ge</w:t>
      </w:r>
      <w:r>
        <w:rPr>
          <w:rFonts w:ascii="Calibri" w:eastAsia="Calibri" w:hAnsi="Calibri" w:cs="Calibri"/>
          <w:spacing w:val="2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z w:val="24"/>
          <w:szCs w:val="24"/>
        </w:rPr>
        <w:t>Law</w:t>
      </w:r>
      <w:r>
        <w:rPr>
          <w:rFonts w:ascii="Calibri" w:eastAsia="Calibri" w:hAnsi="Calibri" w:cs="Calibri"/>
          <w:spacing w:val="19"/>
          <w:sz w:val="24"/>
          <w:szCs w:val="24"/>
        </w:rPr>
        <w:t xml:space="preserve"> </w:t>
      </w:r>
      <w:r>
        <w:rPr>
          <w:rFonts w:ascii="Calibri" w:eastAsia="Calibri" w:hAnsi="Calibri" w:cs="Calibri"/>
          <w:spacing w:val="-1"/>
          <w:sz w:val="24"/>
          <w:szCs w:val="24"/>
        </w:rPr>
        <w:t>wh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8"/>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1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2"/>
          <w:sz w:val="24"/>
          <w:szCs w:val="24"/>
        </w:rPr>
        <w:t>b</w:t>
      </w:r>
      <w:r>
        <w:rPr>
          <w:rFonts w:ascii="Calibri" w:eastAsia="Calibri" w:hAnsi="Calibri" w:cs="Calibri"/>
          <w:sz w:val="24"/>
          <w:szCs w:val="24"/>
        </w:rPr>
        <w:t>les</w:t>
      </w:r>
      <w:r>
        <w:rPr>
          <w:rFonts w:ascii="Calibri" w:eastAsia="Calibri" w:hAnsi="Calibri" w:cs="Calibri"/>
          <w:spacing w:val="2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rce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D</w:t>
      </w:r>
      <w:r>
        <w:rPr>
          <w:rFonts w:ascii="Calibri" w:eastAsia="Calibri" w:hAnsi="Calibri" w:cs="Calibri"/>
          <w:spacing w:val="1"/>
          <w:sz w:val="24"/>
          <w:szCs w:val="24"/>
        </w:rPr>
        <w:t>ate</w:t>
      </w:r>
      <w:r>
        <w:rPr>
          <w:rFonts w:ascii="Calibri" w:eastAsia="Calibri" w:hAnsi="Calibri" w:cs="Calibri"/>
          <w:sz w:val="24"/>
          <w:szCs w:val="24"/>
        </w:rPr>
        <w:t>;</w:t>
      </w:r>
      <w:proofErr w:type="gramEnd"/>
    </w:p>
    <w:p w14:paraId="0749855E" w14:textId="77777777" w:rsidR="00C8764A" w:rsidRDefault="00C8764A">
      <w:pPr>
        <w:spacing w:line="200" w:lineRule="exact"/>
      </w:pPr>
    </w:p>
    <w:p w14:paraId="2A8E1F45" w14:textId="77777777" w:rsidR="00C8764A" w:rsidRDefault="00C8764A">
      <w:pPr>
        <w:spacing w:before="7" w:line="200" w:lineRule="exact"/>
      </w:pPr>
    </w:p>
    <w:p w14:paraId="295275C8" w14:textId="77777777" w:rsidR="00C8764A" w:rsidRDefault="00583C58">
      <w:pPr>
        <w:spacing w:before="7"/>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"C</w:t>
      </w:r>
      <w:r>
        <w:rPr>
          <w:rFonts w:ascii="Calibri" w:eastAsia="Calibri" w:hAnsi="Calibri" w:cs="Calibri"/>
          <w:b/>
          <w:spacing w:val="1"/>
          <w:sz w:val="24"/>
          <w:szCs w:val="24"/>
        </w:rPr>
        <w:t>h</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pacing w:val="-1"/>
          <w:sz w:val="24"/>
          <w:szCs w:val="24"/>
        </w:rPr>
        <w:t>g</w:t>
      </w:r>
      <w:r>
        <w:rPr>
          <w:rFonts w:ascii="Calibri" w:eastAsia="Calibri" w:hAnsi="Calibri" w:cs="Calibri"/>
          <w:b/>
          <w:sz w:val="24"/>
          <w:szCs w:val="24"/>
        </w:rPr>
        <w:t xml:space="preserve">e of                        </w:t>
      </w:r>
      <w:r>
        <w:rPr>
          <w:rFonts w:ascii="Calibri" w:eastAsia="Calibri" w:hAnsi="Calibri" w:cs="Calibri"/>
          <w:b/>
          <w:spacing w:val="4"/>
          <w:sz w:val="24"/>
          <w:szCs w:val="24"/>
        </w:rPr>
        <w:t xml:space="preserve"> </w:t>
      </w:r>
      <w:proofErr w:type="gramStart"/>
      <w:r>
        <w:rPr>
          <w:rFonts w:ascii="Calibri" w:eastAsia="Calibri" w:hAnsi="Calibri" w:cs="Calibri"/>
          <w:sz w:val="24"/>
          <w:szCs w:val="24"/>
        </w:rPr>
        <w:t xml:space="preserve">a </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w:t>
      </w:r>
      <w:proofErr w:type="gramEnd"/>
      <w:r>
        <w:rPr>
          <w:rFonts w:ascii="Calibri" w:eastAsia="Calibri" w:hAnsi="Calibri" w:cs="Calibri"/>
          <w:sz w:val="24"/>
          <w:szCs w:val="24"/>
        </w:rPr>
        <w:t xml:space="preserve"> </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z w:val="24"/>
          <w:szCs w:val="24"/>
        </w:rPr>
        <w:t xml:space="preserve">l </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5"/>
          <w:sz w:val="24"/>
          <w:szCs w:val="24"/>
        </w:rPr>
        <w:t xml:space="preserve"> </w:t>
      </w:r>
      <w:r>
        <w:rPr>
          <w:rFonts w:ascii="Calibri" w:eastAsia="Calibri" w:hAnsi="Calibri" w:cs="Calibri"/>
          <w:spacing w:val="1"/>
          <w:sz w:val="24"/>
          <w:szCs w:val="24"/>
        </w:rPr>
        <w:t>45</w:t>
      </w:r>
      <w:r>
        <w:rPr>
          <w:rFonts w:ascii="Calibri" w:eastAsia="Calibri" w:hAnsi="Calibri" w:cs="Calibri"/>
          <w:sz w:val="24"/>
          <w:szCs w:val="24"/>
        </w:rPr>
        <w:t xml:space="preserve">0 </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p>
    <w:p w14:paraId="5B7D39B8"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ont</w:t>
      </w:r>
      <w:r>
        <w:rPr>
          <w:rFonts w:ascii="Calibri" w:eastAsia="Calibri" w:hAnsi="Calibri" w:cs="Calibri"/>
          <w:b/>
          <w:spacing w:val="-1"/>
          <w:sz w:val="24"/>
          <w:szCs w:val="24"/>
        </w:rPr>
        <w:t>r</w:t>
      </w:r>
      <w:r>
        <w:rPr>
          <w:rFonts w:ascii="Calibri" w:eastAsia="Calibri" w:hAnsi="Calibri" w:cs="Calibri"/>
          <w:b/>
          <w:spacing w:val="-2"/>
          <w:sz w:val="24"/>
          <w:szCs w:val="24"/>
        </w:rPr>
        <w:t>o</w:t>
      </w:r>
      <w:r>
        <w:rPr>
          <w:rFonts w:ascii="Calibri" w:eastAsia="Calibri" w:hAnsi="Calibri" w:cs="Calibri"/>
          <w:b/>
          <w:spacing w:val="1"/>
          <w:sz w:val="24"/>
          <w:szCs w:val="24"/>
        </w:rPr>
        <w:t>l</w:t>
      </w:r>
      <w:r>
        <w:rPr>
          <w:rFonts w:ascii="Calibri" w:eastAsia="Calibri" w:hAnsi="Calibri" w:cs="Calibri"/>
          <w:b/>
          <w:sz w:val="24"/>
          <w:szCs w:val="24"/>
        </w:rPr>
        <w:t>"</w:t>
      </w:r>
    </w:p>
    <w:p w14:paraId="6E1C2D4B"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295" w:space="1616"/>
            <w:col w:w="8029"/>
          </w:cols>
        </w:sectPr>
      </w:pPr>
      <w:r>
        <w:br w:type="column"/>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rpo</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T</w:t>
      </w:r>
      <w:r>
        <w:rPr>
          <w:rFonts w:ascii="Calibri" w:eastAsia="Calibri" w:hAnsi="Calibri" w:cs="Calibri"/>
          <w:spacing w:val="3"/>
          <w:sz w:val="24"/>
          <w:szCs w:val="24"/>
        </w:rPr>
        <w:t>a</w:t>
      </w:r>
      <w:r>
        <w:rPr>
          <w:rFonts w:ascii="Calibri" w:eastAsia="Calibri" w:hAnsi="Calibri" w:cs="Calibri"/>
          <w:sz w:val="24"/>
          <w:szCs w:val="24"/>
        </w:rPr>
        <w:t>x</w:t>
      </w:r>
      <w:r>
        <w:rPr>
          <w:rFonts w:ascii="Calibri" w:eastAsia="Calibri" w:hAnsi="Calibri" w:cs="Calibri"/>
          <w:spacing w:val="-2"/>
          <w:sz w:val="24"/>
          <w:szCs w:val="24"/>
        </w:rPr>
        <w:t xml:space="preserve"> 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pacing w:val="1"/>
          <w:sz w:val="24"/>
          <w:szCs w:val="24"/>
        </w:rPr>
        <w:t>0</w:t>
      </w:r>
      <w:r>
        <w:rPr>
          <w:rFonts w:ascii="Calibri" w:eastAsia="Calibri" w:hAnsi="Calibri" w:cs="Calibri"/>
          <w:sz w:val="24"/>
          <w:szCs w:val="24"/>
        </w:rPr>
        <w:t>;</w:t>
      </w:r>
    </w:p>
    <w:p w14:paraId="4A029433" w14:textId="77777777" w:rsidR="00C8764A" w:rsidRDefault="00C8764A">
      <w:pPr>
        <w:spacing w:before="8" w:line="120" w:lineRule="exact"/>
        <w:rPr>
          <w:sz w:val="13"/>
          <w:szCs w:val="13"/>
        </w:rPr>
      </w:pPr>
    </w:p>
    <w:p w14:paraId="5FFC4F67" w14:textId="77777777" w:rsidR="00C8764A" w:rsidRDefault="00583C58">
      <w:pPr>
        <w:spacing w:line="213" w:lineRule="auto"/>
        <w:ind w:left="3884" w:right="743" w:hanging="2437"/>
        <w:jc w:val="both"/>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h</w:t>
      </w:r>
      <w:r>
        <w:rPr>
          <w:rFonts w:ascii="Calibri" w:eastAsia="Calibri" w:hAnsi="Calibri" w:cs="Calibri"/>
          <w:b/>
          <w:spacing w:val="-1"/>
          <w:sz w:val="24"/>
          <w:szCs w:val="24"/>
        </w:rPr>
        <w:t>arge</w:t>
      </w:r>
      <w:r>
        <w:rPr>
          <w:rFonts w:ascii="Calibri" w:eastAsia="Calibri" w:hAnsi="Calibri" w:cs="Calibri"/>
          <w:b/>
          <w:sz w:val="24"/>
          <w:szCs w:val="24"/>
        </w:rPr>
        <w:t xml:space="preserve">s"                         </w:t>
      </w:r>
      <w:r>
        <w:rPr>
          <w:rFonts w:ascii="Calibri" w:eastAsia="Calibri" w:hAnsi="Calibri" w:cs="Calibri"/>
          <w:b/>
          <w:spacing w:val="2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V</w:t>
      </w:r>
      <w:r>
        <w:rPr>
          <w:rFonts w:ascii="Calibri" w:eastAsia="Calibri" w:hAnsi="Calibri" w:cs="Calibri"/>
          <w:sz w:val="24"/>
          <w:szCs w:val="24"/>
        </w:rPr>
        <w:t>A</w:t>
      </w:r>
      <w:r>
        <w:rPr>
          <w:rFonts w:ascii="Calibri" w:eastAsia="Calibri" w:hAnsi="Calibri" w:cs="Calibri"/>
          <w:spacing w:val="-2"/>
          <w:sz w:val="24"/>
          <w:szCs w:val="24"/>
        </w:rPr>
        <w:t>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pacing w:val="3"/>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und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1"/>
          <w:sz w:val="24"/>
          <w:szCs w:val="24"/>
        </w:rPr>
        <w:t>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 xml:space="preserve">t </w:t>
      </w:r>
      <w:r>
        <w:rPr>
          <w:rFonts w:ascii="Calibri" w:eastAsia="Calibri" w:hAnsi="Calibri" w:cs="Calibri"/>
          <w:spacing w:val="1"/>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l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pe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 xml:space="preserve">s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pacing w:val="5"/>
          <w:sz w:val="24"/>
          <w:szCs w:val="24"/>
        </w:rPr>
        <w:t>l</w:t>
      </w:r>
      <w:r>
        <w:rPr>
          <w:rFonts w:ascii="Calibri" w:eastAsia="Calibri" w:hAnsi="Calibri" w:cs="Calibri"/>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ract l</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s;</w:t>
      </w:r>
      <w:proofErr w:type="gramEnd"/>
    </w:p>
    <w:p w14:paraId="6D7F0B51" w14:textId="77777777" w:rsidR="00C8764A" w:rsidRDefault="00C8764A">
      <w:pPr>
        <w:spacing w:before="8" w:line="180" w:lineRule="exact"/>
        <w:rPr>
          <w:sz w:val="18"/>
          <w:szCs w:val="18"/>
        </w:rPr>
      </w:pPr>
    </w:p>
    <w:p w14:paraId="3DE207A8" w14:textId="77777777" w:rsidR="00C8764A" w:rsidRDefault="00583C58">
      <w:pPr>
        <w:spacing w:line="260" w:lineRule="exact"/>
        <w:ind w:left="3911" w:right="1363" w:hanging="2463"/>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i</w:t>
      </w:r>
      <w:r>
        <w:rPr>
          <w:rFonts w:ascii="Calibri" w:eastAsia="Calibri" w:hAnsi="Calibri" w:cs="Calibri"/>
          <w:b/>
          <w:spacing w:val="-3"/>
          <w:sz w:val="24"/>
          <w:szCs w:val="24"/>
        </w:rPr>
        <w:t>m</w:t>
      </w:r>
      <w:r>
        <w:rPr>
          <w:rFonts w:ascii="Calibri" w:eastAsia="Calibri" w:hAnsi="Calibri" w:cs="Calibri"/>
          <w:b/>
          <w:sz w:val="24"/>
          <w:szCs w:val="24"/>
        </w:rPr>
        <w:t xml:space="preserve">"                              </w:t>
      </w:r>
      <w:r>
        <w:rPr>
          <w:rFonts w:ascii="Calibri" w:eastAsia="Calibri" w:hAnsi="Calibri" w:cs="Calibri"/>
          <w:b/>
          <w:spacing w:val="1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9"/>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3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3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e</w:t>
      </w:r>
      <w:r>
        <w:rPr>
          <w:rFonts w:ascii="Calibri" w:eastAsia="Calibri" w:hAnsi="Calibri" w:cs="Calibri"/>
          <w:sz w:val="24"/>
          <w:szCs w:val="24"/>
        </w:rPr>
        <w:t>ars</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8"/>
          <w:sz w:val="24"/>
          <w:szCs w:val="24"/>
        </w:rPr>
        <w:t xml:space="preserve"> </w:t>
      </w:r>
      <w:r>
        <w:rPr>
          <w:rFonts w:ascii="Calibri" w:eastAsia="Calibri" w:hAnsi="Calibri" w:cs="Calibri"/>
          <w:sz w:val="24"/>
          <w:szCs w:val="24"/>
        </w:rPr>
        <w:t>a</w:t>
      </w:r>
      <w:r>
        <w:rPr>
          <w:rFonts w:ascii="Calibri" w:eastAsia="Calibri" w:hAnsi="Calibri" w:cs="Calibri"/>
          <w:spacing w:val="32"/>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ene</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ry</w:t>
      </w:r>
      <w:r>
        <w:rPr>
          <w:rFonts w:ascii="Calibri" w:eastAsia="Calibri" w:hAnsi="Calibri" w:cs="Calibri"/>
          <w:spacing w:val="29"/>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2"/>
          <w:sz w:val="24"/>
          <w:szCs w:val="24"/>
        </w:rPr>
        <w:t xml:space="preserve"> </w:t>
      </w:r>
      <w:r>
        <w:rPr>
          <w:rFonts w:ascii="Calibri" w:eastAsia="Calibri" w:hAnsi="Calibri" w:cs="Calibri"/>
          <w:sz w:val="24"/>
          <w:szCs w:val="24"/>
        </w:rPr>
        <w:t>may</w:t>
      </w:r>
      <w:r>
        <w:rPr>
          <w:rFonts w:ascii="Calibri" w:eastAsia="Calibri" w:hAnsi="Calibri" w:cs="Calibri"/>
          <w:spacing w:val="2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ome</w:t>
      </w:r>
      <w:r>
        <w:rPr>
          <w:rFonts w:ascii="Calibri" w:eastAsia="Calibri" w:hAnsi="Calibri" w:cs="Calibri"/>
          <w:sz w:val="24"/>
          <w:szCs w:val="24"/>
        </w:rPr>
        <w:t>, 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und</w:t>
      </w:r>
      <w:r>
        <w:rPr>
          <w:rFonts w:ascii="Calibri" w:eastAsia="Calibri" w:hAnsi="Calibri" w:cs="Calibri"/>
          <w:sz w:val="24"/>
          <w:szCs w:val="24"/>
        </w:rPr>
        <w:t>er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roofErr w:type="gramEnd"/>
    </w:p>
    <w:p w14:paraId="234C7ACB" w14:textId="77777777" w:rsidR="00C8764A" w:rsidRDefault="00C8764A">
      <w:pPr>
        <w:spacing w:before="5" w:line="120" w:lineRule="exact"/>
        <w:rPr>
          <w:sz w:val="13"/>
          <w:szCs w:val="13"/>
        </w:rPr>
      </w:pPr>
    </w:p>
    <w:p w14:paraId="480F9184"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1"/>
          <w:sz w:val="24"/>
          <w:szCs w:val="24"/>
        </w:rPr>
        <w:t>mmer</w:t>
      </w:r>
      <w:r>
        <w:rPr>
          <w:rFonts w:ascii="Calibri" w:eastAsia="Calibri" w:hAnsi="Calibri" w:cs="Calibri"/>
          <w:b/>
          <w:sz w:val="24"/>
          <w:szCs w:val="24"/>
        </w:rPr>
        <w:t>c</w:t>
      </w:r>
      <w:r>
        <w:rPr>
          <w:rFonts w:ascii="Calibri" w:eastAsia="Calibri" w:hAnsi="Calibri" w:cs="Calibri"/>
          <w:b/>
          <w:spacing w:val="1"/>
          <w:sz w:val="24"/>
          <w:szCs w:val="24"/>
        </w:rPr>
        <w:t>i</w:t>
      </w:r>
      <w:r>
        <w:rPr>
          <w:rFonts w:ascii="Calibri" w:eastAsia="Calibri" w:hAnsi="Calibri" w:cs="Calibri"/>
          <w:b/>
          <w:spacing w:val="-1"/>
          <w:sz w:val="24"/>
          <w:szCs w:val="24"/>
        </w:rPr>
        <w:t>a</w:t>
      </w:r>
      <w:r>
        <w:rPr>
          <w:rFonts w:ascii="Calibri" w:eastAsia="Calibri" w:hAnsi="Calibri" w:cs="Calibri"/>
          <w:b/>
          <w:spacing w:val="1"/>
          <w:sz w:val="24"/>
          <w:szCs w:val="24"/>
        </w:rPr>
        <w:t>l</w:t>
      </w:r>
      <w:r>
        <w:rPr>
          <w:rFonts w:ascii="Calibri" w:eastAsia="Calibri" w:hAnsi="Calibri" w:cs="Calibri"/>
          <w:b/>
          <w:spacing w:val="8"/>
          <w:sz w:val="24"/>
          <w:szCs w:val="24"/>
        </w:rPr>
        <w:t>l</w:t>
      </w:r>
      <w:r>
        <w:rPr>
          <w:rFonts w:ascii="Calibri" w:eastAsia="Calibri" w:hAnsi="Calibri" w:cs="Calibri"/>
          <w:b/>
          <w:sz w:val="24"/>
          <w:szCs w:val="24"/>
        </w:rPr>
        <w:t xml:space="preserve">y                 </w:t>
      </w:r>
      <w:r>
        <w:rPr>
          <w:rFonts w:ascii="Calibri" w:eastAsia="Calibri" w:hAnsi="Calibri" w:cs="Calibri"/>
          <w:b/>
          <w:spacing w:val="1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4"/>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de</w:t>
      </w:r>
      <w:r>
        <w:rPr>
          <w:rFonts w:ascii="Calibri" w:eastAsia="Calibri" w:hAnsi="Calibri" w:cs="Calibri"/>
          <w:spacing w:val="-1"/>
          <w:sz w:val="24"/>
          <w:szCs w:val="24"/>
        </w:rPr>
        <w:t>nt</w:t>
      </w:r>
      <w:r>
        <w:rPr>
          <w:rFonts w:ascii="Calibri" w:eastAsia="Calibri" w:hAnsi="Calibri" w:cs="Calibri"/>
          <w:spacing w:val="3"/>
          <w:sz w:val="24"/>
          <w:szCs w:val="24"/>
        </w:rPr>
        <w:t>i</w:t>
      </w:r>
      <w:r>
        <w:rPr>
          <w:rFonts w:ascii="Calibri" w:eastAsia="Calibri" w:hAnsi="Calibri" w:cs="Calibri"/>
          <w:sz w:val="24"/>
          <w:szCs w:val="24"/>
        </w:rPr>
        <w:t>al</w:t>
      </w:r>
      <w:r>
        <w:rPr>
          <w:rFonts w:ascii="Calibri" w:eastAsia="Calibri" w:hAnsi="Calibri" w:cs="Calibri"/>
          <w:spacing w:val="-9"/>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z w:val="24"/>
          <w:szCs w:val="24"/>
        </w:rPr>
        <w:t>lis</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r</w:t>
      </w:r>
      <w:r>
        <w:rPr>
          <w:rFonts w:ascii="Calibri" w:eastAsia="Calibri" w:hAnsi="Calibri" w:cs="Calibri"/>
          <w:sz w:val="24"/>
          <w:szCs w:val="24"/>
        </w:rPr>
        <w:t>am</w:t>
      </w:r>
      <w:r>
        <w:rPr>
          <w:rFonts w:ascii="Calibri" w:eastAsia="Calibri" w:hAnsi="Calibri" w:cs="Calibri"/>
          <w:spacing w:val="3"/>
          <w:sz w:val="24"/>
          <w:szCs w:val="24"/>
        </w:rPr>
        <w:t>e</w:t>
      </w:r>
      <w:r>
        <w:rPr>
          <w:rFonts w:ascii="Calibri" w:eastAsia="Calibri" w:hAnsi="Calibri" w:cs="Calibri"/>
          <w:spacing w:val="-6"/>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10"/>
          <w:sz w:val="24"/>
          <w:szCs w:val="24"/>
        </w:rPr>
        <w:t xml:space="preserve"> </w:t>
      </w:r>
      <w:r>
        <w:rPr>
          <w:rFonts w:ascii="Calibri" w:eastAsia="Calibri" w:hAnsi="Calibri" w:cs="Calibri"/>
          <w:spacing w:val="3"/>
          <w:sz w:val="24"/>
          <w:szCs w:val="24"/>
        </w:rPr>
        <w:t>A</w:t>
      </w:r>
      <w:r>
        <w:rPr>
          <w:rFonts w:ascii="Calibri" w:eastAsia="Calibri" w:hAnsi="Calibri" w:cs="Calibri"/>
          <w:spacing w:val="-4"/>
          <w:sz w:val="24"/>
          <w:szCs w:val="24"/>
        </w:rPr>
        <w:t>w</w:t>
      </w:r>
      <w:r>
        <w:rPr>
          <w:rFonts w:ascii="Calibri" w:eastAsia="Calibri" w:hAnsi="Calibri" w:cs="Calibri"/>
          <w:sz w:val="24"/>
          <w:szCs w:val="24"/>
        </w:rPr>
        <w:t>ard</w:t>
      </w:r>
      <w:r>
        <w:rPr>
          <w:rFonts w:ascii="Calibri" w:eastAsia="Calibri" w:hAnsi="Calibri" w:cs="Calibri"/>
          <w:spacing w:val="-5"/>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p>
    <w:p w14:paraId="184E51A4"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pacing w:val="-3"/>
          <w:sz w:val="24"/>
          <w:szCs w:val="24"/>
        </w:rPr>
        <w:t>S</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s</w:t>
      </w:r>
      <w:r>
        <w:rPr>
          <w:rFonts w:ascii="Calibri" w:eastAsia="Calibri" w:hAnsi="Calibri" w:cs="Calibri"/>
          <w:b/>
          <w:spacing w:val="1"/>
          <w:sz w:val="24"/>
          <w:szCs w:val="24"/>
        </w:rPr>
        <w:t>it</w:t>
      </w:r>
      <w:r>
        <w:rPr>
          <w:rFonts w:ascii="Calibri" w:eastAsia="Calibri" w:hAnsi="Calibri" w:cs="Calibri"/>
          <w:b/>
          <w:spacing w:val="3"/>
          <w:sz w:val="24"/>
          <w:szCs w:val="24"/>
        </w:rPr>
        <w:t>i</w:t>
      </w:r>
      <w:r>
        <w:rPr>
          <w:rFonts w:ascii="Calibri" w:eastAsia="Calibri" w:hAnsi="Calibri" w:cs="Calibri"/>
          <w:b/>
          <w:spacing w:val="-6"/>
          <w:sz w:val="24"/>
          <w:szCs w:val="24"/>
        </w:rPr>
        <w:t>v</w:t>
      </w:r>
      <w:r>
        <w:rPr>
          <w:rFonts w:ascii="Calibri" w:eastAsia="Calibri" w:hAnsi="Calibri" w:cs="Calibri"/>
          <w:b/>
          <w:sz w:val="24"/>
          <w:szCs w:val="24"/>
        </w:rPr>
        <w:t>e</w:t>
      </w:r>
    </w:p>
    <w:p w14:paraId="0F9ECE82"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Inf</w:t>
      </w:r>
      <w:r>
        <w:rPr>
          <w:rFonts w:ascii="Calibri" w:eastAsia="Calibri" w:hAnsi="Calibri" w:cs="Calibri"/>
          <w:b/>
          <w:spacing w:val="-1"/>
          <w:sz w:val="24"/>
          <w:szCs w:val="24"/>
        </w:rPr>
        <w:t>orma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o</w:t>
      </w:r>
      <w:r>
        <w:rPr>
          <w:rFonts w:ascii="Calibri" w:eastAsia="Calibri" w:hAnsi="Calibri" w:cs="Calibri"/>
          <w:b/>
          <w:spacing w:val="1"/>
          <w:sz w:val="24"/>
          <w:szCs w:val="24"/>
        </w:rPr>
        <w:t>n</w:t>
      </w:r>
      <w:r>
        <w:rPr>
          <w:rFonts w:ascii="Calibri" w:eastAsia="Calibri" w:hAnsi="Calibri" w:cs="Calibri"/>
          <w:b/>
          <w:sz w:val="24"/>
          <w:szCs w:val="24"/>
        </w:rPr>
        <w:t>"</w:t>
      </w:r>
    </w:p>
    <w:p w14:paraId="5A65011B" w14:textId="77777777" w:rsidR="00C8764A" w:rsidRDefault="00583C58">
      <w:pPr>
        <w:spacing w:line="260" w:lineRule="exact"/>
        <w:rPr>
          <w:rFonts w:ascii="Calibri" w:eastAsia="Calibri" w:hAnsi="Calibri" w:cs="Calibri"/>
          <w:sz w:val="24"/>
          <w:szCs w:val="24"/>
        </w:rPr>
      </w:pPr>
      <w:r>
        <w:br w:type="column"/>
      </w:r>
      <w:r>
        <w:rPr>
          <w:rFonts w:ascii="Calibri" w:eastAsia="Calibri" w:hAnsi="Calibri" w:cs="Calibri"/>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position w:val="1"/>
          <w:sz w:val="24"/>
          <w:szCs w:val="24"/>
        </w:rPr>
        <w:t>if 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y</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o</w:t>
      </w:r>
      <w:r>
        <w:rPr>
          <w:rFonts w:ascii="Calibri" w:eastAsia="Calibri" w:hAnsi="Calibri" w:cs="Calibri"/>
          <w:spacing w:val="1"/>
          <w:position w:val="1"/>
          <w:sz w:val="24"/>
          <w:szCs w:val="24"/>
        </w:rPr>
        <w:t>m</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position w:val="1"/>
          <w:sz w:val="24"/>
          <w:szCs w:val="24"/>
        </w:rPr>
        <w:t>si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mm</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c</w:t>
      </w:r>
      <w:r>
        <w:rPr>
          <w:rFonts w:ascii="Calibri" w:eastAsia="Calibri" w:hAnsi="Calibri" w:cs="Calibri"/>
          <w:position w:val="1"/>
          <w:sz w:val="24"/>
          <w:szCs w:val="24"/>
        </w:rPr>
        <w:t>ially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se</w:t>
      </w:r>
      <w:r>
        <w:rPr>
          <w:rFonts w:ascii="Calibri" w:eastAsia="Calibri" w:hAnsi="Calibri" w:cs="Calibri"/>
          <w:spacing w:val="1"/>
          <w:position w:val="1"/>
          <w:sz w:val="24"/>
          <w:szCs w:val="24"/>
        </w:rPr>
        <w:t>n</w:t>
      </w:r>
      <w:r>
        <w:rPr>
          <w:rFonts w:ascii="Calibri" w:eastAsia="Calibri" w:hAnsi="Calibri" w:cs="Calibri"/>
          <w:position w:val="1"/>
          <w:sz w:val="24"/>
          <w:szCs w:val="24"/>
        </w:rPr>
        <w:t>si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8"/>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p>
    <w:p w14:paraId="6FE84544" w14:textId="77777777" w:rsidR="00C8764A" w:rsidRDefault="00583C58">
      <w:pPr>
        <w:spacing w:line="240" w:lineRule="exact"/>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r</w:t>
      </w:r>
      <w:r>
        <w:rPr>
          <w:rFonts w:ascii="Calibri" w:eastAsia="Calibri" w:hAnsi="Calibri" w:cs="Calibri"/>
          <w:position w:val="1"/>
          <w:sz w:val="24"/>
          <w:szCs w:val="24"/>
        </w:rPr>
        <w:t>,</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bu</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ne</w:t>
      </w:r>
      <w:r>
        <w:rPr>
          <w:rFonts w:ascii="Calibri" w:eastAsia="Calibri" w:hAnsi="Calibri" w:cs="Calibri"/>
          <w:position w:val="1"/>
          <w:sz w:val="24"/>
          <w:szCs w:val="24"/>
        </w:rPr>
        <w:t>ss</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ca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proofErr w:type="gramStart"/>
      <w:r>
        <w:rPr>
          <w:rFonts w:ascii="Calibri" w:eastAsia="Calibri" w:hAnsi="Calibri" w:cs="Calibri"/>
          <w:spacing w:val="1"/>
          <w:position w:val="1"/>
          <w:sz w:val="24"/>
          <w:szCs w:val="24"/>
        </w:rPr>
        <w:t>to</w:t>
      </w:r>
      <w:proofErr w:type="gramEnd"/>
    </w:p>
    <w:p w14:paraId="3CB64773" w14:textId="77777777" w:rsidR="00C8764A" w:rsidRDefault="00583C58">
      <w:pPr>
        <w:spacing w:line="240" w:lineRule="exact"/>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tho</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if</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c</w:t>
      </w:r>
      <w:r>
        <w:rPr>
          <w:rFonts w:ascii="Calibri" w:eastAsia="Calibri" w:hAnsi="Calibri" w:cs="Calibri"/>
          <w:position w:val="1"/>
          <w:sz w:val="24"/>
          <w:szCs w:val="24"/>
        </w:rPr>
        <w:t>los</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ho</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ou</w:t>
      </w:r>
      <w:r>
        <w:rPr>
          <w:rFonts w:ascii="Calibri" w:eastAsia="Calibri" w:hAnsi="Calibri" w:cs="Calibri"/>
          <w:spacing w:val="3"/>
          <w:position w:val="1"/>
          <w:sz w:val="24"/>
          <w:szCs w:val="24"/>
        </w:rPr>
        <w:t>l</w:t>
      </w:r>
      <w:r>
        <w:rPr>
          <w:rFonts w:ascii="Calibri" w:eastAsia="Calibri" w:hAnsi="Calibri" w:cs="Calibri"/>
          <w:position w:val="1"/>
          <w:sz w:val="24"/>
          <w:szCs w:val="24"/>
        </w:rPr>
        <w:t>d</w:t>
      </w:r>
      <w:r>
        <w:rPr>
          <w:rFonts w:ascii="Calibri" w:eastAsia="Calibri" w:hAnsi="Calibri" w:cs="Calibri"/>
          <w:spacing w:val="31"/>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position w:val="1"/>
          <w:sz w:val="24"/>
          <w:szCs w:val="24"/>
        </w:rPr>
        <w:t>se</w:t>
      </w:r>
      <w:r>
        <w:rPr>
          <w:rFonts w:ascii="Calibri" w:eastAsia="Calibri" w:hAnsi="Calibri" w:cs="Calibri"/>
          <w:spacing w:val="3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1"/>
          <w:position w:val="1"/>
          <w:sz w:val="24"/>
          <w:szCs w:val="24"/>
        </w:rPr>
        <w:t xml:space="preserve"> </w:t>
      </w:r>
      <w:proofErr w:type="gramStart"/>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proofErr w:type="gramEnd"/>
    </w:p>
    <w:p w14:paraId="37DFE975" w14:textId="77777777" w:rsidR="00C8764A" w:rsidRDefault="00583C58">
      <w:pPr>
        <w:spacing w:line="260" w:lineRule="exact"/>
        <w:rPr>
          <w:rFonts w:ascii="Calibri" w:eastAsia="Calibri" w:hAnsi="Calibri" w:cs="Calibri"/>
          <w:sz w:val="24"/>
          <w:szCs w:val="24"/>
        </w:rPr>
      </w:pPr>
      <w:r>
        <w:rPr>
          <w:rFonts w:ascii="Calibri" w:eastAsia="Calibri" w:hAnsi="Calibri" w:cs="Calibri"/>
          <w:position w:val="1"/>
          <w:sz w:val="24"/>
          <w:szCs w:val="24"/>
        </w:rPr>
        <w:t>sig</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45"/>
          <w:position w:val="1"/>
          <w:sz w:val="24"/>
          <w:szCs w:val="24"/>
        </w:rPr>
        <w:t xml:space="preserve"> </w:t>
      </w:r>
      <w:r>
        <w:rPr>
          <w:rFonts w:ascii="Calibri" w:eastAsia="Calibri" w:hAnsi="Calibri" w:cs="Calibri"/>
          <w:spacing w:val="-5"/>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mm</w:t>
      </w:r>
      <w:r>
        <w:rPr>
          <w:rFonts w:ascii="Calibri" w:eastAsia="Calibri" w:hAnsi="Calibri" w:cs="Calibri"/>
          <w:spacing w:val="1"/>
          <w:position w:val="1"/>
          <w:sz w:val="24"/>
          <w:szCs w:val="24"/>
        </w:rPr>
        <w:t>e</w:t>
      </w:r>
      <w:r>
        <w:rPr>
          <w:rFonts w:ascii="Calibri" w:eastAsia="Calibri" w:hAnsi="Calibri" w:cs="Calibri"/>
          <w:position w:val="1"/>
          <w:sz w:val="24"/>
          <w:szCs w:val="24"/>
        </w:rPr>
        <w:t>rcial</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sa</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nt</w:t>
      </w:r>
      <w:r>
        <w:rPr>
          <w:rFonts w:ascii="Calibri" w:eastAsia="Calibri" w:hAnsi="Calibri" w:cs="Calibri"/>
          <w:position w:val="1"/>
          <w:sz w:val="24"/>
          <w:szCs w:val="24"/>
        </w:rPr>
        <w:t>age</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240C0FD0"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50" w:space="1160"/>
            <w:col w:w="8030"/>
          </w:cols>
        </w:sectPr>
      </w:pPr>
      <w:r>
        <w:rPr>
          <w:rFonts w:ascii="Calibri" w:eastAsia="Calibri" w:hAnsi="Calibri" w:cs="Calibri"/>
          <w:position w:val="1"/>
          <w:sz w:val="24"/>
          <w:szCs w:val="24"/>
        </w:rPr>
        <w:t>ma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rial</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ss;</w:t>
      </w:r>
    </w:p>
    <w:p w14:paraId="7DC75E06" w14:textId="77777777" w:rsidR="00C8764A" w:rsidRDefault="00C8764A">
      <w:pPr>
        <w:spacing w:before="5" w:line="180" w:lineRule="exact"/>
        <w:rPr>
          <w:sz w:val="18"/>
          <w:szCs w:val="18"/>
        </w:rPr>
      </w:pPr>
    </w:p>
    <w:p w14:paraId="646F069C" w14:textId="77777777" w:rsidR="00C8764A" w:rsidRDefault="00583C58">
      <w:pPr>
        <w:spacing w:before="7"/>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1"/>
          <w:sz w:val="24"/>
          <w:szCs w:val="24"/>
        </w:rPr>
        <w:t>m</w:t>
      </w:r>
      <w:r>
        <w:rPr>
          <w:rFonts w:ascii="Calibri" w:eastAsia="Calibri" w:hAnsi="Calibri" w:cs="Calibri"/>
          <w:b/>
          <w:spacing w:val="1"/>
          <w:sz w:val="24"/>
          <w:szCs w:val="24"/>
        </w:rPr>
        <w:t>p</w:t>
      </w:r>
      <w:r>
        <w:rPr>
          <w:rFonts w:ascii="Calibri" w:eastAsia="Calibri" w:hAnsi="Calibri" w:cs="Calibri"/>
          <w:b/>
          <w:spacing w:val="-1"/>
          <w:sz w:val="24"/>
          <w:szCs w:val="24"/>
        </w:rPr>
        <w:t>ara</w:t>
      </w:r>
      <w:r>
        <w:rPr>
          <w:rFonts w:ascii="Calibri" w:eastAsia="Calibri" w:hAnsi="Calibri" w:cs="Calibri"/>
          <w:b/>
          <w:spacing w:val="1"/>
          <w:sz w:val="24"/>
          <w:szCs w:val="24"/>
        </w:rPr>
        <w:t>bl</w:t>
      </w:r>
      <w:r>
        <w:rPr>
          <w:rFonts w:ascii="Calibri" w:eastAsia="Calibri" w:hAnsi="Calibri" w:cs="Calibri"/>
          <w:b/>
          <w:sz w:val="24"/>
          <w:szCs w:val="24"/>
        </w:rPr>
        <w:t xml:space="preserve">e                    </w:t>
      </w:r>
      <w:r>
        <w:rPr>
          <w:rFonts w:ascii="Calibri" w:eastAsia="Calibri" w:hAnsi="Calibri" w:cs="Calibri"/>
          <w:b/>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li</w:t>
      </w:r>
      <w:r>
        <w:rPr>
          <w:rFonts w:ascii="Calibri" w:eastAsia="Calibri" w:hAnsi="Calibri" w:cs="Calibri"/>
          <w:spacing w:val="-2"/>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es</w:t>
      </w:r>
      <w:r>
        <w:rPr>
          <w:rFonts w:ascii="Calibri" w:eastAsia="Calibri" w:hAnsi="Calibri" w:cs="Calibri"/>
          <w:spacing w:val="1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9"/>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p>
    <w:p w14:paraId="125D8762"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3"/>
          <w:sz w:val="24"/>
          <w:szCs w:val="24"/>
        </w:rPr>
        <w:t>S</w:t>
      </w:r>
      <w:r>
        <w:rPr>
          <w:rFonts w:ascii="Calibri" w:eastAsia="Calibri" w:hAnsi="Calibri" w:cs="Calibri"/>
          <w:b/>
          <w:spacing w:val="1"/>
          <w:sz w:val="24"/>
          <w:szCs w:val="24"/>
        </w:rPr>
        <w:t>upp</w:t>
      </w:r>
      <w:r>
        <w:rPr>
          <w:rFonts w:ascii="Calibri" w:eastAsia="Calibri" w:hAnsi="Calibri" w:cs="Calibri"/>
          <w:b/>
          <w:spacing w:val="8"/>
          <w:sz w:val="24"/>
          <w:szCs w:val="24"/>
        </w:rPr>
        <w:t>l</w:t>
      </w:r>
      <w:r>
        <w:rPr>
          <w:rFonts w:ascii="Calibri" w:eastAsia="Calibri" w:hAnsi="Calibri" w:cs="Calibri"/>
          <w:b/>
          <w:spacing w:val="-13"/>
          <w:sz w:val="24"/>
          <w:szCs w:val="24"/>
        </w:rPr>
        <w:t>y</w:t>
      </w:r>
      <w:r>
        <w:rPr>
          <w:rFonts w:ascii="Calibri" w:eastAsia="Calibri" w:hAnsi="Calibri" w:cs="Calibri"/>
          <w:b/>
          <w:sz w:val="24"/>
          <w:szCs w:val="24"/>
        </w:rPr>
        <w:t>"</w:t>
      </w:r>
    </w:p>
    <w:p w14:paraId="291F85FB"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221" w:space="1690"/>
            <w:col w:w="8029"/>
          </w:cols>
        </w:sectPr>
      </w:pPr>
      <w:r>
        <w:br w:type="column"/>
      </w:r>
      <w:r>
        <w:rPr>
          <w:rFonts w:ascii="Calibri" w:eastAsia="Calibri" w:hAnsi="Calibri" w:cs="Calibri"/>
          <w:spacing w:val="-3"/>
          <w:position w:val="1"/>
          <w:sz w:val="24"/>
          <w:szCs w:val="24"/>
        </w:rPr>
        <w:t>s</w:t>
      </w:r>
      <w:r>
        <w:rPr>
          <w:rFonts w:ascii="Calibri" w:eastAsia="Calibri" w:hAnsi="Calibri" w:cs="Calibri"/>
          <w:position w:val="1"/>
          <w:sz w:val="24"/>
          <w:szCs w:val="24"/>
        </w:rPr>
        <w:t>ame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proofErr w:type="gramStart"/>
      <w:r>
        <w:rPr>
          <w:rFonts w:ascii="Calibri" w:eastAsia="Calibri" w:hAnsi="Calibri" w:cs="Calibri"/>
          <w:spacing w:val="-3"/>
          <w:position w:val="1"/>
          <w:sz w:val="24"/>
          <w:szCs w:val="24"/>
        </w:rPr>
        <w:t>s</w:t>
      </w:r>
      <w:r>
        <w:rPr>
          <w:rFonts w:ascii="Calibri" w:eastAsia="Calibri" w:hAnsi="Calibri" w:cs="Calibri"/>
          <w:position w:val="1"/>
          <w:sz w:val="24"/>
          <w:szCs w:val="24"/>
        </w:rPr>
        <w:t>imilar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proofErr w:type="gramEnd"/>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position w:val="1"/>
          <w:sz w:val="24"/>
          <w:szCs w:val="24"/>
        </w:rPr>
        <w:t>les;</w:t>
      </w:r>
    </w:p>
    <w:p w14:paraId="3963BDAF" w14:textId="77777777" w:rsidR="00C8764A" w:rsidRDefault="00C8764A">
      <w:pPr>
        <w:spacing w:line="100" w:lineRule="exact"/>
        <w:rPr>
          <w:sz w:val="11"/>
          <w:szCs w:val="11"/>
        </w:rPr>
      </w:pPr>
    </w:p>
    <w:p w14:paraId="4270B1B3"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1"/>
          <w:sz w:val="24"/>
          <w:szCs w:val="24"/>
        </w:rPr>
        <w:t>m</w:t>
      </w:r>
      <w:r>
        <w:rPr>
          <w:rFonts w:ascii="Calibri" w:eastAsia="Calibri" w:hAnsi="Calibri" w:cs="Calibri"/>
          <w:b/>
          <w:spacing w:val="1"/>
          <w:sz w:val="24"/>
          <w:szCs w:val="24"/>
        </w:rPr>
        <w:t>pli</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pacing w:val="-2"/>
          <w:sz w:val="24"/>
          <w:szCs w:val="24"/>
        </w:rPr>
        <w:t>c</w:t>
      </w:r>
      <w:r>
        <w:rPr>
          <w:rFonts w:ascii="Calibri" w:eastAsia="Calibri" w:hAnsi="Calibri" w:cs="Calibri"/>
          <w:b/>
          <w:sz w:val="24"/>
          <w:szCs w:val="24"/>
        </w:rPr>
        <w:t xml:space="preserve">e                    </w:t>
      </w:r>
      <w:r>
        <w:rPr>
          <w:rFonts w:ascii="Calibri" w:eastAsia="Calibri" w:hAnsi="Calibri" w:cs="Calibri"/>
          <w:b/>
          <w:spacing w:val="5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on</w:t>
      </w:r>
      <w:r>
        <w:rPr>
          <w:rFonts w:ascii="Calibri" w:eastAsia="Calibri" w:hAnsi="Calibri" w:cs="Calibri"/>
          <w:sz w:val="24"/>
          <w:szCs w:val="24"/>
        </w:rPr>
        <w:t>(</w:t>
      </w:r>
      <w:proofErr w:type="gramStart"/>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2"/>
          <w:sz w:val="24"/>
          <w:szCs w:val="24"/>
        </w:rPr>
        <w:t>p</w:t>
      </w:r>
      <w:r>
        <w:rPr>
          <w:rFonts w:ascii="Calibri" w:eastAsia="Calibri" w:hAnsi="Calibri" w:cs="Calibri"/>
          <w:spacing w:val="1"/>
          <w:sz w:val="24"/>
          <w:szCs w:val="24"/>
        </w:rPr>
        <w:t>o</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proofErr w:type="gramEnd"/>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0"/>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5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s </w:t>
      </w:r>
      <w:r>
        <w:rPr>
          <w:rFonts w:ascii="Calibri" w:eastAsia="Calibri" w:hAnsi="Calibri" w:cs="Calibri"/>
          <w:spacing w:val="1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1"/>
          <w:sz w:val="24"/>
          <w:szCs w:val="24"/>
        </w:rPr>
        <w:t>on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51"/>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p>
    <w:p w14:paraId="785DF2AC" w14:textId="77777777" w:rsidR="00C8764A" w:rsidRDefault="00583C58">
      <w:pPr>
        <w:spacing w:line="280" w:lineRule="exact"/>
        <w:ind w:left="1448" w:right="-56"/>
        <w:rPr>
          <w:rFonts w:ascii="Calibri" w:eastAsia="Calibri" w:hAnsi="Calibri" w:cs="Calibri"/>
          <w:sz w:val="24"/>
          <w:szCs w:val="24"/>
        </w:rPr>
      </w:pPr>
      <w:r>
        <w:rPr>
          <w:rFonts w:ascii="Calibri" w:eastAsia="Calibri" w:hAnsi="Calibri" w:cs="Calibri"/>
          <w:b/>
          <w:spacing w:val="-2"/>
          <w:sz w:val="24"/>
          <w:szCs w:val="24"/>
        </w:rPr>
        <w:t>O</w:t>
      </w:r>
      <w:r>
        <w:rPr>
          <w:rFonts w:ascii="Calibri" w:eastAsia="Calibri" w:hAnsi="Calibri" w:cs="Calibri"/>
          <w:b/>
          <w:spacing w:val="1"/>
          <w:sz w:val="24"/>
          <w:szCs w:val="24"/>
        </w:rPr>
        <w:t>f</w:t>
      </w:r>
      <w:r>
        <w:rPr>
          <w:rFonts w:ascii="Calibri" w:eastAsia="Calibri" w:hAnsi="Calibri" w:cs="Calibri"/>
          <w:b/>
          <w:spacing w:val="-2"/>
          <w:sz w:val="24"/>
          <w:szCs w:val="24"/>
        </w:rPr>
        <w:t>f</w:t>
      </w:r>
      <w:r>
        <w:rPr>
          <w:rFonts w:ascii="Calibri" w:eastAsia="Calibri" w:hAnsi="Calibri" w:cs="Calibri"/>
          <w:b/>
          <w:spacing w:val="1"/>
          <w:sz w:val="24"/>
          <w:szCs w:val="24"/>
        </w:rPr>
        <w:t>i</w:t>
      </w:r>
      <w:r>
        <w:rPr>
          <w:rFonts w:ascii="Calibri" w:eastAsia="Calibri" w:hAnsi="Calibri" w:cs="Calibri"/>
          <w:b/>
          <w:sz w:val="24"/>
          <w:szCs w:val="24"/>
        </w:rPr>
        <w:t>c</w:t>
      </w:r>
      <w:r>
        <w:rPr>
          <w:rFonts w:ascii="Calibri" w:eastAsia="Calibri" w:hAnsi="Calibri" w:cs="Calibri"/>
          <w:b/>
          <w:spacing w:val="-1"/>
          <w:sz w:val="24"/>
          <w:szCs w:val="24"/>
        </w:rPr>
        <w:t>er</w:t>
      </w:r>
      <w:r>
        <w:rPr>
          <w:rFonts w:ascii="Calibri" w:eastAsia="Calibri" w:hAnsi="Calibri" w:cs="Calibri"/>
          <w:b/>
          <w:sz w:val="24"/>
          <w:szCs w:val="24"/>
        </w:rPr>
        <w:t>"</w:t>
      </w:r>
    </w:p>
    <w:p w14:paraId="473397BC"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230" w:space="1680"/>
            <w:col w:w="8030"/>
          </w:cols>
        </w:sectPr>
      </w:pPr>
      <w:r>
        <w:br w:type="column"/>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at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S</w:t>
      </w:r>
      <w:r>
        <w:rPr>
          <w:rFonts w:ascii="Calibri" w:eastAsia="Calibri" w:hAnsi="Calibri" w:cs="Calibri"/>
          <w:spacing w:val="-1"/>
          <w:position w:val="1"/>
          <w:sz w:val="24"/>
          <w:szCs w:val="24"/>
        </w:rPr>
        <w:t>up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2"/>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 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gal</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ob</w:t>
      </w:r>
      <w:r>
        <w:rPr>
          <w:rFonts w:ascii="Calibri" w:eastAsia="Calibri" w:hAnsi="Calibri" w:cs="Calibri"/>
          <w:position w:val="1"/>
          <w:sz w:val="24"/>
          <w:szCs w:val="24"/>
        </w:rPr>
        <w:t>liga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p>
    <w:p w14:paraId="2150ECD4" w14:textId="77777777" w:rsidR="00C8764A" w:rsidRDefault="00C8764A">
      <w:pPr>
        <w:spacing w:line="100" w:lineRule="exact"/>
        <w:rPr>
          <w:sz w:val="11"/>
          <w:szCs w:val="11"/>
        </w:rPr>
      </w:pPr>
    </w:p>
    <w:p w14:paraId="389A3936"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2"/>
          <w:sz w:val="24"/>
          <w:szCs w:val="24"/>
        </w:rPr>
        <w:t>n</w:t>
      </w:r>
      <w:r>
        <w:rPr>
          <w:rFonts w:ascii="Calibri" w:eastAsia="Calibri" w:hAnsi="Calibri" w:cs="Calibri"/>
          <w:b/>
          <w:spacing w:val="1"/>
          <w:sz w:val="24"/>
          <w:szCs w:val="24"/>
        </w:rPr>
        <w:t>fid</w:t>
      </w:r>
      <w:r>
        <w:rPr>
          <w:rFonts w:ascii="Calibri" w:eastAsia="Calibri" w:hAnsi="Calibri" w:cs="Calibri"/>
          <w:b/>
          <w:spacing w:val="-1"/>
          <w:sz w:val="24"/>
          <w:szCs w:val="24"/>
        </w:rPr>
        <w:t>e</w:t>
      </w:r>
      <w:r>
        <w:rPr>
          <w:rFonts w:ascii="Calibri" w:eastAsia="Calibri" w:hAnsi="Calibri" w:cs="Calibri"/>
          <w:b/>
          <w:spacing w:val="-2"/>
          <w:sz w:val="24"/>
          <w:szCs w:val="24"/>
        </w:rPr>
        <w:t>n</w:t>
      </w:r>
      <w:r>
        <w:rPr>
          <w:rFonts w:ascii="Calibri" w:eastAsia="Calibri" w:hAnsi="Calibri" w:cs="Calibri"/>
          <w:b/>
          <w:spacing w:val="1"/>
          <w:sz w:val="24"/>
          <w:szCs w:val="24"/>
        </w:rPr>
        <w:t>ti</w:t>
      </w:r>
      <w:r>
        <w:rPr>
          <w:rFonts w:ascii="Calibri" w:eastAsia="Calibri" w:hAnsi="Calibri" w:cs="Calibri"/>
          <w:b/>
          <w:spacing w:val="-1"/>
          <w:sz w:val="24"/>
          <w:szCs w:val="24"/>
        </w:rPr>
        <w:t>a</w:t>
      </w:r>
      <w:r>
        <w:rPr>
          <w:rFonts w:ascii="Calibri" w:eastAsia="Calibri" w:hAnsi="Calibri" w:cs="Calibri"/>
          <w:b/>
          <w:sz w:val="24"/>
          <w:szCs w:val="24"/>
        </w:rPr>
        <w:t xml:space="preserve">l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7"/>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18"/>
          <w:sz w:val="24"/>
          <w:szCs w:val="24"/>
        </w:rPr>
        <w:t xml:space="preserve"> </w:t>
      </w:r>
      <w:r>
        <w:rPr>
          <w:rFonts w:ascii="Calibri" w:eastAsia="Calibri" w:hAnsi="Calibri" w:cs="Calibri"/>
          <w:spacing w:val="1"/>
          <w:sz w:val="24"/>
          <w:szCs w:val="24"/>
        </w:rPr>
        <w:t>ho</w:t>
      </w:r>
      <w:r>
        <w:rPr>
          <w:rFonts w:ascii="Calibri" w:eastAsia="Calibri" w:hAnsi="Calibri" w:cs="Calibri"/>
          <w:spacing w:val="-4"/>
          <w:sz w:val="24"/>
          <w:szCs w:val="24"/>
        </w:rPr>
        <w:t>w</w:t>
      </w:r>
      <w:r>
        <w:rPr>
          <w:rFonts w:ascii="Calibri" w:eastAsia="Calibri" w:hAnsi="Calibri" w:cs="Calibri"/>
          <w:spacing w:val="3"/>
          <w:sz w:val="24"/>
          <w:szCs w:val="24"/>
        </w:rPr>
        <w:t>e</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19"/>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pacing w:val="-3"/>
          <w:sz w:val="24"/>
          <w:szCs w:val="24"/>
        </w:rPr>
        <w:t>y</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at</w:t>
      </w:r>
      <w:r>
        <w:rPr>
          <w:rFonts w:ascii="Calibri" w:eastAsia="Calibri" w:hAnsi="Calibri" w:cs="Calibri"/>
          <w:spacing w:val="2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0F91AF4D"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pacing w:val="1"/>
          <w:position w:val="1"/>
          <w:sz w:val="24"/>
          <w:szCs w:val="24"/>
        </w:rPr>
        <w:t>Inf</w:t>
      </w:r>
      <w:r>
        <w:rPr>
          <w:rFonts w:ascii="Calibri" w:eastAsia="Calibri" w:hAnsi="Calibri" w:cs="Calibri"/>
          <w:b/>
          <w:spacing w:val="-1"/>
          <w:position w:val="1"/>
          <w:sz w:val="24"/>
          <w:szCs w:val="24"/>
        </w:rPr>
        <w:t>orma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position w:val="1"/>
          <w:sz w:val="24"/>
          <w:szCs w:val="24"/>
        </w:rPr>
        <w:t xml:space="preserve">"                    </w:t>
      </w:r>
      <w:r>
        <w:rPr>
          <w:rFonts w:ascii="Calibri" w:eastAsia="Calibri" w:hAnsi="Calibri" w:cs="Calibri"/>
          <w:b/>
          <w:spacing w:val="22"/>
          <w:position w:val="1"/>
          <w:sz w:val="24"/>
          <w:szCs w:val="24"/>
        </w:rPr>
        <w:t xml:space="preserve"> </w:t>
      </w:r>
      <w:proofErr w:type="gramStart"/>
      <w:r>
        <w:rPr>
          <w:rFonts w:ascii="Calibri" w:eastAsia="Calibri" w:hAnsi="Calibri" w:cs="Calibri"/>
          <w:spacing w:val="1"/>
          <w:position w:val="1"/>
          <w:sz w:val="24"/>
          <w:szCs w:val="24"/>
        </w:rPr>
        <w:t>bu</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es</w:t>
      </w:r>
      <w:r>
        <w:rPr>
          <w:rFonts w:ascii="Calibri" w:eastAsia="Calibri" w:hAnsi="Calibri" w:cs="Calibri"/>
          <w:spacing w:val="-3"/>
          <w:position w:val="1"/>
          <w:sz w:val="24"/>
          <w:szCs w:val="24"/>
        </w:rPr>
        <w:t>s</w:t>
      </w:r>
      <w:r>
        <w:rPr>
          <w:rFonts w:ascii="Calibri" w:eastAsia="Calibri" w:hAnsi="Calibri" w:cs="Calibri"/>
          <w:position w:val="1"/>
          <w:sz w:val="24"/>
          <w:szCs w:val="24"/>
        </w:rPr>
        <w:t xml:space="preserve">,   </w:t>
      </w:r>
      <w:proofErr w:type="gramEnd"/>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rs,  </w:t>
      </w:r>
      <w:r>
        <w:rPr>
          <w:rFonts w:ascii="Calibri" w:eastAsia="Calibri" w:hAnsi="Calibri" w:cs="Calibri"/>
          <w:spacing w:val="54"/>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spacing w:val="-5"/>
          <w:position w:val="1"/>
          <w:sz w:val="24"/>
          <w:szCs w:val="24"/>
        </w:rPr>
        <w:t>v</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op</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s,  </w:t>
      </w:r>
      <w:r>
        <w:rPr>
          <w:rFonts w:ascii="Calibri" w:eastAsia="Calibri" w:hAnsi="Calibri" w:cs="Calibri"/>
          <w:spacing w:val="5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e  </w:t>
      </w:r>
      <w:r>
        <w:rPr>
          <w:rFonts w:ascii="Calibri" w:eastAsia="Calibri" w:hAnsi="Calibri" w:cs="Calibri"/>
          <w:spacing w:val="54"/>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et</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K</w:t>
      </w:r>
      <w:r>
        <w:rPr>
          <w:rFonts w:ascii="Calibri" w:eastAsia="Calibri" w:hAnsi="Calibri" w:cs="Calibri"/>
          <w:spacing w:val="1"/>
          <w:position w:val="1"/>
          <w:sz w:val="24"/>
          <w:szCs w:val="24"/>
        </w:rPr>
        <w:t>now</w:t>
      </w:r>
      <w:r>
        <w:rPr>
          <w:rFonts w:ascii="Calibri" w:eastAsia="Calibri" w:hAnsi="Calibri" w:cs="Calibri"/>
          <w:spacing w:val="3"/>
          <w:position w:val="1"/>
          <w:sz w:val="24"/>
          <w:szCs w:val="24"/>
        </w:rPr>
        <w:t>-</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w</w:t>
      </w:r>
      <w:r>
        <w:rPr>
          <w:rFonts w:ascii="Calibri" w:eastAsia="Calibri" w:hAnsi="Calibri" w:cs="Calibri"/>
          <w:position w:val="1"/>
          <w:sz w:val="24"/>
          <w:szCs w:val="24"/>
        </w:rPr>
        <w:t>,</w:t>
      </w:r>
    </w:p>
    <w:p w14:paraId="62FED8EA" w14:textId="77777777" w:rsidR="00C8764A" w:rsidRDefault="00583C58">
      <w:pPr>
        <w:spacing w:line="260" w:lineRule="exact"/>
        <w:ind w:left="3911" w:right="1474"/>
        <w:jc w:val="both"/>
        <w:rPr>
          <w:rFonts w:ascii="Calibri" w:eastAsia="Calibri" w:hAnsi="Calibri" w:cs="Calibri"/>
          <w:sz w:val="24"/>
          <w:szCs w:val="24"/>
        </w:rPr>
      </w:pP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on</w:t>
      </w:r>
      <w:r>
        <w:rPr>
          <w:rFonts w:ascii="Calibri" w:eastAsia="Calibri" w:hAnsi="Calibri" w:cs="Calibri"/>
          <w:spacing w:val="-1"/>
          <w:sz w:val="24"/>
          <w:szCs w:val="24"/>
        </w:rPr>
        <w:t>n</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z w:val="24"/>
          <w:szCs w:val="24"/>
        </w:rPr>
        <w:t>i</w:t>
      </w:r>
      <w:r>
        <w:rPr>
          <w:rFonts w:ascii="Calibri" w:eastAsia="Calibri" w:hAnsi="Calibri" w:cs="Calibri"/>
          <w:spacing w:val="-2"/>
          <w:sz w:val="24"/>
          <w:szCs w:val="24"/>
        </w:rPr>
        <w:t>er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CC</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ie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1"/>
          <w:sz w:val="24"/>
          <w:szCs w:val="24"/>
        </w:rPr>
        <w:t xml:space="preserve"> </w:t>
      </w:r>
      <w:proofErr w:type="gramStart"/>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p>
    <w:p w14:paraId="65D46ED5" w14:textId="77777777" w:rsidR="00C8764A" w:rsidRDefault="00583C58">
      <w:pPr>
        <w:spacing w:line="280" w:lineRule="exact"/>
        <w:ind w:left="3911" w:right="756"/>
        <w:jc w:val="both"/>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og</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0"/>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z w:val="24"/>
          <w:szCs w:val="24"/>
        </w:rPr>
        <w:t>rma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7"/>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ro</w:t>
      </w:r>
      <w:r>
        <w:rPr>
          <w:rFonts w:ascii="Calibri" w:eastAsia="Calibri" w:hAnsi="Calibri" w:cs="Calibri"/>
          <w:sz w:val="24"/>
          <w:szCs w:val="24"/>
        </w:rPr>
        <w:t>m</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1"/>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29"/>
          <w:sz w:val="24"/>
          <w:szCs w:val="24"/>
        </w:rPr>
        <w:t xml:space="preserve"> </w:t>
      </w:r>
      <w:proofErr w:type="gramStart"/>
      <w:r>
        <w:rPr>
          <w:rFonts w:ascii="Calibri" w:eastAsia="Calibri" w:hAnsi="Calibri" w:cs="Calibri"/>
          <w:spacing w:val="1"/>
          <w:sz w:val="24"/>
          <w:szCs w:val="24"/>
        </w:rPr>
        <w:t>oth</w:t>
      </w:r>
      <w:r>
        <w:rPr>
          <w:rFonts w:ascii="Calibri" w:eastAsia="Calibri" w:hAnsi="Calibri" w:cs="Calibri"/>
          <w:spacing w:val="-2"/>
          <w:sz w:val="24"/>
          <w:szCs w:val="24"/>
        </w:rPr>
        <w:t>e</w:t>
      </w:r>
      <w:r>
        <w:rPr>
          <w:rFonts w:ascii="Calibri" w:eastAsia="Calibri" w:hAnsi="Calibri" w:cs="Calibri"/>
          <w:sz w:val="24"/>
          <w:szCs w:val="24"/>
        </w:rPr>
        <w:t>r</w:t>
      </w:r>
      <w:proofErr w:type="gramEnd"/>
    </w:p>
    <w:p w14:paraId="21ACDBD0" w14:textId="77777777" w:rsidR="00C8764A" w:rsidRDefault="00583C58">
      <w:pPr>
        <w:ind w:left="3911" w:right="748"/>
        <w:jc w:val="both"/>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arly</w:t>
      </w:r>
      <w:r>
        <w:rPr>
          <w:rFonts w:ascii="Calibri" w:eastAsia="Calibri" w:hAnsi="Calibri" w:cs="Calibri"/>
          <w:spacing w:val="1"/>
          <w:sz w:val="24"/>
          <w:szCs w:val="24"/>
        </w:rPr>
        <w:t xml:space="preserve"> 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pacing w:val="1"/>
          <w:sz w:val="24"/>
          <w:szCs w:val="24"/>
        </w:rPr>
        <w:t>be</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pacing w:val="3"/>
          <w:sz w:val="24"/>
          <w:szCs w:val="24"/>
        </w:rPr>
        <w:t>i</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1"/>
          <w:sz w:val="24"/>
          <w:szCs w:val="24"/>
        </w:rPr>
        <w:t>(</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t </w:t>
      </w:r>
      <w:r>
        <w:rPr>
          <w:rFonts w:ascii="Calibri" w:eastAsia="Calibri" w:hAnsi="Calibri" w:cs="Calibri"/>
          <w:spacing w:val="3"/>
          <w:sz w:val="24"/>
          <w:szCs w:val="24"/>
        </w:rPr>
        <w:t>i</w:t>
      </w:r>
      <w:r>
        <w:rPr>
          <w:rFonts w:ascii="Calibri" w:eastAsia="Calibri" w:hAnsi="Calibri" w:cs="Calibri"/>
          <w:sz w:val="24"/>
          <w:szCs w:val="24"/>
        </w:rPr>
        <w:t>s mar</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9"/>
          <w:sz w:val="24"/>
          <w:szCs w:val="24"/>
        </w:rPr>
        <w:t xml:space="preserve"> </w:t>
      </w:r>
      <w:r>
        <w:rPr>
          <w:rFonts w:ascii="Calibri" w:eastAsia="Calibri" w:hAnsi="Calibri" w:cs="Calibri"/>
          <w:b/>
          <w:sz w:val="24"/>
          <w:szCs w:val="24"/>
        </w:rPr>
        <w:t>"co</w:t>
      </w:r>
      <w:r>
        <w:rPr>
          <w:rFonts w:ascii="Calibri" w:eastAsia="Calibri" w:hAnsi="Calibri" w:cs="Calibri"/>
          <w:b/>
          <w:spacing w:val="1"/>
          <w:sz w:val="24"/>
          <w:szCs w:val="24"/>
        </w:rPr>
        <w:t>n</w:t>
      </w:r>
      <w:r>
        <w:rPr>
          <w:rFonts w:ascii="Calibri" w:eastAsia="Calibri" w:hAnsi="Calibri" w:cs="Calibri"/>
          <w:b/>
          <w:spacing w:val="-2"/>
          <w:sz w:val="24"/>
          <w:szCs w:val="24"/>
        </w:rPr>
        <w:t>f</w:t>
      </w:r>
      <w:r>
        <w:rPr>
          <w:rFonts w:ascii="Calibri" w:eastAsia="Calibri" w:hAnsi="Calibri" w:cs="Calibri"/>
          <w:b/>
          <w:spacing w:val="1"/>
          <w:sz w:val="24"/>
          <w:szCs w:val="24"/>
        </w:rPr>
        <w:t>id</w:t>
      </w:r>
      <w:r>
        <w:rPr>
          <w:rFonts w:ascii="Calibri" w:eastAsia="Calibri" w:hAnsi="Calibri" w:cs="Calibri"/>
          <w:b/>
          <w:sz w:val="24"/>
          <w:szCs w:val="24"/>
        </w:rPr>
        <w:t>e</w:t>
      </w:r>
      <w:r>
        <w:rPr>
          <w:rFonts w:ascii="Calibri" w:eastAsia="Calibri" w:hAnsi="Calibri" w:cs="Calibri"/>
          <w:b/>
          <w:spacing w:val="-2"/>
          <w:sz w:val="24"/>
          <w:szCs w:val="24"/>
        </w:rPr>
        <w:t>n</w:t>
      </w:r>
      <w:r>
        <w:rPr>
          <w:rFonts w:ascii="Calibri" w:eastAsia="Calibri" w:hAnsi="Calibri" w:cs="Calibri"/>
          <w:b/>
          <w:spacing w:val="1"/>
          <w:sz w:val="24"/>
          <w:szCs w:val="24"/>
        </w:rPr>
        <w:t>ti</w:t>
      </w:r>
      <w:r>
        <w:rPr>
          <w:rFonts w:ascii="Calibri" w:eastAsia="Calibri" w:hAnsi="Calibri" w:cs="Calibri"/>
          <w:b/>
          <w:spacing w:val="-1"/>
          <w:sz w:val="24"/>
          <w:szCs w:val="24"/>
        </w:rPr>
        <w:t>al</w:t>
      </w:r>
      <w:r>
        <w:rPr>
          <w:rFonts w:ascii="Calibri" w:eastAsia="Calibri" w:hAnsi="Calibri" w:cs="Calibri"/>
          <w:b/>
          <w:spacing w:val="3"/>
          <w:sz w:val="24"/>
          <w:szCs w:val="24"/>
        </w:rPr>
        <w:t>"</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ou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4"/>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1"/>
          <w:sz w:val="24"/>
          <w:szCs w:val="24"/>
        </w:rPr>
        <w:t>en</w:t>
      </w:r>
      <w:r>
        <w:rPr>
          <w:rFonts w:ascii="Calibri" w:eastAsia="Calibri" w:hAnsi="Calibri" w:cs="Calibri"/>
          <w:spacing w:val="-1"/>
          <w:sz w:val="24"/>
          <w:szCs w:val="24"/>
        </w:rPr>
        <w:t>t</w:t>
      </w:r>
      <w:r>
        <w:rPr>
          <w:rFonts w:ascii="Calibri" w:eastAsia="Calibri" w:hAnsi="Calibri" w:cs="Calibri"/>
          <w:sz w:val="24"/>
          <w:szCs w:val="24"/>
        </w:rPr>
        <w:t>ia</w:t>
      </w:r>
      <w:r>
        <w:rPr>
          <w:rFonts w:ascii="Calibri" w:eastAsia="Calibri" w:hAnsi="Calibri" w:cs="Calibri"/>
          <w:spacing w:val="3"/>
          <w:sz w:val="24"/>
          <w:szCs w:val="24"/>
        </w:rPr>
        <w:t>l</w:t>
      </w:r>
      <w:r>
        <w:rPr>
          <w:rFonts w:ascii="Calibri" w:eastAsia="Calibri" w:hAnsi="Calibri" w:cs="Calibri"/>
          <w:sz w:val="24"/>
          <w:szCs w:val="24"/>
        </w:rPr>
        <w:t>;</w:t>
      </w:r>
      <w:proofErr w:type="gramEnd"/>
    </w:p>
    <w:p w14:paraId="7F798CC1" w14:textId="77777777" w:rsidR="00C8764A" w:rsidRDefault="00583C58">
      <w:pPr>
        <w:spacing w:before="64"/>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2"/>
          <w:sz w:val="24"/>
          <w:szCs w:val="24"/>
        </w:rPr>
        <w:t>n</w:t>
      </w:r>
      <w:r>
        <w:rPr>
          <w:rFonts w:ascii="Calibri" w:eastAsia="Calibri" w:hAnsi="Calibri" w:cs="Calibri"/>
          <w:b/>
          <w:spacing w:val="1"/>
          <w:sz w:val="24"/>
          <w:szCs w:val="24"/>
        </w:rPr>
        <w:t>fli</w:t>
      </w:r>
      <w:r>
        <w:rPr>
          <w:rFonts w:ascii="Calibri" w:eastAsia="Calibri" w:hAnsi="Calibri" w:cs="Calibri"/>
          <w:b/>
          <w:sz w:val="24"/>
          <w:szCs w:val="24"/>
        </w:rPr>
        <w:t>ct</w:t>
      </w:r>
      <w:r>
        <w:rPr>
          <w:rFonts w:ascii="Calibri" w:eastAsia="Calibri" w:hAnsi="Calibri" w:cs="Calibri"/>
          <w:b/>
          <w:spacing w:val="-1"/>
          <w:sz w:val="24"/>
          <w:szCs w:val="24"/>
        </w:rPr>
        <w:t xml:space="preserve"> </w:t>
      </w:r>
      <w:r>
        <w:rPr>
          <w:rFonts w:ascii="Calibri" w:eastAsia="Calibri" w:hAnsi="Calibri" w:cs="Calibri"/>
          <w:b/>
          <w:sz w:val="24"/>
          <w:szCs w:val="24"/>
        </w:rPr>
        <w:t xml:space="preserve">of                       </w:t>
      </w:r>
      <w:r>
        <w:rPr>
          <w:rFonts w:ascii="Calibri" w:eastAsia="Calibri" w:hAnsi="Calibri" w:cs="Calibri"/>
          <w:b/>
          <w:spacing w:val="32"/>
          <w:sz w:val="24"/>
          <w:szCs w:val="24"/>
        </w:rPr>
        <w:t xml:space="preserve"> </w:t>
      </w:r>
      <w:r>
        <w:rPr>
          <w:rFonts w:ascii="Calibri" w:eastAsia="Calibri" w:hAnsi="Calibri" w:cs="Calibri"/>
          <w:sz w:val="24"/>
          <w:szCs w:val="24"/>
        </w:rPr>
        <w:t>a</w:t>
      </w:r>
      <w:r>
        <w:rPr>
          <w:rFonts w:ascii="Calibri" w:eastAsia="Calibri" w:hAnsi="Calibri" w:cs="Calibri"/>
          <w:spacing w:val="2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nf</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4"/>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z w:val="24"/>
          <w:szCs w:val="24"/>
        </w:rPr>
        <w:t>al</w:t>
      </w:r>
      <w:r>
        <w:rPr>
          <w:rFonts w:ascii="Calibri" w:eastAsia="Calibri" w:hAnsi="Calibri" w:cs="Calibri"/>
          <w:spacing w:val="2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5"/>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p>
    <w:p w14:paraId="7519D247"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Int</w:t>
      </w:r>
      <w:r>
        <w:rPr>
          <w:rFonts w:ascii="Calibri" w:eastAsia="Calibri" w:hAnsi="Calibri" w:cs="Calibri"/>
          <w:b/>
          <w:spacing w:val="-1"/>
          <w:sz w:val="24"/>
          <w:szCs w:val="24"/>
        </w:rPr>
        <w:t>ere</w:t>
      </w:r>
      <w:r>
        <w:rPr>
          <w:rFonts w:ascii="Calibri" w:eastAsia="Calibri" w:hAnsi="Calibri" w:cs="Calibri"/>
          <w:b/>
          <w:sz w:val="24"/>
          <w:szCs w:val="24"/>
        </w:rPr>
        <w:t>s</w:t>
      </w:r>
      <w:r>
        <w:rPr>
          <w:rFonts w:ascii="Calibri" w:eastAsia="Calibri" w:hAnsi="Calibri" w:cs="Calibri"/>
          <w:b/>
          <w:spacing w:val="1"/>
          <w:sz w:val="24"/>
          <w:szCs w:val="24"/>
        </w:rPr>
        <w:t>t"</w:t>
      </w:r>
    </w:p>
    <w:p w14:paraId="7AA4EBE5" w14:textId="77777777" w:rsidR="00C8764A" w:rsidRDefault="00583C58">
      <w:pPr>
        <w:spacing w:line="240" w:lineRule="exact"/>
        <w:rPr>
          <w:rFonts w:ascii="Calibri" w:eastAsia="Calibri" w:hAnsi="Calibri" w:cs="Calibri"/>
          <w:sz w:val="24"/>
          <w:szCs w:val="24"/>
        </w:rPr>
      </w:pPr>
      <w:r>
        <w:br w:type="column"/>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C</w:t>
      </w:r>
      <w:r>
        <w:rPr>
          <w:rFonts w:ascii="Calibri" w:eastAsia="Calibri" w:hAnsi="Calibri" w:cs="Calibri"/>
          <w:position w:val="1"/>
          <w:sz w:val="24"/>
          <w:szCs w:val="24"/>
        </w:rPr>
        <w:t>S</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4"/>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und</w:t>
      </w:r>
      <w:r>
        <w:rPr>
          <w:rFonts w:ascii="Calibri" w:eastAsia="Calibri" w:hAnsi="Calibri" w:cs="Calibri"/>
          <w:position w:val="1"/>
          <w:sz w:val="24"/>
          <w:szCs w:val="24"/>
        </w:rPr>
        <w:t>er</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p>
    <w:p w14:paraId="23FAA502"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336" w:space="1574"/>
            <w:col w:w="8030"/>
          </w:cols>
        </w:sectPr>
      </w:pPr>
      <w:r>
        <w:rPr>
          <w:rFonts w:ascii="Calibri" w:eastAsia="Calibri" w:hAnsi="Calibri" w:cs="Calibri"/>
          <w:position w:val="1"/>
          <w:sz w:val="24"/>
          <w:szCs w:val="24"/>
        </w:rPr>
        <w:t>in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3"/>
          <w:position w:val="1"/>
          <w:sz w:val="24"/>
          <w:szCs w:val="24"/>
        </w:rPr>
        <w:t>s</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p</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S</w:t>
      </w:r>
      <w:r>
        <w:rPr>
          <w:rFonts w:ascii="Calibri" w:eastAsia="Calibri" w:hAnsi="Calibri" w:cs="Calibri"/>
          <w:position w:val="1"/>
          <w:sz w:val="24"/>
          <w:szCs w:val="24"/>
        </w:rPr>
        <w:t>;</w:t>
      </w:r>
    </w:p>
    <w:p w14:paraId="6198F818" w14:textId="77777777" w:rsidR="00C8764A" w:rsidRDefault="00C8764A">
      <w:pPr>
        <w:spacing w:before="7" w:line="160" w:lineRule="exact"/>
        <w:rPr>
          <w:sz w:val="16"/>
          <w:szCs w:val="16"/>
        </w:rPr>
      </w:pPr>
    </w:p>
    <w:p w14:paraId="44729DAA" w14:textId="77777777" w:rsidR="00C8764A" w:rsidRDefault="00583C58">
      <w:pPr>
        <w:spacing w:line="260" w:lineRule="exact"/>
        <w:ind w:left="3911" w:right="1385" w:hanging="2463"/>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2"/>
          <w:sz w:val="24"/>
          <w:szCs w:val="24"/>
        </w:rPr>
        <w:t>n</w:t>
      </w:r>
      <w:r>
        <w:rPr>
          <w:rFonts w:ascii="Calibri" w:eastAsia="Calibri" w:hAnsi="Calibri" w:cs="Calibri"/>
          <w:b/>
          <w:spacing w:val="1"/>
          <w:sz w:val="24"/>
          <w:szCs w:val="24"/>
        </w:rPr>
        <w:t>t</w:t>
      </w:r>
      <w:r>
        <w:rPr>
          <w:rFonts w:ascii="Calibri" w:eastAsia="Calibri" w:hAnsi="Calibri" w:cs="Calibri"/>
          <w:b/>
          <w:spacing w:val="-1"/>
          <w:sz w:val="24"/>
          <w:szCs w:val="24"/>
        </w:rPr>
        <w:t>ra</w:t>
      </w:r>
      <w:r>
        <w:rPr>
          <w:rFonts w:ascii="Calibri" w:eastAsia="Calibri" w:hAnsi="Calibri" w:cs="Calibri"/>
          <w:b/>
          <w:sz w:val="24"/>
          <w:szCs w:val="24"/>
        </w:rPr>
        <w:t>c</w:t>
      </w:r>
      <w:r>
        <w:rPr>
          <w:rFonts w:ascii="Calibri" w:eastAsia="Calibri" w:hAnsi="Calibri" w:cs="Calibri"/>
          <w:b/>
          <w:spacing w:val="1"/>
          <w:sz w:val="24"/>
          <w:szCs w:val="24"/>
        </w:rPr>
        <w:t>t</w:t>
      </w:r>
      <w:r>
        <w:rPr>
          <w:rFonts w:ascii="Calibri" w:eastAsia="Calibri" w:hAnsi="Calibri" w:cs="Calibri"/>
          <w:b/>
          <w:sz w:val="24"/>
          <w:szCs w:val="24"/>
        </w:rPr>
        <w:t xml:space="preserve">"                        </w:t>
      </w:r>
      <w:r>
        <w:rPr>
          <w:rFonts w:ascii="Calibri" w:eastAsia="Calibri" w:hAnsi="Calibri" w:cs="Calibri"/>
          <w:b/>
          <w:spacing w:val="42"/>
          <w:sz w:val="24"/>
          <w:szCs w:val="24"/>
        </w:rPr>
        <w:t xml:space="preserve"> </w:t>
      </w:r>
      <w:proofErr w:type="gramStart"/>
      <w:r>
        <w:rPr>
          <w:rFonts w:ascii="Calibri" w:eastAsia="Calibri" w:hAnsi="Calibri" w:cs="Calibri"/>
          <w:spacing w:val="1"/>
          <w:sz w:val="24"/>
          <w:szCs w:val="24"/>
        </w:rPr>
        <w:t>e</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1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proofErr w:type="gramEnd"/>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1"/>
          <w:sz w:val="24"/>
          <w:szCs w:val="24"/>
        </w:rPr>
        <w:t>e</w:t>
      </w:r>
      <w:r>
        <w:rPr>
          <w:rFonts w:ascii="Calibri" w:eastAsia="Calibri" w:hAnsi="Calibri" w:cs="Calibri"/>
          <w:spacing w:val="-3"/>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 xml:space="preserve">t </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a</w:t>
      </w:r>
      <w:r>
        <w:rPr>
          <w:rFonts w:ascii="Calibri" w:eastAsia="Calibri" w:hAnsi="Calibri" w:cs="Calibri"/>
          <w:spacing w:val="3"/>
          <w:sz w:val="24"/>
          <w:szCs w:val="24"/>
        </w:rPr>
        <w:t>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z w:val="24"/>
          <w:szCs w:val="24"/>
        </w:rPr>
        <w:t xml:space="preserve">as </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onte</w:t>
      </w:r>
      <w:r>
        <w:rPr>
          <w:rFonts w:ascii="Calibri" w:eastAsia="Calibri" w:hAnsi="Calibri" w:cs="Calibri"/>
          <w:spacing w:val="-6"/>
          <w:sz w:val="24"/>
          <w:szCs w:val="24"/>
        </w:rPr>
        <w:t>x</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equ</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w:t>
      </w:r>
    </w:p>
    <w:p w14:paraId="7C1760A4" w14:textId="77777777" w:rsidR="00C8764A" w:rsidRDefault="00C8764A">
      <w:pPr>
        <w:spacing w:before="6" w:line="160" w:lineRule="exact"/>
        <w:rPr>
          <w:sz w:val="16"/>
          <w:szCs w:val="16"/>
        </w:rPr>
      </w:pPr>
    </w:p>
    <w:p w14:paraId="27E36446" w14:textId="77777777" w:rsidR="00C8764A" w:rsidRDefault="00C8764A">
      <w:pPr>
        <w:spacing w:line="200" w:lineRule="exact"/>
      </w:pPr>
    </w:p>
    <w:p w14:paraId="598A8C19" w14:textId="77777777" w:rsidR="00C8764A" w:rsidRDefault="00C8764A">
      <w:pPr>
        <w:spacing w:line="200" w:lineRule="exact"/>
      </w:pPr>
    </w:p>
    <w:p w14:paraId="332D7D8A" w14:textId="77777777" w:rsidR="00C8764A" w:rsidRDefault="00C8764A">
      <w:pPr>
        <w:spacing w:line="200" w:lineRule="exact"/>
      </w:pPr>
    </w:p>
    <w:p w14:paraId="7335E488" w14:textId="1A726975" w:rsidR="00C8764A" w:rsidRDefault="00C8764A">
      <w:pPr>
        <w:spacing w:before="7"/>
        <w:ind w:right="1426"/>
        <w:jc w:val="right"/>
        <w:rPr>
          <w:rFonts w:ascii="Calibri" w:eastAsia="Calibri" w:hAnsi="Calibri" w:cs="Calibri"/>
          <w:sz w:val="24"/>
          <w:szCs w:val="24"/>
        </w:rPr>
        <w:sectPr w:rsidR="00C8764A">
          <w:type w:val="continuous"/>
          <w:pgSz w:w="11940" w:h="16860"/>
          <w:pgMar w:top="720" w:right="0" w:bottom="280" w:left="0" w:header="720" w:footer="720" w:gutter="0"/>
          <w:cols w:space="720"/>
        </w:sectPr>
      </w:pPr>
    </w:p>
    <w:p w14:paraId="758D2798" w14:textId="77777777" w:rsidR="00C8764A" w:rsidRDefault="00C8764A">
      <w:pPr>
        <w:spacing w:before="4" w:line="100" w:lineRule="exact"/>
        <w:rPr>
          <w:sz w:val="10"/>
          <w:szCs w:val="10"/>
        </w:rPr>
      </w:pPr>
    </w:p>
    <w:p w14:paraId="4334EB87" w14:textId="77777777" w:rsidR="00C8764A" w:rsidRDefault="00C8764A">
      <w:pPr>
        <w:spacing w:line="200" w:lineRule="exact"/>
      </w:pPr>
    </w:p>
    <w:p w14:paraId="603C76E1"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5003A97D" w14:textId="77777777">
        <w:trPr>
          <w:trHeight w:hRule="exact" w:val="682"/>
        </w:trPr>
        <w:tc>
          <w:tcPr>
            <w:tcW w:w="2182" w:type="dxa"/>
            <w:tcBorders>
              <w:top w:val="single" w:sz="7" w:space="0" w:color="000000"/>
              <w:left w:val="single" w:sz="7" w:space="0" w:color="000000"/>
              <w:bottom w:val="single" w:sz="7" w:space="0" w:color="000000"/>
              <w:right w:val="single" w:sz="7" w:space="0" w:color="000000"/>
            </w:tcBorders>
          </w:tcPr>
          <w:p w14:paraId="0AA9719B"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n</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ra</w:t>
            </w:r>
            <w:r>
              <w:rPr>
                <w:rFonts w:ascii="Calibri" w:eastAsia="Calibri" w:hAnsi="Calibri" w:cs="Calibri"/>
                <w:b/>
                <w:position w:val="1"/>
                <w:sz w:val="24"/>
                <w:szCs w:val="24"/>
              </w:rPr>
              <w:t>c</w:t>
            </w:r>
            <w:r>
              <w:rPr>
                <w:rFonts w:ascii="Calibri" w:eastAsia="Calibri" w:hAnsi="Calibri" w:cs="Calibri"/>
                <w:b/>
                <w:spacing w:val="1"/>
                <w:position w:val="1"/>
                <w:sz w:val="24"/>
                <w:szCs w:val="24"/>
              </w:rPr>
              <w:t>ts</w:t>
            </w:r>
          </w:p>
          <w:p w14:paraId="2177EEF3" w14:textId="77777777" w:rsidR="00C8764A" w:rsidRDefault="00583C58">
            <w:pPr>
              <w:spacing w:line="280" w:lineRule="exact"/>
              <w:ind w:left="-8"/>
              <w:rPr>
                <w:rFonts w:ascii="Calibri" w:eastAsia="Calibri" w:hAnsi="Calibri" w:cs="Calibri"/>
                <w:sz w:val="24"/>
                <w:szCs w:val="24"/>
              </w:rPr>
            </w:pPr>
            <w:r>
              <w:rPr>
                <w:rFonts w:ascii="Calibri" w:eastAsia="Calibri" w:hAnsi="Calibri" w:cs="Calibri"/>
                <w:b/>
                <w:sz w:val="24"/>
                <w:szCs w:val="24"/>
              </w:rPr>
              <w:t>F</w:t>
            </w:r>
            <w:r>
              <w:rPr>
                <w:rFonts w:ascii="Calibri" w:eastAsia="Calibri" w:hAnsi="Calibri" w:cs="Calibri"/>
                <w:b/>
                <w:spacing w:val="1"/>
                <w:sz w:val="24"/>
                <w:szCs w:val="24"/>
              </w:rPr>
              <w:t>ind</w:t>
            </w:r>
            <w:r>
              <w:rPr>
                <w:rFonts w:ascii="Calibri" w:eastAsia="Calibri" w:hAnsi="Calibri" w:cs="Calibri"/>
                <w:b/>
                <w:sz w:val="24"/>
                <w:szCs w:val="24"/>
              </w:rPr>
              <w:t>e</w:t>
            </w:r>
            <w:r>
              <w:rPr>
                <w:rFonts w:ascii="Calibri" w:eastAsia="Calibri" w:hAnsi="Calibri" w:cs="Calibri"/>
                <w:b/>
                <w:spacing w:val="-1"/>
                <w:sz w:val="24"/>
                <w:szCs w:val="24"/>
              </w:rPr>
              <w:t>r</w:t>
            </w:r>
            <w:r>
              <w:rPr>
                <w:rFonts w:ascii="Calibri" w:eastAsia="Calibri" w:hAnsi="Calibri" w:cs="Calibri"/>
                <w:b/>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1116972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42"/>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w:t>
            </w:r>
            <w:r>
              <w:rPr>
                <w:rFonts w:ascii="Calibri" w:eastAsia="Calibri" w:hAnsi="Calibri" w:cs="Calibri"/>
                <w:position w:val="1"/>
                <w:sz w:val="24"/>
                <w:szCs w:val="24"/>
              </w:rPr>
              <w:t>s</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pu</w:t>
            </w:r>
            <w:r>
              <w:rPr>
                <w:rFonts w:ascii="Calibri" w:eastAsia="Calibri" w:hAnsi="Calibri" w:cs="Calibri"/>
                <w:spacing w:val="1"/>
                <w:position w:val="1"/>
                <w:sz w:val="24"/>
                <w:szCs w:val="24"/>
              </w:rPr>
              <w:t>b</w:t>
            </w:r>
            <w:r>
              <w:rPr>
                <w:rFonts w:ascii="Calibri" w:eastAsia="Calibri" w:hAnsi="Calibri" w:cs="Calibri"/>
                <w:position w:val="1"/>
                <w:sz w:val="24"/>
                <w:szCs w:val="24"/>
              </w:rPr>
              <w:t>l</w:t>
            </w:r>
            <w:r>
              <w:rPr>
                <w:rFonts w:ascii="Calibri" w:eastAsia="Calibri" w:hAnsi="Calibri" w:cs="Calibri"/>
                <w:spacing w:val="-2"/>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9"/>
                <w:position w:val="1"/>
                <w:sz w:val="24"/>
                <w:szCs w:val="24"/>
              </w:rPr>
              <w:t xml:space="preserve"> </w:t>
            </w:r>
            <w:r>
              <w:rPr>
                <w:rFonts w:ascii="Calibri" w:eastAsia="Calibri" w:hAnsi="Calibri" w:cs="Calibri"/>
                <w:spacing w:val="1"/>
                <w:position w:val="1"/>
                <w:sz w:val="24"/>
                <w:szCs w:val="24"/>
              </w:rPr>
              <w:t>po</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39"/>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l</w:t>
            </w:r>
            <w:r>
              <w:rPr>
                <w:rFonts w:ascii="Calibri" w:eastAsia="Calibri" w:hAnsi="Calibri" w:cs="Calibri"/>
                <w:position w:val="1"/>
                <w:sz w:val="24"/>
                <w:szCs w:val="24"/>
              </w:rPr>
              <w:t>ic</w:t>
            </w:r>
            <w:r>
              <w:rPr>
                <w:rFonts w:ascii="Calibri" w:eastAsia="Calibri" w:hAnsi="Calibri" w:cs="Calibri"/>
                <w:spacing w:val="43"/>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p>
          <w:p w14:paraId="2AB07EF8" w14:textId="77777777" w:rsidR="00C8764A" w:rsidRDefault="00583C58">
            <w:pPr>
              <w:spacing w:line="280" w:lineRule="exact"/>
              <w:ind w:left="273"/>
              <w:rPr>
                <w:rFonts w:ascii="Calibri" w:eastAsia="Calibri" w:hAnsi="Calibri" w:cs="Calibri"/>
                <w:sz w:val="24"/>
                <w:szCs w:val="24"/>
              </w:rPr>
            </w:pPr>
            <w:r>
              <w:rPr>
                <w:rFonts w:ascii="Calibri" w:eastAsia="Calibri" w:hAnsi="Calibri" w:cs="Calibri"/>
                <w:spacing w:val="1"/>
                <w:sz w:val="24"/>
                <w:szCs w:val="24"/>
              </w:rPr>
              <w:t>oppo</w:t>
            </w:r>
            <w:r>
              <w:rPr>
                <w:rFonts w:ascii="Calibri" w:eastAsia="Calibri" w:hAnsi="Calibri" w:cs="Calibri"/>
                <w:sz w:val="24"/>
                <w:szCs w:val="24"/>
              </w:rPr>
              <w:t>r</w:t>
            </w:r>
            <w:r>
              <w:rPr>
                <w:rFonts w:ascii="Calibri" w:eastAsia="Calibri" w:hAnsi="Calibri" w:cs="Calibri"/>
                <w:spacing w:val="-1"/>
                <w:sz w:val="24"/>
                <w:szCs w:val="24"/>
              </w:rPr>
              <w:t>tu</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w:t>
            </w:r>
          </w:p>
        </w:tc>
      </w:tr>
      <w:tr w:rsidR="00C8764A" w14:paraId="3DDFAB43" w14:textId="77777777">
        <w:trPr>
          <w:trHeight w:hRule="exact" w:val="1870"/>
        </w:trPr>
        <w:tc>
          <w:tcPr>
            <w:tcW w:w="2182" w:type="dxa"/>
            <w:tcBorders>
              <w:top w:val="single" w:sz="7" w:space="0" w:color="000000"/>
              <w:left w:val="single" w:sz="7" w:space="0" w:color="000000"/>
              <w:bottom w:val="single" w:sz="7" w:space="0" w:color="000000"/>
              <w:right w:val="single" w:sz="7" w:space="0" w:color="000000"/>
            </w:tcBorders>
          </w:tcPr>
          <w:p w14:paraId="3789FF7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n</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ra</w:t>
            </w:r>
            <w:r>
              <w:rPr>
                <w:rFonts w:ascii="Calibri" w:eastAsia="Calibri" w:hAnsi="Calibri" w:cs="Calibri"/>
                <w:b/>
                <w:position w:val="1"/>
                <w:sz w:val="24"/>
                <w:szCs w:val="24"/>
              </w:rPr>
              <w:t>ct</w:t>
            </w:r>
            <w:r>
              <w:rPr>
                <w:rFonts w:ascii="Calibri" w:eastAsia="Calibri" w:hAnsi="Calibri" w:cs="Calibri"/>
                <w:b/>
                <w:spacing w:val="2"/>
                <w:position w:val="1"/>
                <w:sz w:val="24"/>
                <w:szCs w:val="24"/>
              </w:rPr>
              <w:t xml:space="preserve"> </w:t>
            </w:r>
            <w:r>
              <w:rPr>
                <w:rFonts w:ascii="Calibri" w:eastAsia="Calibri" w:hAnsi="Calibri" w:cs="Calibri"/>
                <w:b/>
                <w:spacing w:val="-3"/>
                <w:position w:val="1"/>
                <w:sz w:val="24"/>
                <w:szCs w:val="24"/>
              </w:rPr>
              <w:t>P</w:t>
            </w:r>
            <w:r>
              <w:rPr>
                <w:rFonts w:ascii="Calibri" w:eastAsia="Calibri" w:hAnsi="Calibri" w:cs="Calibri"/>
                <w:b/>
                <w:spacing w:val="2"/>
                <w:position w:val="1"/>
                <w:sz w:val="24"/>
                <w:szCs w:val="24"/>
              </w:rPr>
              <w:t>e</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d</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441B71D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rm</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he</w:t>
            </w:r>
            <w:r>
              <w:rPr>
                <w:rFonts w:ascii="Calibri" w:eastAsia="Calibri" w:hAnsi="Calibri" w:cs="Calibri"/>
                <w:position w:val="1"/>
                <w:sz w:val="24"/>
                <w:szCs w:val="24"/>
              </w:rPr>
              <w:t>r</w:t>
            </w:r>
            <w:r>
              <w:rPr>
                <w:rFonts w:ascii="Calibri" w:eastAsia="Calibri" w:hAnsi="Calibri" w:cs="Calibri"/>
                <w:spacing w:val="2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5"/>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ract</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ract</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6BEC3D7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earlier</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the</w:t>
            </w:r>
            <w:r>
              <w:rPr>
                <w:rFonts w:ascii="Calibri" w:eastAsia="Calibri" w:hAnsi="Calibri" w:cs="Calibri"/>
                <w:position w:val="1"/>
                <w:sz w:val="24"/>
                <w:szCs w:val="24"/>
              </w:rPr>
              <w:t>:</w:t>
            </w:r>
          </w:p>
          <w:p w14:paraId="60FF0D0B" w14:textId="77777777" w:rsidR="00C8764A" w:rsidRDefault="00583C58">
            <w:pPr>
              <w:spacing w:before="93"/>
              <w:ind w:left="246"/>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art </w:t>
            </w:r>
            <w:proofErr w:type="gramStart"/>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te</w:t>
            </w:r>
            <w:r>
              <w:rPr>
                <w:rFonts w:ascii="Calibri" w:eastAsia="Calibri" w:hAnsi="Calibri" w:cs="Calibri"/>
                <w:sz w:val="24"/>
                <w:szCs w:val="24"/>
              </w:rPr>
              <w:t>;</w:t>
            </w:r>
            <w:proofErr w:type="gramEnd"/>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b</w:t>
            </w:r>
            <w:r>
              <w:rPr>
                <w:rFonts w:ascii="Calibri" w:eastAsia="Calibri" w:hAnsi="Calibri" w:cs="Calibri"/>
                <w:sz w:val="24"/>
                <w:szCs w:val="24"/>
              </w:rPr>
              <w:t>)</w:t>
            </w:r>
          </w:p>
          <w:p w14:paraId="33A440EE" w14:textId="77777777" w:rsidR="00C8764A" w:rsidRDefault="00C8764A">
            <w:pPr>
              <w:spacing w:before="7" w:line="100" w:lineRule="exact"/>
              <w:rPr>
                <w:sz w:val="11"/>
                <w:szCs w:val="11"/>
              </w:rPr>
            </w:pPr>
          </w:p>
          <w:p w14:paraId="3F5BAD72"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ffe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4"/>
                <w:sz w:val="24"/>
                <w:szCs w:val="24"/>
              </w:rPr>
              <w:t>t</w:t>
            </w:r>
            <w:r>
              <w:rPr>
                <w:rFonts w:ascii="Calibri" w:eastAsia="Calibri" w:hAnsi="Calibri" w:cs="Calibri"/>
                <w:sz w:val="24"/>
                <w:szCs w:val="24"/>
              </w:rPr>
              <w:t>e</w:t>
            </w:r>
          </w:p>
          <w:p w14:paraId="3B19D717" w14:textId="77777777" w:rsidR="00C8764A" w:rsidRDefault="00C8764A">
            <w:pPr>
              <w:spacing w:before="10" w:line="100" w:lineRule="exact"/>
              <w:rPr>
                <w:sz w:val="11"/>
                <w:szCs w:val="11"/>
              </w:rPr>
            </w:pPr>
          </w:p>
          <w:p w14:paraId="695D5DAD" w14:textId="77777777" w:rsidR="00C8764A" w:rsidRDefault="00583C58">
            <w:pPr>
              <w:ind w:left="244"/>
              <w:rPr>
                <w:rFonts w:ascii="Calibri" w:eastAsia="Calibri" w:hAnsi="Calibri" w:cs="Calibri"/>
                <w:sz w:val="24"/>
                <w:szCs w:val="24"/>
              </w:rPr>
            </w:pPr>
            <w:r>
              <w:rPr>
                <w:rFonts w:ascii="Calibri" w:eastAsia="Calibri" w:hAnsi="Calibri" w:cs="Calibri"/>
                <w:spacing w:val="1"/>
                <w:sz w:val="24"/>
                <w:szCs w:val="24"/>
              </w:rPr>
              <w:t>un</w:t>
            </w:r>
            <w:r>
              <w:rPr>
                <w:rFonts w:ascii="Calibri" w:eastAsia="Calibri" w:hAnsi="Calibri" w:cs="Calibri"/>
                <w:spacing w:val="-1"/>
                <w:sz w:val="24"/>
                <w:szCs w:val="24"/>
              </w:rPr>
              <w:t>t</w:t>
            </w:r>
            <w:r>
              <w:rPr>
                <w:rFonts w:ascii="Calibri" w:eastAsia="Calibri" w:hAnsi="Calibri" w:cs="Calibri"/>
                <w:sz w:val="24"/>
                <w:szCs w:val="24"/>
              </w:rPr>
              <w:t>il</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w:t>
            </w:r>
          </w:p>
        </w:tc>
      </w:tr>
      <w:tr w:rsidR="00C8764A" w14:paraId="6BDE052C" w14:textId="77777777">
        <w:trPr>
          <w:trHeight w:hRule="exact" w:val="684"/>
        </w:trPr>
        <w:tc>
          <w:tcPr>
            <w:tcW w:w="2182" w:type="dxa"/>
            <w:tcBorders>
              <w:top w:val="single" w:sz="7" w:space="0" w:color="000000"/>
              <w:left w:val="single" w:sz="7" w:space="0" w:color="000000"/>
              <w:bottom w:val="single" w:sz="7" w:space="0" w:color="000000"/>
              <w:right w:val="single" w:sz="7" w:space="0" w:color="000000"/>
            </w:tcBorders>
          </w:tcPr>
          <w:p w14:paraId="48B9F50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n</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ra</w:t>
            </w:r>
            <w:r>
              <w:rPr>
                <w:rFonts w:ascii="Calibri" w:eastAsia="Calibri" w:hAnsi="Calibri" w:cs="Calibri"/>
                <w:b/>
                <w:position w:val="1"/>
                <w:sz w:val="24"/>
                <w:szCs w:val="24"/>
              </w:rPr>
              <w:t>ct</w:t>
            </w:r>
            <w:r>
              <w:rPr>
                <w:rFonts w:ascii="Calibri" w:eastAsia="Calibri" w:hAnsi="Calibri" w:cs="Calibri"/>
                <w:b/>
                <w:spacing w:val="2"/>
                <w:position w:val="1"/>
                <w:sz w:val="24"/>
                <w:szCs w:val="24"/>
              </w:rPr>
              <w:t xml:space="preserve"> </w:t>
            </w:r>
            <w:r>
              <w:rPr>
                <w:rFonts w:ascii="Calibri" w:eastAsia="Calibri" w:hAnsi="Calibri" w:cs="Calibri"/>
                <w:b/>
                <w:spacing w:val="-3"/>
                <w:position w:val="1"/>
                <w:sz w:val="24"/>
                <w:szCs w:val="24"/>
              </w:rPr>
              <w:t>V</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lu</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20F985D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ig</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u</w:t>
            </w:r>
            <w:r>
              <w:rPr>
                <w:rFonts w:ascii="Calibri" w:eastAsia="Calibri" w:hAnsi="Calibri" w:cs="Calibri"/>
                <w:position w:val="1"/>
                <w:sz w:val="24"/>
                <w:szCs w:val="24"/>
              </w:rPr>
              <w:t>al</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te</w:t>
            </w:r>
            <w:r>
              <w:rPr>
                <w:rFonts w:ascii="Calibri" w:eastAsia="Calibri" w:hAnsi="Calibri" w:cs="Calibri"/>
                <w:position w:val="1"/>
                <w:sz w:val="24"/>
                <w:szCs w:val="24"/>
              </w:rPr>
              <w:t>d</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to</w:t>
            </w:r>
            <w:r>
              <w:rPr>
                <w:rFonts w:ascii="Calibri" w:eastAsia="Calibri" w:hAnsi="Calibri" w:cs="Calibri"/>
                <w:spacing w:val="-1"/>
                <w:position w:val="1"/>
                <w:sz w:val="24"/>
                <w:szCs w:val="24"/>
              </w:rPr>
              <w:t>t</w:t>
            </w:r>
            <w:r>
              <w:rPr>
                <w:rFonts w:ascii="Calibri" w:eastAsia="Calibri" w:hAnsi="Calibri" w:cs="Calibri"/>
                <w:position w:val="1"/>
                <w:sz w:val="24"/>
                <w:szCs w:val="24"/>
              </w:rPr>
              <w:t>al</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ar</w:t>
            </w:r>
            <w:r>
              <w:rPr>
                <w:rFonts w:ascii="Calibri" w:eastAsia="Calibri" w:hAnsi="Calibri" w:cs="Calibri"/>
                <w:spacing w:val="-2"/>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d</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8"/>
                <w:position w:val="1"/>
                <w:sz w:val="24"/>
                <w:szCs w:val="24"/>
              </w:rPr>
              <w:t xml:space="preserve"> </w:t>
            </w:r>
            <w:proofErr w:type="gramStart"/>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3"/>
                <w:position w:val="1"/>
                <w:sz w:val="24"/>
                <w:szCs w:val="24"/>
              </w:rPr>
              <w:t>y</w:t>
            </w:r>
            <w:r>
              <w:rPr>
                <w:rFonts w:ascii="Calibri" w:eastAsia="Calibri" w:hAnsi="Calibri" w:cs="Calibri"/>
                <w:position w:val="1"/>
                <w:sz w:val="24"/>
                <w:szCs w:val="24"/>
              </w:rPr>
              <w:t>a</w:t>
            </w:r>
            <w:r>
              <w:rPr>
                <w:rFonts w:ascii="Calibri" w:eastAsia="Calibri" w:hAnsi="Calibri" w:cs="Calibri"/>
                <w:spacing w:val="2"/>
                <w:position w:val="1"/>
                <w:sz w:val="24"/>
                <w:szCs w:val="24"/>
              </w:rPr>
              <w:t>b</w:t>
            </w:r>
            <w:r>
              <w:rPr>
                <w:rFonts w:ascii="Calibri" w:eastAsia="Calibri" w:hAnsi="Calibri" w:cs="Calibri"/>
                <w:position w:val="1"/>
                <w:sz w:val="24"/>
                <w:szCs w:val="24"/>
              </w:rPr>
              <w:t>le</w:t>
            </w:r>
            <w:proofErr w:type="gramEnd"/>
          </w:p>
          <w:p w14:paraId="1F8FD4A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unde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ob</w:t>
            </w:r>
            <w:r>
              <w:rPr>
                <w:rFonts w:ascii="Calibri" w:eastAsia="Calibri" w:hAnsi="Calibri" w:cs="Calibri"/>
                <w:position w:val="1"/>
                <w:sz w:val="24"/>
                <w:szCs w:val="24"/>
              </w:rPr>
              <w:t>liga</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are m</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p>
        </w:tc>
      </w:tr>
      <w:tr w:rsidR="00C8764A" w14:paraId="1F27CB7F" w14:textId="77777777">
        <w:trPr>
          <w:trHeight w:hRule="exact" w:val="685"/>
        </w:trPr>
        <w:tc>
          <w:tcPr>
            <w:tcW w:w="2182" w:type="dxa"/>
            <w:tcBorders>
              <w:top w:val="single" w:sz="7" w:space="0" w:color="000000"/>
              <w:left w:val="single" w:sz="7" w:space="0" w:color="000000"/>
              <w:bottom w:val="single" w:sz="7" w:space="0" w:color="000000"/>
              <w:right w:val="single" w:sz="7" w:space="0" w:color="000000"/>
            </w:tcBorders>
          </w:tcPr>
          <w:p w14:paraId="3F796883"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n</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ra</w:t>
            </w:r>
            <w:r>
              <w:rPr>
                <w:rFonts w:ascii="Calibri" w:eastAsia="Calibri" w:hAnsi="Calibri" w:cs="Calibri"/>
                <w:b/>
                <w:position w:val="1"/>
                <w:sz w:val="24"/>
                <w:szCs w:val="24"/>
              </w:rPr>
              <w:t>ct</w:t>
            </w:r>
            <w:r>
              <w:rPr>
                <w:rFonts w:ascii="Calibri" w:eastAsia="Calibri" w:hAnsi="Calibri" w:cs="Calibri"/>
                <w:b/>
                <w:spacing w:val="2"/>
                <w:position w:val="1"/>
                <w:sz w:val="24"/>
                <w:szCs w:val="24"/>
              </w:rPr>
              <w:t xml:space="preserve"> </w:t>
            </w:r>
            <w:r>
              <w:rPr>
                <w:rFonts w:ascii="Calibri" w:eastAsia="Calibri" w:hAnsi="Calibri" w:cs="Calibri"/>
                <w:b/>
                <w:spacing w:val="-2"/>
                <w:position w:val="1"/>
                <w:sz w:val="24"/>
                <w:szCs w:val="24"/>
              </w:rPr>
              <w:t>Y</w:t>
            </w:r>
            <w:r>
              <w:rPr>
                <w:rFonts w:ascii="Calibri" w:eastAsia="Calibri" w:hAnsi="Calibri" w:cs="Calibri"/>
                <w:b/>
                <w:spacing w:val="-1"/>
                <w:position w:val="1"/>
                <w:sz w:val="24"/>
                <w:szCs w:val="24"/>
              </w:rPr>
              <w:t>ear</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2FAB496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d</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12</w:t>
            </w:r>
            <w:r>
              <w:rPr>
                <w:rFonts w:ascii="Calibri" w:eastAsia="Calibri" w:hAnsi="Calibri" w:cs="Calibri"/>
                <w:position w:val="1"/>
                <w:sz w:val="24"/>
                <w:szCs w:val="24"/>
              </w:rPr>
              <w:t>)</w:t>
            </w:r>
            <w:r>
              <w:rPr>
                <w:rFonts w:ascii="Calibri" w:eastAsia="Calibri" w:hAnsi="Calibri" w:cs="Calibri"/>
                <w:spacing w:val="7"/>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spacing w:val="1"/>
                <w:position w:val="1"/>
                <w:sz w:val="24"/>
                <w:szCs w:val="24"/>
              </w:rPr>
              <w:t>onth</w:t>
            </w:r>
            <w:r>
              <w:rPr>
                <w:rFonts w:ascii="Calibri" w:eastAsia="Calibri" w:hAnsi="Calibri" w:cs="Calibri"/>
                <w:position w:val="1"/>
                <w:sz w:val="24"/>
                <w:szCs w:val="24"/>
              </w:rPr>
              <w:t>s</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m</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proofErr w:type="gramStart"/>
            <w:r>
              <w:rPr>
                <w:rFonts w:ascii="Calibri" w:eastAsia="Calibri" w:hAnsi="Calibri" w:cs="Calibri"/>
                <w:spacing w:val="-5"/>
                <w:position w:val="1"/>
                <w:sz w:val="24"/>
                <w:szCs w:val="24"/>
              </w:rPr>
              <w:t>S</w:t>
            </w:r>
            <w:r>
              <w:rPr>
                <w:rFonts w:ascii="Calibri" w:eastAsia="Calibri" w:hAnsi="Calibri" w:cs="Calibri"/>
                <w:spacing w:val="1"/>
                <w:position w:val="1"/>
                <w:sz w:val="24"/>
                <w:szCs w:val="24"/>
              </w:rPr>
              <w:t>ta</w:t>
            </w:r>
            <w:r>
              <w:rPr>
                <w:rFonts w:ascii="Calibri" w:eastAsia="Calibri" w:hAnsi="Calibri" w:cs="Calibri"/>
                <w:position w:val="1"/>
                <w:sz w:val="24"/>
                <w:szCs w:val="24"/>
              </w:rPr>
              <w:t>rt</w:t>
            </w:r>
            <w:proofErr w:type="gramEnd"/>
          </w:p>
          <w:p w14:paraId="592C9A4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ea</w:t>
            </w:r>
            <w:r>
              <w:rPr>
                <w:rFonts w:ascii="Calibri" w:eastAsia="Calibri" w:hAnsi="Calibri" w:cs="Calibri"/>
                <w:spacing w:val="-1"/>
                <w:sz w:val="24"/>
                <w:szCs w:val="24"/>
              </w:rPr>
              <w:t>c</w:t>
            </w:r>
            <w:r>
              <w:rPr>
                <w:rFonts w:ascii="Calibri" w:eastAsia="Calibri" w:hAnsi="Calibri" w:cs="Calibri"/>
                <w:sz w:val="24"/>
                <w:szCs w:val="24"/>
              </w:rPr>
              <w:t>h 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2"/>
                <w:sz w:val="24"/>
                <w:szCs w:val="24"/>
              </w:rPr>
              <w:t>v</w:t>
            </w:r>
            <w:r>
              <w:rPr>
                <w:rFonts w:ascii="Calibri" w:eastAsia="Calibri" w:hAnsi="Calibri" w:cs="Calibri"/>
                <w:spacing w:val="1"/>
                <w:sz w:val="24"/>
                <w:szCs w:val="24"/>
              </w:rPr>
              <w:t>e</w:t>
            </w:r>
            <w:r>
              <w:rPr>
                <w:rFonts w:ascii="Calibri" w:eastAsia="Calibri" w:hAnsi="Calibri" w:cs="Calibri"/>
                <w:sz w:val="24"/>
                <w:szCs w:val="24"/>
              </w:rPr>
              <w:t>rsary</w:t>
            </w:r>
            <w:r>
              <w:rPr>
                <w:rFonts w:ascii="Calibri" w:eastAsia="Calibri" w:hAnsi="Calibri" w:cs="Calibri"/>
                <w:spacing w:val="-4"/>
                <w:sz w:val="24"/>
                <w:szCs w:val="24"/>
              </w:rPr>
              <w:t xml:space="preserve"> </w:t>
            </w:r>
            <w:r>
              <w:rPr>
                <w:rFonts w:ascii="Calibri" w:eastAsia="Calibri" w:hAnsi="Calibri" w:cs="Calibri"/>
                <w:spacing w:val="1"/>
                <w:sz w:val="24"/>
                <w:szCs w:val="24"/>
              </w:rPr>
              <w:t>the</w:t>
            </w:r>
            <w:r>
              <w:rPr>
                <w:rFonts w:ascii="Calibri" w:eastAsia="Calibri" w:hAnsi="Calibri" w:cs="Calibri"/>
                <w:sz w:val="24"/>
                <w:szCs w:val="24"/>
              </w:rPr>
              <w:t>r</w:t>
            </w:r>
            <w:r>
              <w:rPr>
                <w:rFonts w:ascii="Calibri" w:eastAsia="Calibri" w:hAnsi="Calibri" w:cs="Calibri"/>
                <w:spacing w:val="1"/>
                <w:sz w:val="24"/>
                <w:szCs w:val="24"/>
              </w:rPr>
              <w:t>eo</w:t>
            </w:r>
            <w:r>
              <w:rPr>
                <w:rFonts w:ascii="Calibri" w:eastAsia="Calibri" w:hAnsi="Calibri" w:cs="Calibri"/>
                <w:spacing w:val="-1"/>
                <w:sz w:val="24"/>
                <w:szCs w:val="24"/>
              </w:rPr>
              <w:t>f;</w:t>
            </w:r>
          </w:p>
        </w:tc>
      </w:tr>
      <w:tr w:rsidR="00C8764A" w14:paraId="66B77104"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54B68CF8"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n</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w:t>
            </w:r>
            <w:r>
              <w:rPr>
                <w:rFonts w:ascii="Calibri" w:eastAsia="Calibri" w:hAnsi="Calibri" w:cs="Calibri"/>
                <w:b/>
                <w:position w:val="1"/>
                <w:sz w:val="24"/>
                <w:szCs w:val="24"/>
              </w:rPr>
              <w:t>o</w:t>
            </w:r>
            <w:r>
              <w:rPr>
                <w:rFonts w:ascii="Calibri" w:eastAsia="Calibri" w:hAnsi="Calibri" w:cs="Calibri"/>
                <w:b/>
                <w:spacing w:val="-1"/>
                <w:position w:val="1"/>
                <w:sz w:val="24"/>
                <w:szCs w:val="24"/>
              </w:rPr>
              <w:t>l</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7A4AEB0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l</w:t>
            </w:r>
            <w:r>
              <w:rPr>
                <w:rFonts w:ascii="Calibri" w:eastAsia="Calibri" w:hAnsi="Calibri" w:cs="Calibri"/>
                <w:spacing w:val="18"/>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th</w:t>
            </w:r>
            <w:r>
              <w:rPr>
                <w:rFonts w:ascii="Calibri" w:eastAsia="Calibri" w:hAnsi="Calibri" w:cs="Calibri"/>
                <w:position w:val="1"/>
                <w:sz w:val="24"/>
                <w:szCs w:val="24"/>
              </w:rPr>
              <w:t>er</w:t>
            </w:r>
            <w:r>
              <w:rPr>
                <w:rFonts w:ascii="Calibri" w:eastAsia="Calibri" w:hAnsi="Calibri" w:cs="Calibri"/>
                <w:spacing w:val="16"/>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20"/>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45</w:t>
            </w:r>
            <w:r>
              <w:rPr>
                <w:rFonts w:ascii="Calibri" w:eastAsia="Calibri" w:hAnsi="Calibri" w:cs="Calibri"/>
                <w:position w:val="1"/>
                <w:sz w:val="24"/>
                <w:szCs w:val="24"/>
              </w:rPr>
              <w:t>0</w:t>
            </w:r>
            <w:r>
              <w:rPr>
                <w:rFonts w:ascii="Calibri" w:eastAsia="Calibri" w:hAnsi="Calibri" w:cs="Calibri"/>
                <w:spacing w:val="1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112</w:t>
            </w:r>
            <w:r>
              <w:rPr>
                <w:rFonts w:ascii="Calibri" w:eastAsia="Calibri" w:hAnsi="Calibri" w:cs="Calibri"/>
                <w:position w:val="1"/>
                <w:sz w:val="24"/>
                <w:szCs w:val="24"/>
              </w:rPr>
              <w:t>4</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2727125C"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po</w:t>
            </w:r>
            <w:r>
              <w:rPr>
                <w:rFonts w:ascii="Calibri" w:eastAsia="Calibri" w:hAnsi="Calibri" w:cs="Calibri"/>
                <w:position w:val="1"/>
                <w:sz w:val="24"/>
                <w:szCs w:val="24"/>
              </w:rPr>
              <w:t>ra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6"/>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3"/>
                <w:position w:val="1"/>
                <w:sz w:val="24"/>
                <w:szCs w:val="24"/>
              </w:rPr>
              <w:t>a</w:t>
            </w:r>
            <w:r>
              <w:rPr>
                <w:rFonts w:ascii="Calibri" w:eastAsia="Calibri" w:hAnsi="Calibri" w:cs="Calibri"/>
                <w:position w:val="1"/>
                <w:sz w:val="24"/>
                <w:szCs w:val="24"/>
              </w:rPr>
              <w:t>x</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Act</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20</w:t>
            </w:r>
            <w:r>
              <w:rPr>
                <w:rFonts w:ascii="Calibri" w:eastAsia="Calibri" w:hAnsi="Calibri" w:cs="Calibri"/>
                <w:spacing w:val="-2"/>
                <w:position w:val="1"/>
                <w:sz w:val="24"/>
                <w:szCs w:val="24"/>
              </w:rPr>
              <w:t>1</w:t>
            </w:r>
            <w:r>
              <w:rPr>
                <w:rFonts w:ascii="Calibri" w:eastAsia="Calibri" w:hAnsi="Calibri" w:cs="Calibri"/>
                <w:position w:val="1"/>
                <w:sz w:val="24"/>
                <w:szCs w:val="24"/>
              </w:rPr>
              <w:t>0</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r>
              <w:rPr>
                <w:rFonts w:ascii="Calibri" w:eastAsia="Calibri" w:hAnsi="Calibri" w:cs="Calibri"/>
                <w:spacing w:val="7"/>
                <w:position w:val="1"/>
                <w:sz w:val="24"/>
                <w:szCs w:val="24"/>
              </w:rPr>
              <w:t>"</w:t>
            </w:r>
            <w:r>
              <w:rPr>
                <w:rFonts w:ascii="Calibri" w:eastAsia="Calibri" w:hAnsi="Calibri" w:cs="Calibri"/>
                <w:b/>
                <w:spacing w:val="-2"/>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n</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ll</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d</w:t>
            </w:r>
            <w:r>
              <w:rPr>
                <w:rFonts w:ascii="Calibri" w:eastAsia="Calibri" w:hAnsi="Calibri" w:cs="Calibri"/>
                <w:position w:val="1"/>
                <w:sz w:val="24"/>
                <w:szCs w:val="24"/>
              </w:rPr>
              <w:t>"</w:t>
            </w:r>
            <w:r>
              <w:rPr>
                <w:rFonts w:ascii="Calibri" w:eastAsia="Calibri" w:hAnsi="Calibri" w:cs="Calibri"/>
                <w:spacing w:val="18"/>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16"/>
                <w:position w:val="1"/>
                <w:sz w:val="24"/>
                <w:szCs w:val="24"/>
              </w:rPr>
              <w:t xml:space="preserve"> </w:t>
            </w:r>
            <w:proofErr w:type="gramStart"/>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e</w:t>
            </w:r>
            <w:r>
              <w:rPr>
                <w:rFonts w:ascii="Calibri" w:eastAsia="Calibri" w:hAnsi="Calibri" w:cs="Calibri"/>
                <w:position w:val="1"/>
                <w:sz w:val="24"/>
                <w:szCs w:val="24"/>
              </w:rPr>
              <w:t>d</w:t>
            </w:r>
            <w:proofErr w:type="gramEnd"/>
          </w:p>
          <w:p w14:paraId="20F80A7F" w14:textId="77777777" w:rsidR="00C8764A" w:rsidRDefault="00583C58">
            <w:pPr>
              <w:spacing w:line="280" w:lineRule="exact"/>
              <w:ind w:left="273"/>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l</w:t>
            </w:r>
            <w:r>
              <w:rPr>
                <w:rFonts w:ascii="Calibri" w:eastAsia="Calibri" w:hAnsi="Calibri" w:cs="Calibri"/>
                <w:spacing w:val="-3"/>
                <w:sz w:val="24"/>
                <w:szCs w:val="24"/>
              </w:rPr>
              <w:t>y</w:t>
            </w:r>
            <w:r>
              <w:rPr>
                <w:rFonts w:ascii="Calibri" w:eastAsia="Calibri" w:hAnsi="Calibri" w:cs="Calibri"/>
                <w:sz w:val="24"/>
                <w:szCs w:val="24"/>
              </w:rPr>
              <w:t>;</w:t>
            </w:r>
          </w:p>
        </w:tc>
      </w:tr>
      <w:tr w:rsidR="00C8764A" w14:paraId="7380DC2E"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2677A037"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1"/>
                <w:position w:val="1"/>
                <w:sz w:val="24"/>
                <w:szCs w:val="24"/>
              </w:rPr>
              <w:t>nt</w:t>
            </w:r>
            <w:r>
              <w:rPr>
                <w:rFonts w:ascii="Calibri" w:eastAsia="Calibri" w:hAnsi="Calibri" w:cs="Calibri"/>
                <w:b/>
                <w:spacing w:val="-1"/>
                <w:position w:val="1"/>
                <w:sz w:val="24"/>
                <w:szCs w:val="24"/>
              </w:rPr>
              <w:t>r</w:t>
            </w:r>
            <w:r>
              <w:rPr>
                <w:rFonts w:ascii="Calibri" w:eastAsia="Calibri" w:hAnsi="Calibri" w:cs="Calibri"/>
                <w:b/>
                <w:position w:val="1"/>
                <w:sz w:val="24"/>
                <w:szCs w:val="24"/>
              </w:rPr>
              <w:t>o</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er</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564A17D3"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it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R;</w:t>
            </w:r>
          </w:p>
        </w:tc>
      </w:tr>
      <w:tr w:rsidR="00C8764A" w14:paraId="79833A47"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318BCB72"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1"/>
                <w:position w:val="1"/>
                <w:sz w:val="24"/>
                <w:szCs w:val="24"/>
              </w:rPr>
              <w:t>r</w:t>
            </w:r>
            <w:r>
              <w:rPr>
                <w:rFonts w:ascii="Calibri" w:eastAsia="Calibri" w:hAnsi="Calibri" w:cs="Calibri"/>
                <w:b/>
                <w:position w:val="1"/>
                <w:sz w:val="24"/>
                <w:szCs w:val="24"/>
              </w:rPr>
              <w:t>e</w:t>
            </w:r>
            <w:r>
              <w:rPr>
                <w:rFonts w:ascii="Calibri" w:eastAsia="Calibri" w:hAnsi="Calibri" w:cs="Calibri"/>
                <w:b/>
                <w:spacing w:val="-2"/>
                <w:position w:val="1"/>
                <w:sz w:val="24"/>
                <w:szCs w:val="24"/>
              </w:rPr>
              <w:t xml:space="preserve"> </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erm</w:t>
            </w:r>
            <w:r>
              <w:rPr>
                <w:rFonts w:ascii="Calibri" w:eastAsia="Calibri" w:hAnsi="Calibri" w:cs="Calibri"/>
                <w:b/>
                <w:position w:val="1"/>
                <w:sz w:val="24"/>
                <w:szCs w:val="24"/>
              </w:rPr>
              <w:t>s”</w:t>
            </w:r>
          </w:p>
        </w:tc>
        <w:tc>
          <w:tcPr>
            <w:tcW w:w="7566" w:type="dxa"/>
            <w:tcBorders>
              <w:top w:val="single" w:sz="7" w:space="0" w:color="000000"/>
              <w:left w:val="single" w:sz="7" w:space="0" w:color="000000"/>
              <w:bottom w:val="single" w:sz="7" w:space="0" w:color="000000"/>
              <w:right w:val="single" w:sz="7" w:space="0" w:color="000000"/>
            </w:tcBorders>
          </w:tcPr>
          <w:p w14:paraId="5B089C4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CC</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nd</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m</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om</w:t>
            </w:r>
            <w:r>
              <w:rPr>
                <w:rFonts w:ascii="Calibri" w:eastAsia="Calibri" w:hAnsi="Calibri" w:cs="Calibri"/>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g</w:t>
            </w:r>
            <w:r>
              <w:rPr>
                <w:rFonts w:ascii="Calibri" w:eastAsia="Calibri" w:hAnsi="Calibri" w:cs="Calibri"/>
                <w:spacing w:val="1"/>
                <w:position w:val="1"/>
                <w:sz w:val="24"/>
                <w:szCs w:val="24"/>
              </w:rPr>
              <w:t>ood</w:t>
            </w:r>
            <w:r>
              <w:rPr>
                <w:rFonts w:ascii="Calibri" w:eastAsia="Calibri" w:hAnsi="Calibri" w:cs="Calibri"/>
                <w:position w:val="1"/>
                <w:sz w:val="24"/>
                <w:szCs w:val="24"/>
              </w:rPr>
              <w:t>s</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ch</w:t>
            </w:r>
          </w:p>
          <w:p w14:paraId="745FE45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ho</w:t>
            </w:r>
            <w:r>
              <w:rPr>
                <w:rFonts w:ascii="Calibri" w:eastAsia="Calibri" w:hAnsi="Calibri" w:cs="Calibri"/>
                <w:position w:val="1"/>
                <w:sz w:val="24"/>
                <w:szCs w:val="24"/>
              </w:rPr>
              <w:t>w</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4"/>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u</w:t>
            </w:r>
            <w:r>
              <w:rPr>
                <w:rFonts w:ascii="Calibri" w:eastAsia="Calibri" w:hAnsi="Calibri" w:cs="Calibri"/>
                <w:position w:val="1"/>
                <w:sz w:val="24"/>
                <w:szCs w:val="24"/>
              </w:rPr>
              <w:t>st</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ract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CS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B</w:t>
            </w:r>
            <w:r>
              <w:rPr>
                <w:rFonts w:ascii="Calibri" w:eastAsia="Calibri" w:hAnsi="Calibri" w:cs="Calibri"/>
                <w:spacing w:val="4"/>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und</w:t>
            </w:r>
            <w:r>
              <w:rPr>
                <w:rFonts w:ascii="Calibri" w:eastAsia="Calibri" w:hAnsi="Calibri" w:cs="Calibri"/>
                <w:position w:val="1"/>
                <w:sz w:val="24"/>
                <w:szCs w:val="24"/>
              </w:rPr>
              <w:t>er</w:t>
            </w:r>
            <w:r>
              <w:rPr>
                <w:rFonts w:ascii="Calibri" w:eastAsia="Calibri" w:hAnsi="Calibri" w:cs="Calibri"/>
                <w:spacing w:val="20"/>
                <w:position w:val="1"/>
                <w:sz w:val="24"/>
                <w:szCs w:val="24"/>
              </w:rPr>
              <w:t xml:space="preserve"> </w:t>
            </w:r>
            <w:r>
              <w:rPr>
                <w:rFonts w:ascii="Calibri" w:eastAsia="Calibri" w:hAnsi="Calibri" w:cs="Calibri"/>
                <w:position w:val="1"/>
                <w:sz w:val="24"/>
                <w:szCs w:val="24"/>
              </w:rPr>
              <w:t>Fram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position w:val="1"/>
                <w:sz w:val="24"/>
                <w:szCs w:val="24"/>
              </w:rPr>
              <w:t>k</w:t>
            </w:r>
          </w:p>
          <w:p w14:paraId="1DC71527"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position w:val="1"/>
                <w:sz w:val="24"/>
                <w:szCs w:val="24"/>
              </w:rPr>
              <w:t>al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s;</w:t>
            </w:r>
          </w:p>
        </w:tc>
      </w:tr>
      <w:tr w:rsidR="00C8764A" w14:paraId="17FDC495" w14:textId="77777777">
        <w:trPr>
          <w:trHeight w:hRule="exact" w:val="7405"/>
        </w:trPr>
        <w:tc>
          <w:tcPr>
            <w:tcW w:w="2182" w:type="dxa"/>
            <w:tcBorders>
              <w:top w:val="single" w:sz="7" w:space="0" w:color="000000"/>
              <w:left w:val="single" w:sz="7" w:space="0" w:color="000000"/>
              <w:bottom w:val="single" w:sz="7" w:space="0" w:color="000000"/>
              <w:right w:val="single" w:sz="7" w:space="0" w:color="000000"/>
            </w:tcBorders>
          </w:tcPr>
          <w:p w14:paraId="3A5FB01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position w:val="1"/>
                <w:sz w:val="24"/>
                <w:szCs w:val="24"/>
              </w:rPr>
              <w:t>st</w:t>
            </w:r>
            <w:r>
              <w:rPr>
                <w:rFonts w:ascii="Calibri" w:eastAsia="Calibri" w:hAnsi="Calibri" w:cs="Calibri"/>
                <w:b/>
                <w:spacing w:val="1"/>
                <w:position w:val="1"/>
                <w:sz w:val="24"/>
                <w:szCs w:val="24"/>
              </w:rPr>
              <w:t>s</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03F2B38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ll</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ub</w:t>
            </w:r>
            <w:r>
              <w:rPr>
                <w:rFonts w:ascii="Calibri" w:eastAsia="Calibri" w:hAnsi="Calibri" w:cs="Calibri"/>
                <w:position w:val="1"/>
                <w:sz w:val="24"/>
                <w:szCs w:val="24"/>
              </w:rPr>
              <w:t>le</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y</w:t>
            </w:r>
            <w:r>
              <w:rPr>
                <w:rFonts w:ascii="Calibri" w:eastAsia="Calibri" w:hAnsi="Calibri" w:cs="Calibri"/>
                <w:position w:val="1"/>
                <w:sz w:val="24"/>
                <w:szCs w:val="24"/>
              </w:rPr>
              <w: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spacing w:val="-2"/>
                <w:position w:val="1"/>
                <w:sz w:val="24"/>
                <w:szCs w:val="24"/>
              </w:rPr>
              <w:t>a</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ey</w:t>
            </w:r>
            <w:r>
              <w:rPr>
                <w:rFonts w:ascii="Calibri" w:eastAsia="Calibri" w:hAnsi="Calibri" w:cs="Calibri"/>
                <w:spacing w:val="10"/>
                <w:position w:val="1"/>
                <w:sz w:val="24"/>
                <w:szCs w:val="24"/>
              </w:rPr>
              <w:t xml:space="preserve"> </w:t>
            </w:r>
            <w:proofErr w:type="gramStart"/>
            <w:r>
              <w:rPr>
                <w:rFonts w:ascii="Calibri" w:eastAsia="Calibri" w:hAnsi="Calibri" w:cs="Calibri"/>
                <w:position w:val="1"/>
                <w:sz w:val="24"/>
                <w:szCs w:val="24"/>
              </w:rPr>
              <w:t>a</w:t>
            </w:r>
            <w:r>
              <w:rPr>
                <w:rFonts w:ascii="Calibri" w:eastAsia="Calibri" w:hAnsi="Calibri" w:cs="Calibri"/>
                <w:spacing w:val="-2"/>
                <w:position w:val="1"/>
                <w:sz w:val="24"/>
                <w:szCs w:val="24"/>
              </w:rPr>
              <w:t>re</w:t>
            </w:r>
            <w:proofErr w:type="gramEnd"/>
          </w:p>
          <w:p w14:paraId="10DE07BB"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on</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 xml:space="preserve">y </w:t>
            </w:r>
            <w:r>
              <w:rPr>
                <w:rFonts w:ascii="Calibri" w:eastAsia="Calibri" w:hAnsi="Calibri" w:cs="Calibri"/>
                <w:spacing w:val="3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4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ro</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2"/>
                <w:position w:val="1"/>
                <w:sz w:val="24"/>
                <w:szCs w:val="24"/>
              </w:rPr>
              <w:t>r</w:t>
            </w:r>
            <w:r>
              <w:rPr>
                <w:rFonts w:ascii="Calibri" w:eastAsia="Calibri" w:hAnsi="Calibri" w:cs="Calibri"/>
                <w:position w:val="1"/>
                <w:sz w:val="24"/>
                <w:szCs w:val="24"/>
              </w:rPr>
              <w:t xml:space="preserve">ly </w:t>
            </w:r>
            <w:r>
              <w:rPr>
                <w:rFonts w:ascii="Calibri" w:eastAsia="Calibri" w:hAnsi="Calibri" w:cs="Calibri"/>
                <w:spacing w:val="3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rr</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4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4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38"/>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4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30DB4190"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position w:val="1"/>
                <w:sz w:val="24"/>
                <w:szCs w:val="24"/>
              </w:rPr>
              <w:t>les:</w:t>
            </w:r>
          </w:p>
          <w:p w14:paraId="666F06BB" w14:textId="77777777" w:rsidR="00C8764A" w:rsidRDefault="00583C58">
            <w:pPr>
              <w:spacing w:before="93"/>
              <w:ind w:left="534" w:right="10" w:hanging="288"/>
              <w:jc w:val="both"/>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st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K</w:t>
            </w:r>
            <w:r>
              <w:rPr>
                <w:rFonts w:ascii="Calibri" w:eastAsia="Calibri" w:hAnsi="Calibri" w:cs="Calibri"/>
                <w:spacing w:val="1"/>
                <w:sz w:val="24"/>
                <w:szCs w:val="24"/>
              </w:rPr>
              <w:t>e</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8"/>
                <w:sz w:val="24"/>
                <w:szCs w:val="24"/>
              </w:rPr>
              <w:t>x</w:t>
            </w:r>
            <w:r>
              <w:rPr>
                <w:rFonts w:ascii="Calibri" w:eastAsia="Calibri" w:hAnsi="Calibri" w:cs="Calibri"/>
                <w:sz w:val="24"/>
                <w:szCs w:val="24"/>
              </w:rPr>
              <w:t>t 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6"/>
                <w:sz w:val="24"/>
                <w:szCs w:val="24"/>
              </w:rPr>
              <w:t>M</w:t>
            </w:r>
            <w:r>
              <w:rPr>
                <w:rFonts w:ascii="Calibri" w:eastAsia="Calibri" w:hAnsi="Calibri" w:cs="Calibri"/>
                <w:sz w:val="24"/>
                <w:szCs w:val="24"/>
              </w:rPr>
              <w:t>an</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en</w:t>
            </w:r>
            <w:r>
              <w:rPr>
                <w:rFonts w:ascii="Calibri" w:eastAsia="Calibri" w:hAnsi="Calibri" w:cs="Calibri"/>
                <w:sz w:val="24"/>
                <w:szCs w:val="24"/>
              </w:rPr>
              <w:t>gag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i</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ff</w:t>
            </w:r>
            <w:r>
              <w:rPr>
                <w:rFonts w:ascii="Calibri" w:eastAsia="Calibri" w:hAnsi="Calibri" w:cs="Calibri"/>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g</w:t>
            </w:r>
            <w:r>
              <w:rPr>
                <w:rFonts w:ascii="Calibri" w:eastAsia="Calibri" w:hAnsi="Calibri" w:cs="Calibri"/>
                <w:sz w:val="24"/>
                <w:szCs w:val="24"/>
              </w:rPr>
              <w:t>:</w:t>
            </w:r>
          </w:p>
          <w:p w14:paraId="4C621078" w14:textId="77777777" w:rsidR="00C8764A" w:rsidRDefault="00C8764A">
            <w:pPr>
              <w:spacing w:before="10" w:line="100" w:lineRule="exact"/>
              <w:rPr>
                <w:sz w:val="11"/>
                <w:szCs w:val="11"/>
              </w:rPr>
            </w:pPr>
          </w:p>
          <w:p w14:paraId="691EB1F2" w14:textId="77777777" w:rsidR="00C8764A" w:rsidRDefault="00583C58">
            <w:pPr>
              <w:ind w:left="534"/>
              <w:rPr>
                <w:rFonts w:ascii="Calibri" w:eastAsia="Calibri" w:hAnsi="Calibri" w:cs="Calibri"/>
                <w:sz w:val="24"/>
                <w:szCs w:val="24"/>
              </w:rPr>
            </w:pPr>
            <w:proofErr w:type="spellStart"/>
            <w:r>
              <w:rPr>
                <w:rFonts w:ascii="Calibri" w:eastAsia="Calibri" w:hAnsi="Calibri" w:cs="Calibri"/>
                <w:spacing w:val="3"/>
                <w:sz w:val="24"/>
                <w:szCs w:val="24"/>
              </w:rPr>
              <w:t>i</w:t>
            </w:r>
            <w:proofErr w:type="spellEnd"/>
            <w:r>
              <w:rPr>
                <w:rFonts w:ascii="Calibri" w:eastAsia="Calibri" w:hAnsi="Calibri" w:cs="Calibri"/>
                <w:sz w:val="24"/>
                <w:szCs w:val="24"/>
              </w:rPr>
              <w:t xml:space="preserve">)  </w:t>
            </w:r>
            <w:r>
              <w:rPr>
                <w:rFonts w:ascii="Calibri" w:eastAsia="Calibri" w:hAnsi="Calibri" w:cs="Calibri"/>
                <w:spacing w:val="2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z w:val="24"/>
                <w:szCs w:val="24"/>
              </w:rPr>
              <w:t>ary</w:t>
            </w:r>
            <w:r>
              <w:rPr>
                <w:rFonts w:ascii="Calibri" w:eastAsia="Calibri" w:hAnsi="Calibri" w:cs="Calibri"/>
                <w:spacing w:val="-2"/>
                <w:sz w:val="24"/>
                <w:szCs w:val="24"/>
              </w:rPr>
              <w:t xml:space="preserve"> </w:t>
            </w:r>
            <w:r>
              <w:rPr>
                <w:rFonts w:ascii="Calibri" w:eastAsia="Calibri" w:hAnsi="Calibri" w:cs="Calibri"/>
                <w:spacing w:val="1"/>
                <w:sz w:val="24"/>
                <w:szCs w:val="24"/>
              </w:rPr>
              <w:t>pa</w:t>
            </w:r>
            <w:r>
              <w:rPr>
                <w:rFonts w:ascii="Calibri" w:eastAsia="Calibri" w:hAnsi="Calibri" w:cs="Calibri"/>
                <w:sz w:val="24"/>
                <w:szCs w:val="24"/>
              </w:rPr>
              <w:t>id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pacing w:val="-5"/>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2"/>
                <w:sz w:val="24"/>
                <w:szCs w:val="24"/>
              </w:rPr>
              <w:t>f</w:t>
            </w:r>
            <w:r>
              <w:rPr>
                <w:rFonts w:ascii="Calibri" w:eastAsia="Calibri" w:hAnsi="Calibri" w:cs="Calibri"/>
                <w:sz w:val="24"/>
                <w:szCs w:val="24"/>
              </w:rPr>
              <w:t>;</w:t>
            </w:r>
            <w:proofErr w:type="gramEnd"/>
          </w:p>
          <w:p w14:paraId="599D6F66" w14:textId="77777777" w:rsidR="00C8764A" w:rsidRDefault="00C8764A">
            <w:pPr>
              <w:spacing w:before="10" w:line="100" w:lineRule="exact"/>
              <w:rPr>
                <w:sz w:val="11"/>
                <w:szCs w:val="11"/>
              </w:rPr>
            </w:pPr>
          </w:p>
          <w:p w14:paraId="07C777C5" w14:textId="77777777" w:rsidR="00C8764A" w:rsidRDefault="00583C58">
            <w:pPr>
              <w:ind w:left="534"/>
              <w:rPr>
                <w:rFonts w:ascii="Calibri" w:eastAsia="Calibri" w:hAnsi="Calibri" w:cs="Calibri"/>
                <w:sz w:val="24"/>
                <w:szCs w:val="24"/>
              </w:rPr>
            </w:pPr>
            <w:r>
              <w:rPr>
                <w:rFonts w:ascii="Calibri" w:eastAsia="Calibri" w:hAnsi="Calibri" w:cs="Calibri"/>
                <w:sz w:val="24"/>
                <w:szCs w:val="24"/>
              </w:rPr>
              <w:t xml:space="preserve">ii) </w:t>
            </w:r>
            <w:r>
              <w:rPr>
                <w:rFonts w:ascii="Calibri" w:eastAsia="Calibri" w:hAnsi="Calibri" w:cs="Calibri"/>
                <w:spacing w:val="39"/>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1"/>
                <w:sz w:val="24"/>
                <w:szCs w:val="24"/>
              </w:rPr>
              <w:t>o</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 xml:space="preserve">r’s </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pacing w:val="-4"/>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pacing w:val="-3"/>
                <w:sz w:val="24"/>
                <w:szCs w:val="24"/>
              </w:rPr>
              <w:t>s</w:t>
            </w:r>
            <w:r>
              <w:rPr>
                <w:rFonts w:ascii="Calibri" w:eastAsia="Calibri" w:hAnsi="Calibri" w:cs="Calibri"/>
                <w:sz w:val="24"/>
                <w:szCs w:val="24"/>
              </w:rPr>
              <w:t>;</w:t>
            </w:r>
            <w:proofErr w:type="gramEnd"/>
          </w:p>
          <w:p w14:paraId="0A4A80A2" w14:textId="77777777" w:rsidR="00C8764A" w:rsidRDefault="00C8764A">
            <w:pPr>
              <w:spacing w:before="10" w:line="100" w:lineRule="exact"/>
              <w:rPr>
                <w:sz w:val="11"/>
                <w:szCs w:val="11"/>
              </w:rPr>
            </w:pPr>
          </w:p>
          <w:p w14:paraId="673585F0" w14:textId="77777777" w:rsidR="00C8764A" w:rsidRDefault="00583C58">
            <w:pPr>
              <w:ind w:left="534"/>
              <w:rPr>
                <w:rFonts w:ascii="Calibri" w:eastAsia="Calibri" w:hAnsi="Calibri" w:cs="Calibri"/>
                <w:sz w:val="24"/>
                <w:szCs w:val="24"/>
              </w:rPr>
            </w:pPr>
            <w:r>
              <w:rPr>
                <w:rFonts w:ascii="Calibri" w:eastAsia="Calibri" w:hAnsi="Calibri" w:cs="Calibri"/>
                <w:sz w:val="24"/>
                <w:szCs w:val="24"/>
              </w:rPr>
              <w:t>ii</w:t>
            </w:r>
            <w:r>
              <w:rPr>
                <w:rFonts w:ascii="Calibri" w:eastAsia="Calibri" w:hAnsi="Calibri" w:cs="Calibri"/>
                <w:spacing w:val="3"/>
                <w:sz w:val="24"/>
                <w:szCs w:val="24"/>
              </w:rPr>
              <w:t>i</w:t>
            </w:r>
            <w:r>
              <w:rPr>
                <w:rFonts w:ascii="Calibri" w:eastAsia="Calibri" w:hAnsi="Calibri" w:cs="Calibri"/>
                <w:sz w:val="24"/>
                <w:szCs w:val="24"/>
              </w:rPr>
              <w:t>)</w:t>
            </w:r>
            <w:r>
              <w:rPr>
                <w:rFonts w:ascii="Calibri" w:eastAsia="Calibri" w:hAnsi="Calibri" w:cs="Calibri"/>
                <w:spacing w:val="5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bu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w:t>
            </w:r>
            <w:proofErr w:type="gramEnd"/>
          </w:p>
          <w:p w14:paraId="0B604625" w14:textId="77777777" w:rsidR="00C8764A" w:rsidRDefault="00C8764A">
            <w:pPr>
              <w:spacing w:before="10" w:line="100" w:lineRule="exact"/>
              <w:rPr>
                <w:sz w:val="11"/>
                <w:szCs w:val="11"/>
              </w:rPr>
            </w:pPr>
          </w:p>
          <w:p w14:paraId="076FB9E2" w14:textId="77777777" w:rsidR="00C8764A" w:rsidRDefault="00583C58">
            <w:pPr>
              <w:ind w:left="534"/>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w:t>
            </w:r>
            <w:r>
              <w:rPr>
                <w:rFonts w:ascii="Calibri" w:eastAsia="Calibri" w:hAnsi="Calibri" w:cs="Calibri"/>
                <w:spacing w:val="4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w:t>
            </w:r>
            <w:r>
              <w:rPr>
                <w:rFonts w:ascii="Calibri" w:eastAsia="Calibri" w:hAnsi="Calibri" w:cs="Calibri"/>
                <w:spacing w:val="1"/>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3"/>
                <w:sz w:val="24"/>
                <w:szCs w:val="24"/>
              </w:rPr>
              <w:t>o</w:t>
            </w:r>
            <w:r>
              <w:rPr>
                <w:rFonts w:ascii="Calibri" w:eastAsia="Calibri" w:hAnsi="Calibri" w:cs="Calibri"/>
                <w:spacing w:val="-4"/>
                <w:sz w:val="24"/>
                <w:szCs w:val="24"/>
              </w:rPr>
              <w:t>w</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proofErr w:type="gramEnd"/>
          </w:p>
          <w:p w14:paraId="643ACEAB" w14:textId="77777777" w:rsidR="00C8764A" w:rsidRDefault="00C8764A">
            <w:pPr>
              <w:spacing w:before="10" w:line="100" w:lineRule="exact"/>
              <w:rPr>
                <w:sz w:val="11"/>
                <w:szCs w:val="11"/>
              </w:rPr>
            </w:pPr>
          </w:p>
          <w:p w14:paraId="3F175F78" w14:textId="77777777" w:rsidR="00C8764A" w:rsidRDefault="00583C58">
            <w:pPr>
              <w:ind w:left="534"/>
              <w:rPr>
                <w:rFonts w:ascii="Calibri" w:eastAsia="Calibri" w:hAnsi="Calibri" w:cs="Calibri"/>
                <w:sz w:val="24"/>
                <w:szCs w:val="24"/>
              </w:rPr>
            </w:pPr>
            <w:r>
              <w:rPr>
                <w:rFonts w:ascii="Calibri" w:eastAsia="Calibri" w:hAnsi="Calibri" w:cs="Calibri"/>
                <w:spacing w:val="-3"/>
                <w:sz w:val="24"/>
                <w:szCs w:val="24"/>
              </w:rPr>
              <w:t>v</w:t>
            </w:r>
            <w:r>
              <w:rPr>
                <w:rFonts w:ascii="Calibri" w:eastAsia="Calibri" w:hAnsi="Calibri" w:cs="Calibri"/>
                <w:sz w:val="24"/>
                <w:szCs w:val="24"/>
              </w:rPr>
              <w:t xml:space="preserve">) </w:t>
            </w:r>
            <w:r>
              <w:rPr>
                <w:rFonts w:ascii="Calibri" w:eastAsia="Calibri" w:hAnsi="Calibri" w:cs="Calibri"/>
                <w:spacing w:val="3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3"/>
                <w:sz w:val="24"/>
                <w:szCs w:val="24"/>
              </w:rPr>
              <w:t>y</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 xml:space="preserve">t </w:t>
            </w:r>
            <w:proofErr w:type="gramStart"/>
            <w:r>
              <w:rPr>
                <w:rFonts w:ascii="Calibri" w:eastAsia="Calibri" w:hAnsi="Calibri" w:cs="Calibri"/>
                <w:spacing w:val="2"/>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ne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proofErr w:type="gramEnd"/>
          </w:p>
          <w:p w14:paraId="7EB66744" w14:textId="77777777" w:rsidR="00C8764A" w:rsidRDefault="00C8764A">
            <w:pPr>
              <w:spacing w:line="120" w:lineRule="exact"/>
              <w:rPr>
                <w:sz w:val="12"/>
                <w:szCs w:val="12"/>
              </w:rPr>
            </w:pPr>
          </w:p>
          <w:p w14:paraId="36A49264" w14:textId="77777777" w:rsidR="00C8764A" w:rsidRDefault="00583C58">
            <w:pPr>
              <w:ind w:left="534"/>
              <w:rPr>
                <w:rFonts w:ascii="Calibri" w:eastAsia="Calibri" w:hAnsi="Calibri" w:cs="Calibri"/>
                <w:sz w:val="24"/>
                <w:szCs w:val="24"/>
              </w:rPr>
            </w:pP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w:t>
            </w:r>
            <w:r>
              <w:rPr>
                <w:rFonts w:ascii="Calibri" w:eastAsia="Calibri" w:hAnsi="Calibri" w:cs="Calibri"/>
                <w:spacing w:val="4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p>
          <w:p w14:paraId="6290D560" w14:textId="77777777" w:rsidR="00C8764A" w:rsidRDefault="00C8764A">
            <w:pPr>
              <w:spacing w:before="2" w:line="120" w:lineRule="exact"/>
              <w:rPr>
                <w:sz w:val="12"/>
                <w:szCs w:val="12"/>
              </w:rPr>
            </w:pPr>
          </w:p>
          <w:p w14:paraId="6956B5EA" w14:textId="77777777" w:rsidR="00C8764A" w:rsidRDefault="00583C58">
            <w:pPr>
              <w:ind w:left="534"/>
              <w:rPr>
                <w:rFonts w:ascii="Calibri" w:eastAsia="Calibri" w:hAnsi="Calibri" w:cs="Calibri"/>
                <w:sz w:val="24"/>
                <w:szCs w:val="24"/>
              </w:rPr>
            </w:pPr>
            <w:r>
              <w:rPr>
                <w:rFonts w:ascii="Calibri" w:eastAsia="Calibri" w:hAnsi="Calibri" w:cs="Calibri"/>
                <w:spacing w:val="-3"/>
                <w:sz w:val="24"/>
                <w:szCs w:val="24"/>
              </w:rPr>
              <w:t>v</w:t>
            </w:r>
            <w:r>
              <w:rPr>
                <w:rFonts w:ascii="Calibri" w:eastAsia="Calibri" w:hAnsi="Calibri" w:cs="Calibri"/>
                <w:spacing w:val="2"/>
                <w:sz w:val="24"/>
                <w:szCs w:val="24"/>
              </w:rPr>
              <w:t>i</w:t>
            </w:r>
            <w:r>
              <w:rPr>
                <w:rFonts w:ascii="Calibri" w:eastAsia="Calibri" w:hAnsi="Calibri" w:cs="Calibri"/>
                <w:spacing w:val="3"/>
                <w:sz w:val="24"/>
                <w:szCs w:val="24"/>
              </w:rPr>
              <w:t>i</w:t>
            </w:r>
            <w:r>
              <w:rPr>
                <w:rFonts w:ascii="Calibri" w:eastAsia="Calibri" w:hAnsi="Calibri" w:cs="Calibri"/>
                <w:sz w:val="24"/>
                <w:szCs w:val="24"/>
              </w:rPr>
              <w:t>)</w:t>
            </w:r>
            <w:r>
              <w:rPr>
                <w:rFonts w:ascii="Calibri" w:eastAsia="Calibri" w:hAnsi="Calibri" w:cs="Calibri"/>
                <w:spacing w:val="-14"/>
                <w:sz w:val="24"/>
                <w:szCs w:val="24"/>
              </w:rPr>
              <w:t xml:space="preserve"> </w:t>
            </w:r>
            <w:proofErr w:type="gramStart"/>
            <w:r>
              <w:rPr>
                <w:rFonts w:ascii="Calibri" w:eastAsia="Calibri" w:hAnsi="Calibri" w:cs="Calibri"/>
                <w:spacing w:val="-1"/>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e</w:t>
            </w:r>
            <w:proofErr w:type="gramEnd"/>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p>
          <w:p w14:paraId="3E8DBD61" w14:textId="77777777" w:rsidR="00C8764A" w:rsidRDefault="00C8764A">
            <w:pPr>
              <w:spacing w:before="10" w:line="100" w:lineRule="exact"/>
              <w:rPr>
                <w:sz w:val="11"/>
                <w:szCs w:val="11"/>
              </w:rPr>
            </w:pPr>
          </w:p>
          <w:p w14:paraId="5EA7173D" w14:textId="77777777" w:rsidR="00C8764A" w:rsidRDefault="00583C58">
            <w:pPr>
              <w:ind w:left="894" w:right="19" w:hanging="360"/>
              <w:jc w:val="both"/>
              <w:rPr>
                <w:rFonts w:ascii="Calibri" w:eastAsia="Calibri" w:hAnsi="Calibri" w:cs="Calibri"/>
                <w:sz w:val="24"/>
                <w:szCs w:val="24"/>
              </w:rPr>
            </w:pPr>
            <w:r>
              <w:rPr>
                <w:rFonts w:ascii="Calibri" w:eastAsia="Calibri" w:hAnsi="Calibri" w:cs="Calibri"/>
                <w:spacing w:val="-3"/>
                <w:sz w:val="24"/>
                <w:szCs w:val="24"/>
              </w:rPr>
              <w:t>v</w:t>
            </w:r>
            <w:r>
              <w:rPr>
                <w:rFonts w:ascii="Calibri" w:eastAsia="Calibri" w:hAnsi="Calibri" w:cs="Calibri"/>
                <w:spacing w:val="2"/>
                <w:sz w:val="24"/>
                <w:szCs w:val="24"/>
              </w:rPr>
              <w:t>ii</w:t>
            </w:r>
            <w:r>
              <w:rPr>
                <w:rFonts w:ascii="Calibri" w:eastAsia="Calibri" w:hAnsi="Calibri" w:cs="Calibri"/>
                <w:spacing w:val="3"/>
                <w:sz w:val="24"/>
                <w:szCs w:val="24"/>
              </w:rPr>
              <w:t>i</w:t>
            </w:r>
            <w:r>
              <w:rPr>
                <w:rFonts w:ascii="Calibri" w:eastAsia="Calibri" w:hAnsi="Calibri" w:cs="Calibri"/>
                <w:spacing w:val="-3"/>
                <w:sz w:val="24"/>
                <w:szCs w:val="24"/>
              </w:rPr>
              <w:t>)</w:t>
            </w:r>
            <w:proofErr w:type="gramStart"/>
            <w:r>
              <w:rPr>
                <w:rFonts w:ascii="Calibri" w:eastAsia="Calibri" w:hAnsi="Calibri" w:cs="Calibri"/>
                <w:spacing w:val="-1"/>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e</w:t>
            </w:r>
            <w:proofErr w:type="gramEnd"/>
            <w:r>
              <w:rPr>
                <w:rFonts w:ascii="Calibri" w:eastAsia="Calibri" w:hAnsi="Calibri" w:cs="Calibri"/>
                <w:spacing w:val="4"/>
                <w:sz w:val="24"/>
                <w:szCs w:val="24"/>
              </w:rPr>
              <w:t xml:space="preserve"> </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pacing w:val="3"/>
                <w:sz w:val="24"/>
                <w:szCs w:val="24"/>
              </w:rPr>
              <w:t>l</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 xml:space="preserve">y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z w:val="24"/>
                <w:szCs w:val="24"/>
              </w:rPr>
              <w:t xml:space="preserve">ary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ems</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lu</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limb</w:t>
            </w:r>
            <w:r>
              <w:rPr>
                <w:rFonts w:ascii="Calibri" w:eastAsia="Calibri" w:hAnsi="Calibri" w:cs="Calibri"/>
                <w:spacing w:val="2"/>
                <w:sz w:val="24"/>
                <w:szCs w:val="24"/>
              </w:rPr>
              <w:t xml:space="preserve"> </w:t>
            </w:r>
            <w:r>
              <w:rPr>
                <w:rFonts w:ascii="Calibri" w:eastAsia="Calibri" w:hAnsi="Calibri" w:cs="Calibri"/>
                <w:sz w:val="24"/>
                <w:szCs w:val="24"/>
              </w:rPr>
              <w:t xml:space="preserve">(b) </w:t>
            </w:r>
            <w:r>
              <w:rPr>
                <w:rFonts w:ascii="Calibri" w:eastAsia="Calibri" w:hAnsi="Calibri" w:cs="Calibri"/>
                <w:spacing w:val="1"/>
                <w:sz w:val="24"/>
                <w:szCs w:val="24"/>
              </w:rPr>
              <w:t>be</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4"/>
                <w:sz w:val="24"/>
                <w:szCs w:val="24"/>
              </w:rPr>
              <w:t>w</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4B3379AB" w14:textId="77777777" w:rsidR="00C8764A" w:rsidRDefault="00C8764A">
            <w:pPr>
              <w:spacing w:before="10" w:line="100" w:lineRule="exact"/>
              <w:rPr>
                <w:sz w:val="11"/>
                <w:szCs w:val="11"/>
              </w:rPr>
            </w:pPr>
          </w:p>
          <w:p w14:paraId="10CF6E4A" w14:textId="77777777" w:rsidR="00C8764A" w:rsidRDefault="00583C58">
            <w:pPr>
              <w:ind w:left="534"/>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pacing w:val="-3"/>
                <w:sz w:val="24"/>
                <w:szCs w:val="24"/>
              </w:rPr>
              <w:t>x</w:t>
            </w:r>
            <w:r>
              <w:rPr>
                <w:rFonts w:ascii="Calibri" w:eastAsia="Calibri" w:hAnsi="Calibri" w:cs="Calibri"/>
                <w:sz w:val="24"/>
                <w:szCs w:val="24"/>
              </w:rPr>
              <w:t>)</w:t>
            </w:r>
            <w:r>
              <w:rPr>
                <w:rFonts w:ascii="Calibri" w:eastAsia="Calibri" w:hAnsi="Calibri" w:cs="Calibri"/>
                <w:spacing w:val="4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pacing w:val="-4"/>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ee</w:t>
            </w:r>
            <w:r>
              <w:rPr>
                <w:rFonts w:ascii="Calibri" w:eastAsia="Calibri" w:hAnsi="Calibri" w:cs="Calibri"/>
                <w:sz w:val="24"/>
                <w:szCs w:val="24"/>
              </w:rPr>
              <w:t xml:space="preserve">d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proofErr w:type="gramEnd"/>
          </w:p>
          <w:p w14:paraId="00C6C635" w14:textId="77777777" w:rsidR="00C8764A" w:rsidRDefault="00C8764A">
            <w:pPr>
              <w:spacing w:before="10" w:line="100" w:lineRule="exact"/>
              <w:rPr>
                <w:sz w:val="11"/>
                <w:szCs w:val="11"/>
              </w:rPr>
            </w:pPr>
          </w:p>
          <w:p w14:paraId="64AE9101" w14:textId="77777777" w:rsidR="00C8764A" w:rsidRDefault="00583C58">
            <w:pPr>
              <w:ind w:left="534" w:right="10" w:hanging="288"/>
              <w:jc w:val="both"/>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1"/>
                <w:sz w:val="24"/>
                <w:szCs w:val="24"/>
              </w:rPr>
              <w:t xml:space="preserve"> </w:t>
            </w:r>
            <w:proofErr w:type="gramStart"/>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3"/>
                <w:sz w:val="24"/>
                <w:szCs w:val="24"/>
              </w:rPr>
              <w:t xml:space="preserve"> </w:t>
            </w:r>
            <w:r>
              <w:rPr>
                <w:rFonts w:ascii="Calibri" w:eastAsia="Calibri" w:hAnsi="Calibri" w:cs="Calibri"/>
                <w:sz w:val="24"/>
                <w:szCs w:val="24"/>
              </w:rPr>
              <w:t>in</w:t>
            </w:r>
            <w:proofErr w:type="gramEnd"/>
            <w:r>
              <w:rPr>
                <w:rFonts w:ascii="Calibri" w:eastAsia="Calibri" w:hAnsi="Calibri" w:cs="Calibri"/>
                <w:spacing w:val="50"/>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9"/>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ss</w:t>
            </w:r>
            <w:r>
              <w:rPr>
                <w:rFonts w:ascii="Calibri" w:eastAsia="Calibri" w:hAnsi="Calibri" w:cs="Calibri"/>
                <w:spacing w:val="1"/>
                <w:sz w:val="24"/>
                <w:szCs w:val="24"/>
              </w:rPr>
              <w:t>et</w:t>
            </w:r>
            <w:r>
              <w:rPr>
                <w:rFonts w:ascii="Calibri" w:eastAsia="Calibri" w:hAnsi="Calibri" w:cs="Calibri"/>
                <w:sz w:val="24"/>
                <w:szCs w:val="24"/>
              </w:rPr>
              <w:t>s</w:t>
            </w:r>
            <w:r>
              <w:rPr>
                <w:rFonts w:ascii="Calibri" w:eastAsia="Calibri" w:hAnsi="Calibri" w:cs="Calibri"/>
                <w:spacing w:val="49"/>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7"/>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4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4"/>
                <w:sz w:val="24"/>
                <w:szCs w:val="24"/>
              </w:rPr>
              <w:t>e</w:t>
            </w:r>
            <w:r>
              <w:rPr>
                <w:rFonts w:ascii="Calibri" w:eastAsia="Calibri" w:hAnsi="Calibri" w:cs="Calibri"/>
                <w:sz w:val="24"/>
                <w:szCs w:val="24"/>
              </w:rPr>
              <w:t>d as</w:t>
            </w:r>
            <w:r>
              <w:rPr>
                <w:rFonts w:ascii="Calibri" w:eastAsia="Calibri" w:hAnsi="Calibri" w:cs="Calibri"/>
                <w:spacing w:val="3"/>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lly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cc</w:t>
            </w:r>
            <w:r>
              <w:rPr>
                <w:rFonts w:ascii="Calibri" w:eastAsia="Calibri" w:hAnsi="Calibri" w:cs="Calibri"/>
                <w:spacing w:val="8"/>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 a</w:t>
            </w:r>
            <w:r>
              <w:rPr>
                <w:rFonts w:ascii="Calibri" w:eastAsia="Calibri" w:hAnsi="Calibri" w:cs="Calibri"/>
                <w:spacing w:val="-1"/>
                <w:sz w:val="24"/>
                <w:szCs w:val="24"/>
              </w:rPr>
              <w:t>cc</w:t>
            </w:r>
            <w:r>
              <w:rPr>
                <w:rFonts w:ascii="Calibri" w:eastAsia="Calibri" w:hAnsi="Calibri" w:cs="Calibri"/>
                <w:spacing w:val="1"/>
                <w:sz w:val="24"/>
                <w:szCs w:val="24"/>
              </w:rPr>
              <w:t>oun</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pr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U</w:t>
            </w:r>
            <w:r>
              <w:rPr>
                <w:rFonts w:ascii="Calibri" w:eastAsia="Calibri" w:hAnsi="Calibri" w:cs="Calibri"/>
                <w:spacing w:val="-2"/>
                <w:sz w:val="24"/>
                <w:szCs w:val="24"/>
              </w:rPr>
              <w:t>K</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3"/>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z w:val="24"/>
                <w:szCs w:val="24"/>
              </w:rPr>
              <w:t>st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ss</w:t>
            </w:r>
            <w:r>
              <w:rPr>
                <w:rFonts w:ascii="Calibri" w:eastAsia="Calibri" w:hAnsi="Calibri" w:cs="Calibri"/>
                <w:spacing w:val="1"/>
                <w:sz w:val="24"/>
                <w:szCs w:val="24"/>
              </w:rPr>
              <w:t>et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3"/>
                <w:sz w:val="24"/>
                <w:szCs w:val="24"/>
              </w:rPr>
              <w:t xml:space="preserve"> </w:t>
            </w:r>
            <w:r>
              <w:rPr>
                <w:rFonts w:ascii="Calibri" w:eastAsia="Calibri" w:hAnsi="Calibri" w:cs="Calibri"/>
                <w:sz w:val="24"/>
                <w:szCs w:val="24"/>
              </w:rPr>
              <w:t>(to</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9"/>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1"/>
                <w:sz w:val="24"/>
                <w:szCs w:val="24"/>
              </w:rPr>
              <w:t xml:space="preserve"> </w:t>
            </w:r>
            <w:r>
              <w:rPr>
                <w:rFonts w:ascii="Calibri" w:eastAsia="Calibri" w:hAnsi="Calibri" w:cs="Calibri"/>
                <w:sz w:val="24"/>
                <w:szCs w:val="24"/>
              </w:rPr>
              <w:t>risk</w:t>
            </w:r>
          </w:p>
        </w:tc>
      </w:tr>
    </w:tbl>
    <w:p w14:paraId="7D6B58AC" w14:textId="77777777" w:rsidR="00C8764A" w:rsidRDefault="00C8764A">
      <w:pPr>
        <w:spacing w:line="200" w:lineRule="exact"/>
      </w:pPr>
    </w:p>
    <w:p w14:paraId="1A35C8CE" w14:textId="77777777" w:rsidR="00C8764A" w:rsidRDefault="00C8764A">
      <w:pPr>
        <w:spacing w:before="17" w:line="260" w:lineRule="exact"/>
        <w:rPr>
          <w:sz w:val="26"/>
          <w:szCs w:val="26"/>
        </w:rPr>
      </w:pPr>
    </w:p>
    <w:p w14:paraId="1C65464D"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0" w:footer="553" w:gutter="0"/>
          <w:cols w:space="720"/>
        </w:sectPr>
      </w:pPr>
      <w:r>
        <w:rPr>
          <w:rFonts w:ascii="Calibri" w:eastAsia="Calibri" w:hAnsi="Calibri" w:cs="Calibri"/>
          <w:spacing w:val="1"/>
          <w:sz w:val="24"/>
          <w:szCs w:val="24"/>
        </w:rPr>
        <w:t>13</w:t>
      </w:r>
    </w:p>
    <w:p w14:paraId="7446CC0A" w14:textId="77777777" w:rsidR="00C8764A" w:rsidRDefault="00C8764A">
      <w:pPr>
        <w:spacing w:before="4" w:line="140" w:lineRule="exact"/>
        <w:rPr>
          <w:sz w:val="14"/>
          <w:szCs w:val="14"/>
        </w:rPr>
      </w:pPr>
    </w:p>
    <w:p w14:paraId="5B0E9431" w14:textId="77777777" w:rsidR="00C8764A" w:rsidRDefault="00C8764A">
      <w:pPr>
        <w:spacing w:line="200" w:lineRule="exact"/>
      </w:pPr>
    </w:p>
    <w:p w14:paraId="5957FFAE"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6468B599" w14:textId="77777777">
        <w:trPr>
          <w:trHeight w:hRule="exact" w:val="7129"/>
        </w:trPr>
        <w:tc>
          <w:tcPr>
            <w:tcW w:w="2182" w:type="dxa"/>
            <w:tcBorders>
              <w:top w:val="single" w:sz="7" w:space="0" w:color="000000"/>
              <w:left w:val="single" w:sz="7" w:space="0" w:color="000000"/>
              <w:bottom w:val="single" w:sz="7" w:space="0" w:color="000000"/>
              <w:right w:val="single" w:sz="7" w:space="0" w:color="000000"/>
            </w:tcBorders>
          </w:tcPr>
          <w:p w14:paraId="1FF894EC" w14:textId="77777777" w:rsidR="00C8764A" w:rsidRDefault="00C8764A"/>
        </w:tc>
        <w:tc>
          <w:tcPr>
            <w:tcW w:w="7566" w:type="dxa"/>
            <w:tcBorders>
              <w:top w:val="single" w:sz="7" w:space="0" w:color="000000"/>
              <w:left w:val="single" w:sz="7" w:space="0" w:color="000000"/>
              <w:bottom w:val="single" w:sz="7" w:space="0" w:color="000000"/>
              <w:right w:val="single" w:sz="7" w:space="0" w:color="000000"/>
            </w:tcBorders>
          </w:tcPr>
          <w:p w14:paraId="1E75EBFE" w14:textId="77777777" w:rsidR="00C8764A" w:rsidRDefault="00583C58">
            <w:pPr>
              <w:spacing w:line="260" w:lineRule="exact"/>
              <w:ind w:left="534"/>
              <w:rPr>
                <w:rFonts w:ascii="Calibri" w:eastAsia="Calibri" w:hAnsi="Calibri" w:cs="Calibri"/>
                <w:sz w:val="24"/>
                <w:szCs w:val="24"/>
              </w:rPr>
            </w:pPr>
            <w:r>
              <w:rPr>
                <w:rFonts w:ascii="Calibri" w:eastAsia="Calibri" w:hAnsi="Calibri" w:cs="Calibri"/>
                <w:spacing w:val="1"/>
                <w:position w:val="1"/>
                <w:sz w:val="24"/>
                <w:szCs w:val="24"/>
              </w:rPr>
              <w:t>no</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eld</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spacing w:val="-2"/>
                <w:position w:val="1"/>
                <w:sz w:val="24"/>
                <w:szCs w:val="24"/>
              </w:rPr>
              <w:t>l</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st</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tu</w:t>
            </w:r>
            <w:r>
              <w:rPr>
                <w:rFonts w:ascii="Calibri" w:eastAsia="Calibri" w:hAnsi="Calibri" w:cs="Calibri"/>
                <w:position w:val="1"/>
                <w:sz w:val="24"/>
                <w:szCs w:val="24"/>
              </w:rPr>
              <w:t>al</w:t>
            </w:r>
            <w:r>
              <w:rPr>
                <w:rFonts w:ascii="Calibri" w:eastAsia="Calibri" w:hAnsi="Calibri" w:cs="Calibri"/>
                <w:spacing w:val="1"/>
                <w:position w:val="1"/>
                <w:sz w:val="24"/>
                <w:szCs w:val="24"/>
              </w:rPr>
              <w:t>l</w:t>
            </w:r>
            <w:r>
              <w:rPr>
                <w:rFonts w:ascii="Calibri" w:eastAsia="Calibri" w:hAnsi="Calibri" w:cs="Calibri"/>
                <w:position w:val="1"/>
                <w:sz w:val="24"/>
                <w:szCs w:val="24"/>
              </w:rPr>
              <w:t>y</w:t>
            </w:r>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u</w:t>
            </w:r>
            <w:r>
              <w:rPr>
                <w:rFonts w:ascii="Calibri" w:eastAsia="Calibri" w:hAnsi="Calibri" w:cs="Calibri"/>
                <w:spacing w:val="5"/>
                <w:position w:val="1"/>
                <w:sz w:val="24"/>
                <w:szCs w:val="24"/>
              </w:rPr>
              <w:t>r</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p>
          <w:p w14:paraId="2CEB22FA" w14:textId="77777777" w:rsidR="00C8764A" w:rsidRDefault="00583C58">
            <w:pPr>
              <w:spacing w:line="260" w:lineRule="exact"/>
              <w:ind w:left="534"/>
              <w:rPr>
                <w:rFonts w:ascii="Calibri" w:eastAsia="Calibri" w:hAnsi="Calibri" w:cs="Calibri"/>
                <w:sz w:val="24"/>
                <w:szCs w:val="24"/>
              </w:rPr>
            </w:pP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tho</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proofErr w:type="gramStart"/>
            <w:r>
              <w:rPr>
                <w:rFonts w:ascii="Calibri" w:eastAsia="Calibri" w:hAnsi="Calibri" w:cs="Calibri"/>
                <w:spacing w:val="-2"/>
                <w:position w:val="1"/>
                <w:sz w:val="24"/>
                <w:szCs w:val="24"/>
              </w:rPr>
              <w:t>A</w:t>
            </w:r>
            <w:r>
              <w:rPr>
                <w:rFonts w:ascii="Calibri" w:eastAsia="Calibri" w:hAnsi="Calibri" w:cs="Calibri"/>
                <w:position w:val="1"/>
                <w:sz w:val="24"/>
                <w:szCs w:val="24"/>
              </w:rPr>
              <w:t>ss</w:t>
            </w:r>
            <w:r>
              <w:rPr>
                <w:rFonts w:ascii="Calibri" w:eastAsia="Calibri" w:hAnsi="Calibri" w:cs="Calibri"/>
                <w:spacing w:val="1"/>
                <w:position w:val="1"/>
                <w:sz w:val="24"/>
                <w:szCs w:val="24"/>
              </w:rPr>
              <w:t>et</w:t>
            </w:r>
            <w:r>
              <w:rPr>
                <w:rFonts w:ascii="Calibri" w:eastAsia="Calibri" w:hAnsi="Calibri" w:cs="Calibri"/>
                <w:position w:val="1"/>
                <w:sz w:val="24"/>
                <w:szCs w:val="24"/>
              </w:rPr>
              <w:t>s;</w:t>
            </w:r>
            <w:proofErr w:type="gramEnd"/>
          </w:p>
          <w:p w14:paraId="53A99108" w14:textId="77777777" w:rsidR="00C8764A" w:rsidRDefault="00583C58">
            <w:pPr>
              <w:spacing w:before="93"/>
              <w:ind w:left="534" w:right="13" w:hanging="288"/>
              <w:jc w:val="both"/>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39"/>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 xml:space="preserve">are </w:t>
            </w:r>
            <w:r>
              <w:rPr>
                <w:rFonts w:ascii="Calibri" w:eastAsia="Calibri" w:hAnsi="Calibri" w:cs="Calibri"/>
                <w:spacing w:val="1"/>
                <w:sz w:val="24"/>
                <w:szCs w:val="24"/>
              </w:rPr>
              <w:t>no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(b)</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proofErr w:type="gramStart"/>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proofErr w:type="gramEnd"/>
            <w:r>
              <w:rPr>
                <w:rFonts w:ascii="Calibri" w:eastAsia="Calibri" w:hAnsi="Calibri" w:cs="Calibri"/>
                <w:sz w:val="24"/>
                <w:szCs w:val="24"/>
              </w:rPr>
              <w:t xml:space="preserve"> </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3"/>
                <w:sz w:val="24"/>
                <w:szCs w:val="24"/>
              </w:rPr>
              <w:t xml:space="preserve"> </w:t>
            </w:r>
            <w:r>
              <w:rPr>
                <w:rFonts w:ascii="Calibri" w:eastAsia="Calibri" w:hAnsi="Calibri" w:cs="Calibri"/>
                <w:sz w:val="24"/>
                <w:szCs w:val="24"/>
              </w:rPr>
              <w:t xml:space="preserve">are </w:t>
            </w:r>
            <w:r>
              <w:rPr>
                <w:rFonts w:ascii="Calibri" w:eastAsia="Calibri" w:hAnsi="Calibri" w:cs="Calibri"/>
                <w:spacing w:val="2"/>
                <w:sz w:val="24"/>
                <w:szCs w:val="24"/>
              </w:rPr>
              <w:t xml:space="preserve"> </w:t>
            </w:r>
            <w:r>
              <w:rPr>
                <w:rFonts w:ascii="Calibri" w:eastAsia="Calibri" w:hAnsi="Calibri" w:cs="Calibri"/>
                <w:spacing w:val="1"/>
                <w:sz w:val="24"/>
                <w:szCs w:val="24"/>
              </w:rPr>
              <w:t>ne</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ssary</w:t>
            </w:r>
            <w:r>
              <w:rPr>
                <w:rFonts w:ascii="Calibri" w:eastAsia="Calibri" w:hAnsi="Calibri" w:cs="Calibri"/>
                <w:spacing w:val="5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3"/>
                <w:sz w:val="24"/>
                <w:szCs w:val="24"/>
              </w:rPr>
              <w:t>l</w:t>
            </w:r>
            <w:r>
              <w:rPr>
                <w:rFonts w:ascii="Calibri" w:eastAsia="Calibri" w:hAnsi="Calibri" w:cs="Calibri"/>
                <w:sz w:val="24"/>
                <w:szCs w:val="24"/>
              </w:rPr>
              <w:t xml:space="preserve">y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4"/>
                <w:sz w:val="24"/>
                <w:szCs w:val="24"/>
              </w:rPr>
              <w:t>h</w:t>
            </w:r>
            <w:r>
              <w:rPr>
                <w:rFonts w:ascii="Calibri" w:eastAsia="Calibri" w:hAnsi="Calibri" w:cs="Calibri"/>
                <w:sz w:val="24"/>
                <w:szCs w:val="24"/>
              </w:rPr>
              <w:t>e S</w:t>
            </w:r>
            <w:r>
              <w:rPr>
                <w:rFonts w:ascii="Calibri" w:eastAsia="Calibri" w:hAnsi="Calibri" w:cs="Calibri"/>
                <w:spacing w:val="1"/>
                <w:sz w:val="24"/>
                <w:szCs w:val="24"/>
              </w:rPr>
              <w:t>upp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ab</w:t>
            </w:r>
            <w:r>
              <w:rPr>
                <w:rFonts w:ascii="Calibri" w:eastAsia="Calibri" w:hAnsi="Calibri" w:cs="Calibri"/>
                <w:spacing w:val="-2"/>
                <w:sz w:val="24"/>
                <w:szCs w:val="24"/>
              </w:rPr>
              <w:t>l</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2B2DD34C" w14:textId="77777777" w:rsidR="00C8764A" w:rsidRDefault="00C8764A">
            <w:pPr>
              <w:spacing w:before="10" w:line="100" w:lineRule="exact"/>
              <w:rPr>
                <w:sz w:val="11"/>
                <w:szCs w:val="11"/>
              </w:rPr>
            </w:pPr>
          </w:p>
          <w:p w14:paraId="180FD9F6" w14:textId="77777777" w:rsidR="00C8764A" w:rsidRDefault="00583C58">
            <w:pPr>
              <w:ind w:left="534" w:right="17" w:hanging="288"/>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0"/>
                <w:sz w:val="24"/>
                <w:szCs w:val="24"/>
              </w:rPr>
              <w:t xml:space="preserve"> </w:t>
            </w:r>
            <w:proofErr w:type="gramStart"/>
            <w:r>
              <w:rPr>
                <w:rFonts w:ascii="Calibri" w:eastAsia="Calibri" w:hAnsi="Calibri" w:cs="Calibri"/>
                <w:sz w:val="24"/>
                <w:szCs w:val="24"/>
              </w:rPr>
              <w:t>Reim</w:t>
            </w:r>
            <w:r>
              <w:rPr>
                <w:rFonts w:ascii="Calibri" w:eastAsia="Calibri" w:hAnsi="Calibri" w:cs="Calibri"/>
                <w:spacing w:val="1"/>
                <w:sz w:val="24"/>
                <w:szCs w:val="24"/>
              </w:rPr>
              <w:t>bu</w:t>
            </w:r>
            <w:r>
              <w:rPr>
                <w:rFonts w:ascii="Calibri" w:eastAsia="Calibri" w:hAnsi="Calibri" w:cs="Calibri"/>
                <w:sz w:val="24"/>
                <w:szCs w:val="24"/>
              </w:rPr>
              <w:t>rs</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2"/>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s</w:t>
            </w:r>
            <w:proofErr w:type="gramEnd"/>
            <w:r>
              <w:rPr>
                <w:rFonts w:ascii="Calibri" w:eastAsia="Calibri" w:hAnsi="Calibri" w:cs="Calibri"/>
                <w:spacing w:val="5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4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 xml:space="preserve">e  </w:t>
            </w:r>
            <w:r>
              <w:rPr>
                <w:rFonts w:ascii="Calibri" w:eastAsia="Calibri" w:hAnsi="Calibri" w:cs="Calibri"/>
                <w:spacing w:val="1"/>
                <w:sz w:val="24"/>
                <w:szCs w:val="24"/>
              </w:rPr>
              <w:t>bee</w:t>
            </w:r>
            <w:r>
              <w:rPr>
                <w:rFonts w:ascii="Calibri" w:eastAsia="Calibri" w:hAnsi="Calibri" w:cs="Calibri"/>
                <w:sz w:val="24"/>
                <w:szCs w:val="24"/>
              </w:rPr>
              <w:t xml:space="preserve">n </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7"/>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s all</w:t>
            </w:r>
            <w:r>
              <w:rPr>
                <w:rFonts w:ascii="Calibri" w:eastAsia="Calibri" w:hAnsi="Calibri" w:cs="Calibri"/>
                <w:spacing w:val="1"/>
                <w:sz w:val="24"/>
                <w:szCs w:val="24"/>
              </w:rPr>
              <w:t>o</w:t>
            </w:r>
            <w:r>
              <w:rPr>
                <w:rFonts w:ascii="Calibri" w:eastAsia="Calibri" w:hAnsi="Calibri" w:cs="Calibri"/>
                <w:spacing w:val="-4"/>
                <w:sz w:val="24"/>
                <w:szCs w:val="24"/>
              </w:rPr>
              <w:t>w</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rm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re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i</w:t>
            </w:r>
            <w:r>
              <w:rPr>
                <w:rFonts w:ascii="Calibri" w:eastAsia="Calibri" w:hAnsi="Calibri" w:cs="Calibri"/>
                <w:sz w:val="24"/>
                <w:szCs w:val="24"/>
              </w:rPr>
              <w:t>n</w:t>
            </w:r>
            <w:r>
              <w:rPr>
                <w:rFonts w:ascii="Calibri" w:eastAsia="Calibri" w:hAnsi="Calibri" w:cs="Calibri"/>
                <w:spacing w:val="1"/>
                <w:sz w:val="24"/>
                <w:szCs w:val="24"/>
              </w:rPr>
              <w:t xml:space="preserve"> de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p>
          <w:p w14:paraId="3329738E" w14:textId="77777777" w:rsidR="00C8764A" w:rsidRDefault="00C8764A">
            <w:pPr>
              <w:spacing w:before="10" w:line="100" w:lineRule="exact"/>
              <w:rPr>
                <w:sz w:val="11"/>
                <w:szCs w:val="11"/>
              </w:rPr>
            </w:pPr>
          </w:p>
          <w:p w14:paraId="5842E979" w14:textId="77777777" w:rsidR="00C8764A" w:rsidRDefault="00583C58">
            <w:pPr>
              <w:ind w:left="513"/>
              <w:rPr>
                <w:rFonts w:ascii="Calibri" w:eastAsia="Calibri" w:hAnsi="Calibri" w:cs="Calibri"/>
                <w:sz w:val="24"/>
                <w:szCs w:val="24"/>
              </w:rPr>
            </w:pPr>
            <w:r>
              <w:rPr>
                <w:rFonts w:ascii="Calibri" w:eastAsia="Calibri" w:hAnsi="Calibri" w:cs="Calibri"/>
                <w:spacing w:val="1"/>
                <w:sz w:val="24"/>
                <w:szCs w:val="24"/>
              </w:rPr>
              <w:t>bu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1A03AD76" w14:textId="77777777" w:rsidR="00C8764A" w:rsidRDefault="00C8764A">
            <w:pPr>
              <w:spacing w:before="10" w:line="100" w:lineRule="exact"/>
              <w:rPr>
                <w:sz w:val="11"/>
                <w:szCs w:val="11"/>
              </w:rPr>
            </w:pPr>
          </w:p>
          <w:p w14:paraId="1A224DEE" w14:textId="77777777" w:rsidR="00C8764A" w:rsidRDefault="00583C58">
            <w:pPr>
              <w:ind w:left="246"/>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7"/>
                <w:sz w:val="24"/>
                <w:szCs w:val="24"/>
              </w:rPr>
              <w:t xml:space="preserve"> </w:t>
            </w:r>
            <w:proofErr w:type="gramStart"/>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ad</w:t>
            </w:r>
            <w:r>
              <w:rPr>
                <w:rFonts w:ascii="Calibri" w:eastAsia="Calibri" w:hAnsi="Calibri" w:cs="Calibri"/>
                <w:sz w:val="24"/>
                <w:szCs w:val="24"/>
              </w:rPr>
              <w:t>;</w:t>
            </w:r>
            <w:proofErr w:type="gramEnd"/>
          </w:p>
          <w:p w14:paraId="31145092" w14:textId="77777777" w:rsidR="00C8764A" w:rsidRDefault="00C8764A">
            <w:pPr>
              <w:spacing w:line="120" w:lineRule="exact"/>
              <w:rPr>
                <w:sz w:val="12"/>
                <w:szCs w:val="12"/>
              </w:rPr>
            </w:pPr>
          </w:p>
          <w:p w14:paraId="7363B1D9"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im</w:t>
            </w:r>
            <w:r>
              <w:rPr>
                <w:rFonts w:ascii="Calibri" w:eastAsia="Calibri" w:hAnsi="Calibri" w:cs="Calibri"/>
                <w:spacing w:val="1"/>
                <w:sz w:val="24"/>
                <w:szCs w:val="24"/>
              </w:rPr>
              <w:t>i</w:t>
            </w:r>
            <w:r>
              <w:rPr>
                <w:rFonts w:ascii="Calibri" w:eastAsia="Calibri" w:hAnsi="Calibri" w:cs="Calibri"/>
                <w:sz w:val="24"/>
                <w:szCs w:val="24"/>
              </w:rPr>
              <w:t>lar</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s;</w:t>
            </w:r>
            <w:proofErr w:type="gramEnd"/>
          </w:p>
          <w:p w14:paraId="52AAD69B" w14:textId="77777777" w:rsidR="00C8764A" w:rsidRDefault="00C8764A">
            <w:pPr>
              <w:spacing w:before="10" w:line="100" w:lineRule="exact"/>
              <w:rPr>
                <w:sz w:val="11"/>
                <w:szCs w:val="11"/>
              </w:rPr>
            </w:pPr>
          </w:p>
          <w:p w14:paraId="7EF7CD0D" w14:textId="77777777" w:rsidR="00C8764A" w:rsidRDefault="00583C58">
            <w:pPr>
              <w:ind w:left="534" w:right="15" w:hanging="288"/>
              <w:jc w:val="both"/>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16"/>
                <w:sz w:val="24"/>
                <w:szCs w:val="24"/>
              </w:rPr>
              <w:t xml:space="preserve"> </w:t>
            </w:r>
            <w:r>
              <w:rPr>
                <w:rFonts w:ascii="Calibri" w:eastAsia="Calibri" w:hAnsi="Calibri" w:cs="Calibri"/>
                <w:sz w:val="24"/>
                <w:szCs w:val="24"/>
              </w:rPr>
              <w:t>ma</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ppo</w:t>
            </w:r>
            <w:r>
              <w:rPr>
                <w:rFonts w:ascii="Calibri" w:eastAsia="Calibri" w:hAnsi="Calibri" w:cs="Calibri"/>
                <w:sz w:val="24"/>
                <w:szCs w:val="24"/>
              </w:rPr>
              <w:t>rt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e</w:t>
            </w:r>
            <w:r>
              <w:rPr>
                <w:rFonts w:ascii="Calibri" w:eastAsia="Calibri" w:hAnsi="Calibri" w:cs="Calibri"/>
                <w:spacing w:val="-6"/>
                <w:sz w:val="24"/>
                <w:szCs w:val="24"/>
              </w:rPr>
              <w:t>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ese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 ma</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en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po</w:t>
            </w:r>
            <w:r>
              <w:rPr>
                <w:rFonts w:ascii="Calibri" w:eastAsia="Calibri" w:hAnsi="Calibri" w:cs="Calibri"/>
                <w:sz w:val="24"/>
                <w:szCs w:val="24"/>
              </w:rPr>
              <w:t xml:space="preserve">rt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y</w:t>
            </w:r>
            <w:r>
              <w:rPr>
                <w:rFonts w:ascii="Calibri" w:eastAsia="Calibri" w:hAnsi="Calibri" w:cs="Calibri"/>
                <w:spacing w:val="1"/>
                <w:sz w:val="24"/>
                <w:szCs w:val="24"/>
              </w:rPr>
              <w:t>on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 xml:space="preserve">ff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ract</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i</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4"/>
                <w:sz w:val="24"/>
                <w:szCs w:val="24"/>
              </w:rPr>
              <w:t>A</w:t>
            </w:r>
            <w:r>
              <w:rPr>
                <w:rFonts w:ascii="Calibri" w:eastAsia="Calibri" w:hAnsi="Calibri" w:cs="Calibri"/>
                <w:sz w:val="24"/>
                <w:szCs w:val="24"/>
              </w:rPr>
              <w:t>ss</w:t>
            </w:r>
            <w:r>
              <w:rPr>
                <w:rFonts w:ascii="Calibri" w:eastAsia="Calibri" w:hAnsi="Calibri" w:cs="Calibri"/>
                <w:spacing w:val="1"/>
                <w:sz w:val="24"/>
                <w:szCs w:val="24"/>
              </w:rPr>
              <w:t>et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oth</w:t>
            </w:r>
            <w:r>
              <w:rPr>
                <w:rFonts w:ascii="Calibri" w:eastAsia="Calibri" w:hAnsi="Calibri" w:cs="Calibri"/>
                <w:sz w:val="24"/>
                <w:szCs w:val="24"/>
              </w:rPr>
              <w:t>er</w:t>
            </w:r>
            <w:r>
              <w:rPr>
                <w:rFonts w:ascii="Calibri" w:eastAsia="Calibri" w:hAnsi="Calibri" w:cs="Calibri"/>
                <w:spacing w:val="-6"/>
                <w:sz w:val="24"/>
                <w:szCs w:val="24"/>
              </w:rPr>
              <w:t>w</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w:t>
            </w:r>
            <w:proofErr w:type="gramEnd"/>
          </w:p>
          <w:p w14:paraId="03825646" w14:textId="77777777" w:rsidR="00C8764A" w:rsidRDefault="00C8764A">
            <w:pPr>
              <w:spacing w:line="100" w:lineRule="exact"/>
              <w:rPr>
                <w:sz w:val="11"/>
                <w:szCs w:val="11"/>
              </w:rPr>
            </w:pPr>
          </w:p>
          <w:p w14:paraId="3A347A4C"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6"/>
                <w:sz w:val="24"/>
                <w:szCs w:val="24"/>
              </w:rPr>
              <w:t>x</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w:t>
            </w:r>
            <w:proofErr w:type="gramEnd"/>
          </w:p>
          <w:p w14:paraId="0A44784D" w14:textId="77777777" w:rsidR="00C8764A" w:rsidRDefault="00C8764A">
            <w:pPr>
              <w:spacing w:before="10" w:line="100" w:lineRule="exact"/>
              <w:rPr>
                <w:sz w:val="11"/>
                <w:szCs w:val="11"/>
              </w:rPr>
            </w:pPr>
          </w:p>
          <w:p w14:paraId="7FC7C868"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ne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proofErr w:type="gramStart"/>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s;</w:t>
            </w:r>
            <w:proofErr w:type="gramEnd"/>
          </w:p>
          <w:p w14:paraId="2E6044F4" w14:textId="77777777" w:rsidR="00C8764A" w:rsidRDefault="00C8764A">
            <w:pPr>
              <w:spacing w:before="10" w:line="100" w:lineRule="exact"/>
              <w:rPr>
                <w:sz w:val="11"/>
                <w:szCs w:val="11"/>
              </w:rPr>
            </w:pPr>
          </w:p>
          <w:p w14:paraId="3E421231"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f</w:t>
            </w:r>
            <w:r>
              <w:rPr>
                <w:rFonts w:ascii="Calibri" w:eastAsia="Calibri" w:hAnsi="Calibri" w:cs="Calibri"/>
                <w:sz w:val="24"/>
                <w:szCs w:val="24"/>
              </w:rPr>
              <w:t xml:space="preserve">) </w:t>
            </w:r>
            <w:r>
              <w:rPr>
                <w:rFonts w:ascii="Calibri" w:eastAsia="Calibri" w:hAnsi="Calibri" w:cs="Calibri"/>
                <w:spacing w:val="11"/>
                <w:sz w:val="24"/>
                <w:szCs w:val="24"/>
              </w:rPr>
              <w:t xml:space="preserve"> </w:t>
            </w:r>
            <w:proofErr w:type="gramStart"/>
            <w:r>
              <w:rPr>
                <w:rFonts w:ascii="Calibri" w:eastAsia="Calibri" w:hAnsi="Calibri" w:cs="Calibri"/>
                <w:sz w:val="24"/>
                <w:szCs w:val="24"/>
              </w:rPr>
              <w:t>am</w:t>
            </w:r>
            <w:r>
              <w:rPr>
                <w:rFonts w:ascii="Calibri" w:eastAsia="Calibri" w:hAnsi="Calibri" w:cs="Calibri"/>
                <w:spacing w:val="1"/>
                <w:sz w:val="24"/>
                <w:szCs w:val="24"/>
              </w:rPr>
              <w:t>ou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proofErr w:type="gramEnd"/>
            <w:r>
              <w:rPr>
                <w:rFonts w:ascii="Calibri" w:eastAsia="Calibri" w:hAnsi="Calibri" w:cs="Calibri"/>
                <w:sz w:val="24"/>
                <w:szCs w:val="24"/>
              </w:rPr>
              <w:t xml:space="preserve"> </w:t>
            </w:r>
            <w:r>
              <w:rPr>
                <w:rFonts w:ascii="Calibri" w:eastAsia="Calibri" w:hAnsi="Calibri" w:cs="Calibri"/>
                <w:spacing w:val="8"/>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de</w:t>
            </w:r>
            <w:r>
              <w:rPr>
                <w:rFonts w:ascii="Calibri" w:eastAsia="Calibri" w:hAnsi="Calibri" w:cs="Calibri"/>
                <w:sz w:val="24"/>
                <w:szCs w:val="24"/>
              </w:rPr>
              <w:t xml:space="preserve">r </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3"/>
                <w:sz w:val="24"/>
                <w:szCs w:val="24"/>
              </w:rPr>
              <w:t>ll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5"/>
                <w:sz w:val="24"/>
                <w:szCs w:val="24"/>
              </w:rPr>
              <w:t xml:space="preserve"> </w:t>
            </w:r>
            <w:r>
              <w:rPr>
                <w:rFonts w:ascii="Calibri" w:eastAsia="Calibri" w:hAnsi="Calibri" w:cs="Calibri"/>
                <w:spacing w:val="-2"/>
                <w:sz w:val="24"/>
                <w:szCs w:val="24"/>
              </w:rPr>
              <w:t>1</w:t>
            </w:r>
            <w:r>
              <w:rPr>
                <w:rFonts w:ascii="Calibri" w:eastAsia="Calibri" w:hAnsi="Calibri" w:cs="Calibri"/>
                <w:sz w:val="24"/>
                <w:szCs w:val="24"/>
              </w:rPr>
              <w:t xml:space="preserve">6 </w:t>
            </w:r>
            <w:r>
              <w:rPr>
                <w:rFonts w:ascii="Calibri" w:eastAsia="Calibri" w:hAnsi="Calibri" w:cs="Calibri"/>
                <w:spacing w:val="10"/>
                <w:sz w:val="24"/>
                <w:szCs w:val="24"/>
              </w:rPr>
              <w:t xml:space="preserve"> </w:t>
            </w:r>
            <w:r>
              <w:rPr>
                <w:rFonts w:ascii="Calibri" w:eastAsia="Calibri" w:hAnsi="Calibri" w:cs="Calibri"/>
                <w:spacing w:val="-1"/>
                <w:sz w:val="24"/>
                <w:szCs w:val="24"/>
              </w:rPr>
              <w:t>(</w:t>
            </w:r>
            <w:r>
              <w:rPr>
                <w:rFonts w:ascii="Calibri" w:eastAsia="Calibri" w:hAnsi="Calibri" w:cs="Calibri"/>
                <w:spacing w:val="-3"/>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mar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07C0BB92" w14:textId="77777777" w:rsidR="00C8764A" w:rsidRDefault="00583C58">
            <w:pPr>
              <w:spacing w:before="2"/>
              <w:ind w:left="534"/>
              <w:rPr>
                <w:rFonts w:ascii="Calibri" w:eastAsia="Calibri" w:hAnsi="Calibri" w:cs="Calibri"/>
                <w:sz w:val="24"/>
                <w:szCs w:val="24"/>
              </w:rPr>
            </w:pP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 S</w:t>
            </w:r>
            <w:r>
              <w:rPr>
                <w:rFonts w:ascii="Calibri" w:eastAsia="Calibri" w:hAnsi="Calibri" w:cs="Calibri"/>
                <w:spacing w:val="-1"/>
                <w:sz w:val="24"/>
                <w:szCs w:val="24"/>
              </w:rPr>
              <w:t>c</w:t>
            </w:r>
            <w:r>
              <w:rPr>
                <w:rFonts w:ascii="Calibri" w:eastAsia="Calibri" w:hAnsi="Calibri" w:cs="Calibri"/>
                <w:spacing w:val="1"/>
                <w:sz w:val="24"/>
                <w:szCs w:val="24"/>
              </w:rPr>
              <w:t>hedu</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ed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07E87462" w14:textId="77777777" w:rsidR="00C8764A" w:rsidRDefault="00C8764A">
            <w:pPr>
              <w:spacing w:before="10" w:line="100" w:lineRule="exact"/>
              <w:rPr>
                <w:sz w:val="11"/>
                <w:szCs w:val="11"/>
              </w:rPr>
            </w:pPr>
          </w:p>
          <w:p w14:paraId="7BC58ABF" w14:textId="77777777" w:rsidR="00C8764A" w:rsidRDefault="00583C58">
            <w:pPr>
              <w:ind w:left="534" w:right="14" w:hanging="288"/>
              <w:jc w:val="both"/>
              <w:rPr>
                <w:rFonts w:ascii="Calibri" w:eastAsia="Calibri" w:hAnsi="Calibri" w:cs="Calibri"/>
                <w:sz w:val="24"/>
                <w:szCs w:val="24"/>
              </w:rPr>
            </w:pPr>
            <w:r>
              <w:rPr>
                <w:rFonts w:ascii="Calibri" w:eastAsia="Calibri" w:hAnsi="Calibri" w:cs="Calibri"/>
                <w:sz w:val="24"/>
                <w:szCs w:val="24"/>
              </w:rPr>
              <w:t>g)</w:t>
            </w:r>
            <w:r>
              <w:rPr>
                <w:rFonts w:ascii="Calibri" w:eastAsia="Calibri" w:hAnsi="Calibri" w:cs="Calibri"/>
                <w:spacing w:val="2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te</w:t>
            </w:r>
            <w:r>
              <w:rPr>
                <w:rFonts w:ascii="Calibri" w:eastAsia="Calibri" w:hAnsi="Calibri" w:cs="Calibri"/>
                <w:sz w:val="24"/>
                <w:szCs w:val="24"/>
              </w:rPr>
              <w:t>ms</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1"/>
                <w:sz w:val="24"/>
                <w:szCs w:val="24"/>
              </w:rPr>
              <w:t xml:space="preserve"> </w:t>
            </w:r>
            <w:proofErr w:type="spellStart"/>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isa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ai</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proofErr w:type="gramEnd"/>
            <w:r>
              <w:rPr>
                <w:rFonts w:ascii="Calibri" w:eastAsia="Calibri" w:hAnsi="Calibri" w:cs="Calibri"/>
                <w:spacing w:val="2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m</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p</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
                <w:sz w:val="24"/>
                <w:szCs w:val="24"/>
              </w:rPr>
              <w:t>)</w:t>
            </w:r>
            <w:r>
              <w:rPr>
                <w:rFonts w:ascii="Calibri" w:eastAsia="Calibri" w:hAnsi="Calibri" w:cs="Calibri"/>
                <w:sz w:val="24"/>
                <w:szCs w:val="24"/>
              </w:rPr>
              <w:t>;</w:t>
            </w:r>
          </w:p>
        </w:tc>
      </w:tr>
      <w:tr w:rsidR="00C8764A" w14:paraId="2566B0E7" w14:textId="77777777">
        <w:trPr>
          <w:trHeight w:hRule="exact" w:val="1786"/>
        </w:trPr>
        <w:tc>
          <w:tcPr>
            <w:tcW w:w="2182" w:type="dxa"/>
            <w:tcBorders>
              <w:top w:val="single" w:sz="7" w:space="0" w:color="000000"/>
              <w:left w:val="single" w:sz="7" w:space="0" w:color="000000"/>
              <w:bottom w:val="single" w:sz="7" w:space="0" w:color="000000"/>
              <w:right w:val="single" w:sz="7" w:space="0" w:color="000000"/>
            </w:tcBorders>
          </w:tcPr>
          <w:p w14:paraId="200BA44C"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r</w:t>
            </w:r>
            <w:r>
              <w:rPr>
                <w:rFonts w:ascii="Calibri" w:eastAsia="Calibri" w:hAnsi="Calibri" w:cs="Calibri"/>
                <w:b/>
                <w:spacing w:val="-2"/>
                <w:position w:val="1"/>
                <w:sz w:val="24"/>
                <w:szCs w:val="24"/>
              </w:rPr>
              <w:t>o</w:t>
            </w:r>
            <w:r>
              <w:rPr>
                <w:rFonts w:ascii="Calibri" w:eastAsia="Calibri" w:hAnsi="Calibri" w:cs="Calibri"/>
                <w:b/>
                <w:spacing w:val="3"/>
                <w:position w:val="1"/>
                <w:sz w:val="24"/>
                <w:szCs w:val="24"/>
              </w:rPr>
              <w:t>w</w:t>
            </w:r>
            <w:r>
              <w:rPr>
                <w:rFonts w:ascii="Calibri" w:eastAsia="Calibri" w:hAnsi="Calibri" w:cs="Calibri"/>
                <w:b/>
                <w:position w:val="1"/>
                <w:sz w:val="24"/>
                <w:szCs w:val="24"/>
              </w:rPr>
              <w:t>n</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B</w:t>
            </w:r>
            <w:r>
              <w:rPr>
                <w:rFonts w:ascii="Calibri" w:eastAsia="Calibri" w:hAnsi="Calibri" w:cs="Calibri"/>
                <w:b/>
                <w:spacing w:val="-1"/>
                <w:position w:val="1"/>
                <w:sz w:val="24"/>
                <w:szCs w:val="24"/>
              </w:rPr>
              <w:t>o</w:t>
            </w:r>
            <w:r>
              <w:rPr>
                <w:rFonts w:ascii="Calibri" w:eastAsia="Calibri" w:hAnsi="Calibri" w:cs="Calibri"/>
                <w:b/>
                <w:spacing w:val="6"/>
                <w:position w:val="1"/>
                <w:sz w:val="24"/>
                <w:szCs w:val="24"/>
              </w:rPr>
              <w:t>d</w:t>
            </w:r>
            <w:r>
              <w:rPr>
                <w:rFonts w:ascii="Calibri" w:eastAsia="Calibri" w:hAnsi="Calibri" w:cs="Calibri"/>
                <w:b/>
                <w:spacing w:val="-13"/>
                <w:position w:val="1"/>
                <w:sz w:val="24"/>
                <w:szCs w:val="24"/>
              </w:rPr>
              <w:t>y</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79AAB8C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3"/>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35"/>
                <w:position w:val="1"/>
                <w:sz w:val="24"/>
                <w:szCs w:val="24"/>
              </w:rPr>
              <w:t xml:space="preserve"> </w:t>
            </w:r>
            <w:r>
              <w:rPr>
                <w:rFonts w:ascii="Calibri" w:eastAsia="Calibri" w:hAnsi="Calibri" w:cs="Calibri"/>
                <w:spacing w:val="-2"/>
                <w:position w:val="1"/>
                <w:sz w:val="24"/>
                <w:szCs w:val="24"/>
              </w:rPr>
              <w:t>K</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do</w:t>
            </w:r>
            <w:r>
              <w:rPr>
                <w:rFonts w:ascii="Calibri" w:eastAsia="Calibri" w:hAnsi="Calibri" w:cs="Calibri"/>
                <w:position w:val="1"/>
                <w:sz w:val="24"/>
                <w:szCs w:val="24"/>
              </w:rPr>
              <w:t>m</w:t>
            </w:r>
            <w:r>
              <w:rPr>
                <w:rFonts w:ascii="Calibri" w:eastAsia="Calibri" w:hAnsi="Calibri" w:cs="Calibri"/>
                <w:spacing w:val="32"/>
                <w:position w:val="1"/>
                <w:sz w:val="24"/>
                <w:szCs w:val="24"/>
              </w:rPr>
              <w:t xml:space="preserve"> </w:t>
            </w:r>
            <w:r>
              <w:rPr>
                <w:rFonts w:ascii="Calibri" w:eastAsia="Calibri" w:hAnsi="Calibri" w:cs="Calibri"/>
                <w:spacing w:val="-3"/>
                <w:position w:val="1"/>
                <w:sz w:val="24"/>
                <w:szCs w:val="24"/>
              </w:rPr>
              <w: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w:t>
            </w:r>
            <w:r>
              <w:rPr>
                <w:rFonts w:ascii="Calibri" w:eastAsia="Calibri" w:hAnsi="Calibri" w:cs="Calibri"/>
                <w:spacing w:val="-1"/>
                <w:position w:val="1"/>
                <w:sz w:val="24"/>
                <w:szCs w:val="24"/>
              </w:rPr>
              <w:t>rt</w:t>
            </w:r>
            <w:r>
              <w:rPr>
                <w:rFonts w:ascii="Calibri" w:eastAsia="Calibri" w:hAnsi="Calibri" w:cs="Calibri"/>
                <w:spacing w:val="1"/>
                <w:position w:val="1"/>
                <w:sz w:val="24"/>
                <w:szCs w:val="24"/>
              </w:rPr>
              <w:t>he</w:t>
            </w:r>
            <w:r>
              <w:rPr>
                <w:rFonts w:ascii="Calibri" w:eastAsia="Calibri" w:hAnsi="Calibri" w:cs="Calibri"/>
                <w:position w:val="1"/>
                <w:sz w:val="24"/>
                <w:szCs w:val="24"/>
              </w:rPr>
              <w:t>rn</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Ir</w:t>
            </w:r>
            <w:r>
              <w:rPr>
                <w:rFonts w:ascii="Calibri" w:eastAsia="Calibri" w:hAnsi="Calibri" w:cs="Calibri"/>
                <w:spacing w:val="1"/>
                <w:position w:val="1"/>
                <w:sz w:val="24"/>
                <w:szCs w:val="24"/>
              </w:rPr>
              <w:t>e</w:t>
            </w:r>
            <w:r>
              <w:rPr>
                <w:rFonts w:ascii="Calibri" w:eastAsia="Calibri" w:hAnsi="Calibri" w:cs="Calibri"/>
                <w:position w:val="1"/>
                <w:sz w:val="24"/>
                <w:szCs w:val="24"/>
              </w:rPr>
              <w:t>la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25804500"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position w:val="1"/>
                <w:sz w:val="24"/>
                <w:szCs w:val="24"/>
              </w:rPr>
              <w:t>A</w:t>
            </w:r>
            <w:r>
              <w:rPr>
                <w:rFonts w:ascii="Calibri" w:eastAsia="Calibri" w:hAnsi="Calibri" w:cs="Calibri"/>
                <w:position w:val="1"/>
                <w:sz w:val="24"/>
                <w:szCs w:val="24"/>
              </w:rPr>
              <w:t>ssem</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3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40"/>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e</w:t>
            </w:r>
            <w:r>
              <w:rPr>
                <w:rFonts w:ascii="Calibri" w:eastAsia="Calibri" w:hAnsi="Calibri" w:cs="Calibri"/>
                <w:position w:val="1"/>
                <w:sz w:val="24"/>
                <w:szCs w:val="24"/>
              </w:rPr>
              <w:t>c</w:t>
            </w:r>
            <w:r>
              <w:rPr>
                <w:rFonts w:ascii="Calibri" w:eastAsia="Calibri" w:hAnsi="Calibri" w:cs="Calibri"/>
                <w:spacing w:val="1"/>
                <w:position w:val="1"/>
                <w:sz w:val="24"/>
                <w:szCs w:val="24"/>
              </w:rPr>
              <w:t>ut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mmi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ee</w:t>
            </w:r>
            <w:r>
              <w:rPr>
                <w:rFonts w:ascii="Calibri" w:eastAsia="Calibri" w:hAnsi="Calibri" w:cs="Calibri"/>
                <w:position w:val="1"/>
                <w:sz w:val="24"/>
                <w:szCs w:val="24"/>
              </w:rPr>
              <w:t>,</w:t>
            </w:r>
            <w:r>
              <w:rPr>
                <w:rFonts w:ascii="Calibri" w:eastAsia="Calibri" w:hAnsi="Calibri" w:cs="Calibri"/>
                <w:spacing w:val="3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8"/>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5"/>
                <w:position w:val="1"/>
                <w:sz w:val="24"/>
                <w:szCs w:val="24"/>
              </w:rPr>
              <w:t>s</w:t>
            </w:r>
            <w:r>
              <w:rPr>
                <w:rFonts w:ascii="Calibri" w:eastAsia="Calibri" w:hAnsi="Calibri" w:cs="Calibri"/>
                <w:position w:val="1"/>
                <w:sz w:val="24"/>
                <w:szCs w:val="24"/>
              </w:rPr>
              <w:t>h</w:t>
            </w:r>
            <w:r>
              <w:rPr>
                <w:rFonts w:ascii="Calibri" w:eastAsia="Calibri" w:hAnsi="Calibri" w:cs="Calibri"/>
                <w:spacing w:val="35"/>
                <w:position w:val="1"/>
                <w:sz w:val="24"/>
                <w:szCs w:val="24"/>
              </w:rPr>
              <w:t xml:space="preserve"> </w:t>
            </w:r>
            <w:proofErr w:type="gramStart"/>
            <w:r>
              <w:rPr>
                <w:rFonts w:ascii="Calibri" w:eastAsia="Calibri" w:hAnsi="Calibri" w:cs="Calibri"/>
                <w:spacing w:val="-3"/>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44E3D137"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3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s</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18"/>
                <w:position w:val="1"/>
                <w:sz w:val="24"/>
                <w:szCs w:val="24"/>
              </w:rPr>
              <w:t xml:space="preserve"> </w:t>
            </w:r>
            <w:r>
              <w:rPr>
                <w:rFonts w:ascii="Calibri" w:eastAsia="Calibri" w:hAnsi="Calibri" w:cs="Calibri"/>
                <w:spacing w:val="12"/>
                <w:position w:val="1"/>
                <w:sz w:val="24"/>
                <w:szCs w:val="24"/>
              </w:rPr>
              <w:t>W</w:t>
            </w:r>
            <w:r>
              <w:rPr>
                <w:rFonts w:ascii="Calibri" w:eastAsia="Calibri" w:hAnsi="Calibri" w:cs="Calibri"/>
                <w:position w:val="1"/>
                <w:sz w:val="24"/>
                <w:szCs w:val="24"/>
              </w:rPr>
              <w:t>ales),</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u</w:t>
            </w:r>
            <w:r>
              <w:rPr>
                <w:rFonts w:ascii="Calibri" w:eastAsia="Calibri" w:hAnsi="Calibri" w:cs="Calibri"/>
                <w:position w:val="1"/>
                <w:sz w:val="24"/>
                <w:szCs w:val="24"/>
              </w:rPr>
              <w:t>t</w:t>
            </w:r>
          </w:p>
          <w:p w14:paraId="72DDF801"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no</w:t>
            </w:r>
            <w:r>
              <w:rPr>
                <w:rFonts w:ascii="Calibri" w:eastAsia="Calibri" w:hAnsi="Calibri" w:cs="Calibri"/>
                <w:position w:val="1"/>
                <w:sz w:val="24"/>
                <w:szCs w:val="24"/>
              </w:rPr>
              <w:t>t</w:t>
            </w:r>
            <w:r>
              <w:rPr>
                <w:rFonts w:ascii="Calibri" w:eastAsia="Calibri" w:hAnsi="Calibri" w:cs="Calibri"/>
                <w:spacing w:val="26"/>
                <w:position w:val="1"/>
                <w:sz w:val="24"/>
                <w:szCs w:val="24"/>
              </w:rPr>
              <w:t xml:space="preserve"> </w:t>
            </w:r>
            <w:r>
              <w:rPr>
                <w:rFonts w:ascii="Calibri" w:eastAsia="Calibri" w:hAnsi="Calibri" w:cs="Calibri"/>
                <w:position w:val="1"/>
                <w:sz w:val="24"/>
                <w:szCs w:val="24"/>
              </w:rPr>
              <w:t>limi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position w:val="1"/>
                <w:sz w:val="24"/>
                <w:szCs w:val="24"/>
              </w:rPr>
              <w:t>m</w:t>
            </w:r>
            <w:r>
              <w:rPr>
                <w:rFonts w:ascii="Calibri" w:eastAsia="Calibri" w:hAnsi="Calibri" w:cs="Calibri"/>
                <w:spacing w:val="1"/>
                <w:position w:val="1"/>
                <w:sz w:val="24"/>
                <w:szCs w:val="24"/>
              </w:rPr>
              <w:t>en</w:t>
            </w:r>
            <w:r>
              <w:rPr>
                <w:rFonts w:ascii="Calibri" w:eastAsia="Calibri" w:hAnsi="Calibri" w:cs="Calibri"/>
                <w:position w:val="1"/>
                <w:sz w:val="24"/>
                <w:szCs w:val="24"/>
              </w:rPr>
              <w:t>t</w:t>
            </w:r>
            <w:r>
              <w:rPr>
                <w:rFonts w:ascii="Calibri" w:eastAsia="Calibri" w:hAnsi="Calibri" w:cs="Calibri"/>
                <w:spacing w:val="26"/>
                <w:position w:val="1"/>
                <w:sz w:val="24"/>
                <w:szCs w:val="24"/>
              </w:rPr>
              <w:t xml:space="preserve"> </w:t>
            </w:r>
            <w:r>
              <w:rPr>
                <w:rFonts w:ascii="Calibri" w:eastAsia="Calibri" w:hAnsi="Calibri" w:cs="Calibri"/>
                <w:spacing w:val="-2"/>
                <w:position w:val="1"/>
                <w:sz w:val="24"/>
                <w:szCs w:val="24"/>
              </w:rPr>
              <w:t>m</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25"/>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9"/>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dep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48803413"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lar</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s</w:t>
            </w:r>
            <w:proofErr w:type="gramEnd"/>
            <w:r>
              <w:rPr>
                <w:rFonts w:ascii="Calibri" w:eastAsia="Calibri" w:hAnsi="Calibri" w:cs="Calibri"/>
                <w:position w:val="1"/>
                <w:sz w:val="24"/>
                <w:szCs w:val="24"/>
              </w:rPr>
              <w:t>,</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ers</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m</w:t>
            </w:r>
            <w:r>
              <w:rPr>
                <w:rFonts w:ascii="Calibri" w:eastAsia="Calibri" w:hAnsi="Calibri" w:cs="Calibri"/>
                <w:spacing w:val="3"/>
                <w:position w:val="1"/>
                <w:sz w:val="24"/>
                <w:szCs w:val="24"/>
              </w:rPr>
              <w:t>i</w:t>
            </w:r>
            <w:r>
              <w:rPr>
                <w:rFonts w:ascii="Calibri" w:eastAsia="Calibri" w:hAnsi="Calibri" w:cs="Calibri"/>
                <w:position w:val="1"/>
                <w:sz w:val="24"/>
                <w:szCs w:val="24"/>
              </w:rPr>
              <w:t>ssio</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3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9"/>
                <w:position w:val="1"/>
                <w:sz w:val="24"/>
                <w:szCs w:val="24"/>
              </w:rPr>
              <w:t xml:space="preserve"> </w:t>
            </w:r>
            <w:r>
              <w:rPr>
                <w:rFonts w:ascii="Calibri" w:eastAsia="Calibri" w:hAnsi="Calibri" w:cs="Calibri"/>
                <w:position w:val="1"/>
                <w:sz w:val="24"/>
                <w:szCs w:val="24"/>
              </w:rPr>
              <w:t>ag</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ies</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r</w:t>
            </w:r>
            <w:r>
              <w:rPr>
                <w:rFonts w:ascii="Calibri" w:eastAsia="Calibri" w:hAnsi="Calibri" w:cs="Calibri"/>
                <w:position w:val="1"/>
                <w:sz w:val="24"/>
                <w:szCs w:val="24"/>
              </w:rPr>
              <w:t>om</w:t>
            </w:r>
            <w:r>
              <w:rPr>
                <w:rFonts w:ascii="Calibri" w:eastAsia="Calibri" w:hAnsi="Calibri" w:cs="Calibri"/>
                <w:spacing w:val="4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p>
          <w:p w14:paraId="795AA486"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position w:val="1"/>
                <w:sz w:val="24"/>
                <w:szCs w:val="24"/>
              </w:rPr>
              <w:t>arr</w:t>
            </w:r>
            <w:r>
              <w:rPr>
                <w:rFonts w:ascii="Calibri" w:eastAsia="Calibri" w:hAnsi="Calibri" w:cs="Calibri"/>
                <w:spacing w:val="-3"/>
                <w:position w:val="1"/>
                <w:sz w:val="24"/>
                <w:szCs w:val="24"/>
              </w:rPr>
              <w:t>y</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o</w:t>
            </w:r>
            <w:r>
              <w:rPr>
                <w:rFonts w:ascii="Calibri" w:eastAsia="Calibri" w:hAnsi="Calibri" w:cs="Calibri"/>
                <w:spacing w:val="-1"/>
                <w:position w:val="1"/>
                <w:sz w:val="24"/>
                <w:szCs w:val="24"/>
              </w:rPr>
              <w:t>u</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fu</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o</w:t>
            </w:r>
            <w:r>
              <w:rPr>
                <w:rFonts w:ascii="Calibri" w:eastAsia="Calibri" w:hAnsi="Calibri" w:cs="Calibri"/>
                <w:position w:val="1"/>
                <w:sz w:val="24"/>
                <w:szCs w:val="24"/>
              </w:rPr>
              <w:t>n 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b</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h</w:t>
            </w:r>
            <w:r>
              <w:rPr>
                <w:rFonts w:ascii="Calibri" w:eastAsia="Calibri" w:hAnsi="Calibri" w:cs="Calibri"/>
                <w:position w:val="1"/>
                <w:sz w:val="24"/>
                <w:szCs w:val="24"/>
              </w:rPr>
              <w:t>al</w:t>
            </w:r>
            <w:r>
              <w:rPr>
                <w:rFonts w:ascii="Calibri" w:eastAsia="Calibri" w:hAnsi="Calibri" w:cs="Calibri"/>
                <w:spacing w:val="1"/>
                <w:position w:val="1"/>
                <w:sz w:val="24"/>
                <w:szCs w:val="24"/>
              </w:rPr>
              <w:t>f</w:t>
            </w:r>
            <w:r>
              <w:rPr>
                <w:rFonts w:ascii="Calibri" w:eastAsia="Calibri" w:hAnsi="Calibri" w:cs="Calibri"/>
                <w:position w:val="1"/>
                <w:sz w:val="24"/>
                <w:szCs w:val="24"/>
              </w:rPr>
              <w:t>;</w:t>
            </w:r>
          </w:p>
        </w:tc>
      </w:tr>
      <w:tr w:rsidR="00C8764A" w14:paraId="4CD771A4"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6F9D4A15"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P</w:t>
            </w:r>
            <w:r>
              <w:rPr>
                <w:rFonts w:ascii="Calibri" w:eastAsia="Calibri" w:hAnsi="Calibri" w:cs="Calibri"/>
                <w:b/>
                <w:spacing w:val="-4"/>
                <w:position w:val="1"/>
                <w:sz w:val="24"/>
                <w:szCs w:val="24"/>
              </w:rPr>
              <w:t>A</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0030025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ract</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R</w:t>
            </w:r>
            <w:r>
              <w:rPr>
                <w:rFonts w:ascii="Calibri" w:eastAsia="Calibri" w:hAnsi="Calibri" w:cs="Calibri"/>
                <w:position w:val="1"/>
                <w:sz w:val="24"/>
                <w:szCs w:val="24"/>
              </w:rPr>
              <w:t>ig</w:t>
            </w:r>
            <w:r>
              <w:rPr>
                <w:rFonts w:ascii="Calibri" w:eastAsia="Calibri" w:hAnsi="Calibri" w:cs="Calibri"/>
                <w:spacing w:val="1"/>
                <w:position w:val="1"/>
                <w:sz w:val="24"/>
                <w:szCs w:val="24"/>
              </w:rPr>
              <w:t>ht</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rd </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199</w:t>
            </w:r>
            <w:r>
              <w:rPr>
                <w:rFonts w:ascii="Calibri" w:eastAsia="Calibri" w:hAnsi="Calibri" w:cs="Calibri"/>
                <w:spacing w:val="-2"/>
                <w:position w:val="1"/>
                <w:sz w:val="24"/>
                <w:szCs w:val="24"/>
              </w:rPr>
              <w:t>9</w:t>
            </w:r>
            <w:r>
              <w:rPr>
                <w:rFonts w:ascii="Calibri" w:eastAsia="Calibri" w:hAnsi="Calibri" w:cs="Calibri"/>
                <w:position w:val="1"/>
                <w:sz w:val="24"/>
                <w:szCs w:val="24"/>
              </w:rPr>
              <w:t>;</w:t>
            </w:r>
          </w:p>
        </w:tc>
      </w:tr>
      <w:tr w:rsidR="00C8764A" w14:paraId="73EDAFA7" w14:textId="77777777">
        <w:trPr>
          <w:trHeight w:hRule="exact" w:val="288"/>
        </w:trPr>
        <w:tc>
          <w:tcPr>
            <w:tcW w:w="2182" w:type="dxa"/>
            <w:tcBorders>
              <w:top w:val="single" w:sz="7" w:space="0" w:color="000000"/>
              <w:left w:val="single" w:sz="7" w:space="0" w:color="000000"/>
              <w:bottom w:val="nil"/>
              <w:right w:val="single" w:sz="7" w:space="0" w:color="000000"/>
            </w:tcBorders>
          </w:tcPr>
          <w:p w14:paraId="002F81D7"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ta</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L</w:t>
            </w:r>
            <w:r>
              <w:rPr>
                <w:rFonts w:ascii="Calibri" w:eastAsia="Calibri" w:hAnsi="Calibri" w:cs="Calibri"/>
                <w:b/>
                <w:position w:val="1"/>
                <w:sz w:val="24"/>
                <w:szCs w:val="24"/>
              </w:rPr>
              <w:t>o</w:t>
            </w:r>
            <w:r>
              <w:rPr>
                <w:rFonts w:ascii="Calibri" w:eastAsia="Calibri" w:hAnsi="Calibri" w:cs="Calibri"/>
                <w:b/>
                <w:spacing w:val="1"/>
                <w:position w:val="1"/>
                <w:sz w:val="24"/>
                <w:szCs w:val="24"/>
              </w:rPr>
              <w:t>s</w:t>
            </w:r>
            <w:r>
              <w:rPr>
                <w:rFonts w:ascii="Calibri" w:eastAsia="Calibri" w:hAnsi="Calibri" w:cs="Calibri"/>
                <w:b/>
                <w:position w:val="1"/>
                <w:sz w:val="24"/>
                <w:szCs w:val="24"/>
              </w:rPr>
              <w:t>s</w:t>
            </w:r>
          </w:p>
        </w:tc>
        <w:tc>
          <w:tcPr>
            <w:tcW w:w="7566" w:type="dxa"/>
            <w:vMerge w:val="restart"/>
            <w:tcBorders>
              <w:top w:val="single" w:sz="7" w:space="0" w:color="000000"/>
              <w:left w:val="single" w:sz="7" w:space="0" w:color="000000"/>
              <w:right w:val="single" w:sz="7" w:space="0" w:color="000000"/>
            </w:tcBorders>
          </w:tcPr>
          <w:p w14:paraId="3994CE20"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at</w:t>
            </w:r>
            <w:r>
              <w:rPr>
                <w:rFonts w:ascii="Calibri" w:eastAsia="Calibri" w:hAnsi="Calibri" w:cs="Calibri"/>
                <w:spacing w:val="19"/>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es</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s</w:t>
            </w:r>
            <w:r>
              <w:rPr>
                <w:rFonts w:ascii="Calibri" w:eastAsia="Calibri" w:hAnsi="Calibri" w:cs="Calibri"/>
                <w:position w:val="1"/>
                <w:sz w:val="24"/>
                <w:szCs w:val="24"/>
              </w:rPr>
              <w:t>,</w:t>
            </w:r>
            <w:r>
              <w:rPr>
                <w:rFonts w:ascii="Calibri" w:eastAsia="Calibri" w:hAnsi="Calibri" w:cs="Calibri"/>
                <w:spacing w:val="20"/>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18"/>
                <w:position w:val="1"/>
                <w:sz w:val="24"/>
                <w:szCs w:val="24"/>
              </w:rPr>
              <w:t xml:space="preserve"> </w:t>
            </w:r>
            <w:r>
              <w:rPr>
                <w:rFonts w:ascii="Calibri" w:eastAsia="Calibri" w:hAnsi="Calibri" w:cs="Calibri"/>
                <w:position w:val="1"/>
                <w:sz w:val="24"/>
                <w:szCs w:val="24"/>
              </w:rPr>
              <w:t>may</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l</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18"/>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19"/>
                <w:position w:val="1"/>
                <w:sz w:val="24"/>
                <w:szCs w:val="24"/>
              </w:rPr>
              <w:t xml:space="preserve"> </w:t>
            </w:r>
            <w:proofErr w:type="spellStart"/>
            <w:r>
              <w:rPr>
                <w:rFonts w:ascii="Calibri" w:eastAsia="Calibri" w:hAnsi="Calibri" w:cs="Calibri"/>
                <w:spacing w:val="-1"/>
                <w:position w:val="1"/>
                <w:sz w:val="24"/>
                <w:szCs w:val="24"/>
              </w:rPr>
              <w:t>u</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o</w:t>
            </w:r>
            <w:r>
              <w:rPr>
                <w:rFonts w:ascii="Calibri" w:eastAsia="Calibri" w:hAnsi="Calibri" w:cs="Calibri"/>
                <w:position w:val="1"/>
                <w:sz w:val="24"/>
                <w:szCs w:val="24"/>
              </w:rPr>
              <w:t>ri</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d</w:t>
            </w:r>
            <w:proofErr w:type="spellEnd"/>
            <w:r>
              <w:rPr>
                <w:rFonts w:ascii="Calibri" w:eastAsia="Calibri" w:hAnsi="Calibri" w:cs="Calibri"/>
                <w:spacing w:val="1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9"/>
                <w:position w:val="1"/>
                <w:sz w:val="24"/>
                <w:szCs w:val="24"/>
              </w:rPr>
              <w:t xml:space="preserve"> </w:t>
            </w:r>
            <w:proofErr w:type="gramStart"/>
            <w:r>
              <w:rPr>
                <w:rFonts w:ascii="Calibri" w:eastAsia="Calibri" w:hAnsi="Calibri" w:cs="Calibri"/>
                <w:spacing w:val="-1"/>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
                <w:position w:val="1"/>
                <w:sz w:val="24"/>
                <w:szCs w:val="24"/>
              </w:rPr>
              <w:t>on</w:t>
            </w:r>
            <w:r>
              <w:rPr>
                <w:rFonts w:ascii="Calibri" w:eastAsia="Calibri" w:hAnsi="Calibri" w:cs="Calibri"/>
                <w:position w:val="1"/>
                <w:sz w:val="24"/>
                <w:szCs w:val="24"/>
              </w:rPr>
              <w:t>al</w:t>
            </w:r>
            <w:proofErr w:type="gramEnd"/>
          </w:p>
          <w:p w14:paraId="1CB4843C"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he</w:t>
            </w:r>
            <w:r>
              <w:rPr>
                <w:rFonts w:ascii="Calibri" w:eastAsia="Calibri" w:hAnsi="Calibri" w:cs="Calibri"/>
                <w:position w:val="1"/>
                <w:sz w:val="24"/>
                <w:szCs w:val="24"/>
              </w:rPr>
              <w:t>ld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Pr</w:t>
            </w:r>
            <w:r>
              <w:rPr>
                <w:rFonts w:ascii="Calibri" w:eastAsia="Calibri" w:hAnsi="Calibri" w:cs="Calibri"/>
                <w:position w:val="1"/>
                <w:sz w:val="24"/>
                <w:szCs w:val="24"/>
              </w:rPr>
              <w:t>oc</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nd</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nd/o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tu</w:t>
            </w:r>
            <w:r>
              <w:rPr>
                <w:rFonts w:ascii="Calibri" w:eastAsia="Calibri" w:hAnsi="Calibri" w:cs="Calibri"/>
                <w:position w:val="1"/>
                <w:sz w:val="24"/>
                <w:szCs w:val="24"/>
              </w:rPr>
              <w:t>al</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1"/>
                <w:position w:val="1"/>
                <w:sz w:val="24"/>
                <w:szCs w:val="24"/>
              </w:rPr>
              <w:t xml:space="preserve"> </w:t>
            </w:r>
            <w:proofErr w:type="gramStart"/>
            <w:r>
              <w:rPr>
                <w:rFonts w:ascii="Calibri" w:eastAsia="Calibri" w:hAnsi="Calibri" w:cs="Calibri"/>
                <w:spacing w:val="1"/>
                <w:position w:val="1"/>
                <w:sz w:val="24"/>
                <w:szCs w:val="24"/>
              </w:rPr>
              <w:t>po</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al</w:t>
            </w:r>
            <w:proofErr w:type="gramEnd"/>
          </w:p>
          <w:p w14:paraId="5441B528" w14:textId="77777777" w:rsidR="00C8764A" w:rsidRDefault="00583C58">
            <w:pPr>
              <w:spacing w:line="240" w:lineRule="exact"/>
              <w:ind w:left="273"/>
              <w:rPr>
                <w:rFonts w:ascii="Calibri" w:eastAsia="Calibri" w:hAnsi="Calibri" w:cs="Calibri"/>
                <w:sz w:val="24"/>
                <w:szCs w:val="24"/>
              </w:rPr>
            </w:pPr>
            <w:proofErr w:type="gramStart"/>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ss </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nd</w:t>
            </w:r>
            <w:proofErr w:type="gramEnd"/>
            <w:r>
              <w:rPr>
                <w:rFonts w:ascii="Calibri" w:eastAsia="Calibri" w:hAnsi="Calibri" w:cs="Calibri"/>
                <w:spacing w:val="-1"/>
                <w:position w:val="1"/>
                <w:sz w:val="24"/>
                <w:szCs w:val="24"/>
              </w:rPr>
              <w:t>/</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u</w:t>
            </w:r>
            <w:r>
              <w:rPr>
                <w:rFonts w:ascii="Calibri" w:eastAsia="Calibri" w:hAnsi="Calibri" w:cs="Calibri"/>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
                <w:position w:val="1"/>
                <w:sz w:val="24"/>
                <w:szCs w:val="24"/>
              </w:rPr>
              <w:t>on</w:t>
            </w:r>
            <w:r>
              <w:rPr>
                <w:rFonts w:ascii="Calibri" w:eastAsia="Calibri" w:hAnsi="Calibri" w:cs="Calibri"/>
                <w:position w:val="1"/>
                <w:sz w:val="24"/>
                <w:szCs w:val="24"/>
              </w:rPr>
              <w:t xml:space="preserve">al </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2"/>
                <w:position w:val="1"/>
                <w:sz w:val="24"/>
                <w:szCs w:val="24"/>
              </w:rPr>
              <w:t>t</w:t>
            </w:r>
            <w:r>
              <w:rPr>
                <w:rFonts w:ascii="Calibri" w:eastAsia="Calibri" w:hAnsi="Calibri" w:cs="Calibri"/>
                <w:position w:val="1"/>
                <w:sz w:val="24"/>
                <w:szCs w:val="24"/>
              </w:rPr>
              <w:t xml:space="preserve">a </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28"/>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4"/>
                <w:position w:val="1"/>
                <w:sz w:val="24"/>
                <w:szCs w:val="24"/>
              </w:rPr>
              <w:t>t</w:t>
            </w:r>
            <w:r>
              <w:rPr>
                <w:rFonts w:ascii="Calibri" w:eastAsia="Calibri" w:hAnsi="Calibri" w:cs="Calibri"/>
                <w:position w:val="1"/>
                <w:sz w:val="24"/>
                <w:szCs w:val="24"/>
              </w:rPr>
              <w:t>,</w:t>
            </w:r>
          </w:p>
          <w:p w14:paraId="77CFA4A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Pe</w:t>
            </w:r>
            <w:r>
              <w:rPr>
                <w:rFonts w:ascii="Calibri" w:eastAsia="Calibri" w:hAnsi="Calibri" w:cs="Calibri"/>
                <w:position w:val="1"/>
                <w:sz w:val="24"/>
                <w:szCs w:val="24"/>
              </w:rPr>
              <w:t>rs</w:t>
            </w:r>
            <w:r>
              <w:rPr>
                <w:rFonts w:ascii="Calibri" w:eastAsia="Calibri" w:hAnsi="Calibri" w:cs="Calibri"/>
                <w:spacing w:val="1"/>
                <w:position w:val="1"/>
                <w:sz w:val="24"/>
                <w:szCs w:val="24"/>
              </w:rPr>
              <w:t>on</w:t>
            </w:r>
            <w:r>
              <w:rPr>
                <w:rFonts w:ascii="Calibri" w:eastAsia="Calibri" w:hAnsi="Calibri" w:cs="Calibri"/>
                <w:position w:val="1"/>
                <w:sz w:val="24"/>
                <w:szCs w:val="24"/>
              </w:rPr>
              <w:t>al</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w:t>
            </w:r>
          </w:p>
        </w:tc>
      </w:tr>
      <w:tr w:rsidR="00C8764A" w14:paraId="120E10BE" w14:textId="77777777">
        <w:trPr>
          <w:trHeight w:hRule="exact" w:val="946"/>
        </w:trPr>
        <w:tc>
          <w:tcPr>
            <w:tcW w:w="2182" w:type="dxa"/>
            <w:tcBorders>
              <w:top w:val="nil"/>
              <w:left w:val="single" w:sz="7" w:space="0" w:color="000000"/>
              <w:bottom w:val="single" w:sz="7" w:space="0" w:color="000000"/>
              <w:right w:val="single" w:sz="7" w:space="0" w:color="000000"/>
            </w:tcBorders>
          </w:tcPr>
          <w:p w14:paraId="00789108"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E</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nt</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2C60A105" w14:textId="77777777" w:rsidR="00C8764A" w:rsidRDefault="00C8764A"/>
        </w:tc>
      </w:tr>
      <w:tr w:rsidR="00C8764A" w14:paraId="209096E5" w14:textId="77777777">
        <w:trPr>
          <w:trHeight w:hRule="exact" w:val="291"/>
        </w:trPr>
        <w:tc>
          <w:tcPr>
            <w:tcW w:w="2182" w:type="dxa"/>
            <w:tcBorders>
              <w:top w:val="single" w:sz="7" w:space="0" w:color="000000"/>
              <w:left w:val="single" w:sz="7" w:space="0" w:color="000000"/>
              <w:bottom w:val="nil"/>
              <w:right w:val="single" w:sz="7" w:space="0" w:color="000000"/>
            </w:tcBorders>
          </w:tcPr>
          <w:p w14:paraId="40A4F26C"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ta</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Pr</w:t>
            </w:r>
            <w:r>
              <w:rPr>
                <w:rFonts w:ascii="Calibri" w:eastAsia="Calibri" w:hAnsi="Calibri" w:cs="Calibri"/>
                <w:b/>
                <w:spacing w:val="1"/>
                <w:position w:val="1"/>
                <w:sz w:val="24"/>
                <w:szCs w:val="24"/>
              </w:rPr>
              <w:t>ot</w:t>
            </w:r>
            <w:r>
              <w:rPr>
                <w:rFonts w:ascii="Calibri" w:eastAsia="Calibri" w:hAnsi="Calibri" w:cs="Calibri"/>
                <w:b/>
                <w:spacing w:val="-1"/>
                <w:position w:val="1"/>
                <w:sz w:val="24"/>
                <w:szCs w:val="24"/>
              </w:rPr>
              <w:t>e</w:t>
            </w:r>
            <w:r>
              <w:rPr>
                <w:rFonts w:ascii="Calibri" w:eastAsia="Calibri" w:hAnsi="Calibri" w:cs="Calibri"/>
                <w:b/>
                <w:position w:val="1"/>
                <w:sz w:val="24"/>
                <w:szCs w:val="24"/>
              </w:rPr>
              <w:t>ct</w:t>
            </w:r>
            <w:r>
              <w:rPr>
                <w:rFonts w:ascii="Calibri" w:eastAsia="Calibri" w:hAnsi="Calibri" w:cs="Calibri"/>
                <w:b/>
                <w:spacing w:val="2"/>
                <w:position w:val="1"/>
                <w:sz w:val="24"/>
                <w:szCs w:val="24"/>
              </w:rPr>
              <w:t>i</w:t>
            </w:r>
            <w:r>
              <w:rPr>
                <w:rFonts w:ascii="Calibri" w:eastAsia="Calibri" w:hAnsi="Calibri" w:cs="Calibri"/>
                <w:b/>
                <w:position w:val="1"/>
                <w:sz w:val="24"/>
                <w:szCs w:val="24"/>
              </w:rPr>
              <w:t>on</w:t>
            </w:r>
          </w:p>
        </w:tc>
        <w:tc>
          <w:tcPr>
            <w:tcW w:w="7566" w:type="dxa"/>
            <w:vMerge w:val="restart"/>
            <w:tcBorders>
              <w:top w:val="single" w:sz="7" w:space="0" w:color="000000"/>
              <w:left w:val="single" w:sz="7" w:space="0" w:color="000000"/>
              <w:right w:val="single" w:sz="7" w:space="0" w:color="000000"/>
            </w:tcBorders>
          </w:tcPr>
          <w:p w14:paraId="12F4ED92" w14:textId="77777777" w:rsidR="00C8764A" w:rsidRDefault="00583C58">
            <w:pPr>
              <w:spacing w:line="280" w:lineRule="exact"/>
              <w:ind w:left="273" w:right="20"/>
              <w:jc w:val="both"/>
              <w:rPr>
                <w:rFonts w:ascii="Calibri" w:eastAsia="Calibri" w:hAnsi="Calibri" w:cs="Calibri"/>
                <w:sz w:val="24"/>
                <w:szCs w:val="24"/>
              </w:rPr>
            </w:pPr>
            <w:r>
              <w:rPr>
                <w:rFonts w:ascii="Calibri" w:eastAsia="Calibri" w:hAnsi="Calibri" w:cs="Calibri"/>
                <w:spacing w:val="-1"/>
                <w:sz w:val="24"/>
                <w:szCs w:val="24"/>
              </w:rPr>
              <w:t>(</w:t>
            </w: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D</w:t>
            </w:r>
            <w:r>
              <w:rPr>
                <w:rFonts w:ascii="Calibri" w:eastAsia="Calibri" w:hAnsi="Calibri" w:cs="Calibri"/>
                <w:spacing w:val="-2"/>
                <w:sz w:val="24"/>
                <w:szCs w:val="24"/>
              </w:rPr>
              <w:t>P</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z w:val="24"/>
                <w:szCs w:val="24"/>
              </w:rPr>
              <w:t>L</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2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20"/>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0"/>
                <w:sz w:val="24"/>
                <w:szCs w:val="24"/>
              </w:rPr>
              <w:t xml:space="preserve"> </w:t>
            </w:r>
            <w:r>
              <w:rPr>
                <w:rFonts w:ascii="Calibri" w:eastAsia="Calibri" w:hAnsi="Calibri" w:cs="Calibri"/>
                <w:sz w:val="24"/>
                <w:szCs w:val="24"/>
              </w:rPr>
              <w:t>La</w:t>
            </w:r>
            <w:r>
              <w:rPr>
                <w:rFonts w:ascii="Calibri" w:eastAsia="Calibri" w:hAnsi="Calibri" w:cs="Calibri"/>
                <w:spacing w:val="-4"/>
                <w:sz w:val="24"/>
                <w:szCs w:val="24"/>
              </w:rPr>
              <w:t>w</w:t>
            </w:r>
            <w:r>
              <w:rPr>
                <w:rFonts w:ascii="Calibri" w:eastAsia="Calibri" w:hAnsi="Calibri" w:cs="Calibri"/>
                <w:sz w:val="24"/>
                <w:szCs w:val="24"/>
              </w:rPr>
              <w:t>s</w:t>
            </w:r>
            <w:r>
              <w:rPr>
                <w:rFonts w:ascii="Calibri" w:eastAsia="Calibri" w:hAnsi="Calibri" w:cs="Calibri"/>
                <w:spacing w:val="2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s</w:t>
            </w:r>
          </w:p>
          <w:p w14:paraId="594AAB0A" w14:textId="77777777" w:rsidR="00C8764A" w:rsidRDefault="00583C58">
            <w:pPr>
              <w:ind w:left="273" w:right="13"/>
              <w:jc w:val="both"/>
              <w:rPr>
                <w:rFonts w:ascii="Calibri" w:eastAsia="Calibri" w:hAnsi="Calibri" w:cs="Calibri"/>
                <w:sz w:val="24"/>
                <w:szCs w:val="24"/>
              </w:rPr>
            </w:pPr>
            <w:r>
              <w:rPr>
                <w:rFonts w:ascii="Calibri" w:eastAsia="Calibri" w:hAnsi="Calibri" w:cs="Calibri"/>
                <w:sz w:val="24"/>
                <w:szCs w:val="24"/>
              </w:rPr>
              <w:t>am</w:t>
            </w:r>
            <w:r>
              <w:rPr>
                <w:rFonts w:ascii="Calibri" w:eastAsia="Calibri" w:hAnsi="Calibri" w:cs="Calibri"/>
                <w:spacing w:val="1"/>
                <w:sz w:val="24"/>
                <w:szCs w:val="24"/>
              </w:rPr>
              <w:t>ende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4"/>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3"/>
                <w:sz w:val="24"/>
                <w:szCs w:val="24"/>
              </w:rPr>
              <w:t>i</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PA</w:t>
            </w:r>
            <w:r>
              <w:rPr>
                <w:rFonts w:ascii="Calibri" w:eastAsia="Calibri" w:hAnsi="Calibri" w:cs="Calibri"/>
                <w:spacing w:val="2"/>
                <w:sz w:val="24"/>
                <w:szCs w:val="24"/>
              </w:rPr>
              <w:t xml:space="preserve"> </w:t>
            </w:r>
            <w:r>
              <w:rPr>
                <w:rFonts w:ascii="Calibri" w:eastAsia="Calibri" w:hAnsi="Calibri" w:cs="Calibri"/>
                <w:spacing w:val="1"/>
                <w:sz w:val="24"/>
                <w:szCs w:val="24"/>
              </w:rPr>
              <w:t>201</w:t>
            </w:r>
            <w:r>
              <w:rPr>
                <w:rFonts w:ascii="Calibri" w:eastAsia="Calibri" w:hAnsi="Calibri" w:cs="Calibri"/>
                <w:sz w:val="24"/>
                <w:szCs w:val="24"/>
              </w:rPr>
              <w:t>8</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it</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ssing</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0"/>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2"/>
                <w:sz w:val="24"/>
                <w:szCs w:val="24"/>
              </w:rPr>
              <w:t>i</w:t>
            </w:r>
            <w:r>
              <w:rPr>
                <w:rFonts w:ascii="Calibri" w:eastAsia="Calibri" w:hAnsi="Calibri" w:cs="Calibri"/>
                <w:spacing w:val="3"/>
                <w:sz w:val="24"/>
                <w:szCs w:val="24"/>
              </w:rPr>
              <w:t>i</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all</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0"/>
                <w:sz w:val="24"/>
                <w:szCs w:val="24"/>
              </w:rPr>
              <w:t xml:space="preserve"> </w:t>
            </w:r>
            <w:r>
              <w:rPr>
                <w:rFonts w:ascii="Calibri" w:eastAsia="Calibri" w:hAnsi="Calibri" w:cs="Calibri"/>
                <w:sz w:val="24"/>
                <w:szCs w:val="24"/>
              </w:rPr>
              <w:t>L</w:t>
            </w:r>
            <w:r>
              <w:rPr>
                <w:rFonts w:ascii="Calibri" w:eastAsia="Calibri" w:hAnsi="Calibri" w:cs="Calibri"/>
                <w:spacing w:val="3"/>
                <w:sz w:val="24"/>
                <w:szCs w:val="24"/>
              </w:rPr>
              <w:t>a</w:t>
            </w:r>
            <w:r>
              <w:rPr>
                <w:rFonts w:ascii="Calibri" w:eastAsia="Calibri" w:hAnsi="Calibri" w:cs="Calibri"/>
                <w:sz w:val="24"/>
                <w:szCs w:val="24"/>
              </w:rPr>
              <w:t>w</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y</w:t>
            </w:r>
            <w:r>
              <w:rPr>
                <w:rFonts w:ascii="Calibri" w:eastAsia="Calibri" w:hAnsi="Calibri" w:cs="Calibri"/>
                <w:sz w:val="24"/>
                <w:szCs w:val="24"/>
              </w:rPr>
              <w:t>;</w:t>
            </w:r>
          </w:p>
        </w:tc>
      </w:tr>
      <w:tr w:rsidR="00C8764A" w14:paraId="09E0504A" w14:textId="77777777">
        <w:trPr>
          <w:trHeight w:hRule="exact" w:val="943"/>
        </w:trPr>
        <w:tc>
          <w:tcPr>
            <w:tcW w:w="2182" w:type="dxa"/>
            <w:tcBorders>
              <w:top w:val="nil"/>
              <w:left w:val="single" w:sz="7" w:space="0" w:color="000000"/>
              <w:bottom w:val="single" w:sz="7" w:space="0" w:color="000000"/>
              <w:right w:val="single" w:sz="7" w:space="0" w:color="000000"/>
            </w:tcBorders>
          </w:tcPr>
          <w:p w14:paraId="65F9971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Leg</w:t>
            </w:r>
            <w:r>
              <w:rPr>
                <w:rFonts w:ascii="Calibri" w:eastAsia="Calibri" w:hAnsi="Calibri" w:cs="Calibri"/>
                <w:b/>
                <w:spacing w:val="1"/>
                <w:position w:val="1"/>
                <w:sz w:val="24"/>
                <w:szCs w:val="24"/>
              </w:rPr>
              <w:t>i</w:t>
            </w:r>
            <w:r>
              <w:rPr>
                <w:rFonts w:ascii="Calibri" w:eastAsia="Calibri" w:hAnsi="Calibri" w:cs="Calibri"/>
                <w:b/>
                <w:position w:val="1"/>
                <w:sz w:val="24"/>
                <w:szCs w:val="24"/>
              </w:rPr>
              <w:t>s</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n</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3327687D" w14:textId="77777777" w:rsidR="00C8764A" w:rsidRDefault="00C8764A"/>
        </w:tc>
      </w:tr>
      <w:tr w:rsidR="00C8764A" w14:paraId="7196DAC5" w14:textId="77777777">
        <w:trPr>
          <w:trHeight w:hRule="exact" w:val="291"/>
        </w:trPr>
        <w:tc>
          <w:tcPr>
            <w:tcW w:w="2182" w:type="dxa"/>
            <w:tcBorders>
              <w:top w:val="single" w:sz="7" w:space="0" w:color="000000"/>
              <w:left w:val="single" w:sz="7" w:space="0" w:color="000000"/>
              <w:bottom w:val="nil"/>
              <w:right w:val="single" w:sz="7" w:space="0" w:color="000000"/>
            </w:tcBorders>
          </w:tcPr>
          <w:p w14:paraId="7D74E84B"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ta</w:t>
            </w:r>
            <w:r>
              <w:rPr>
                <w:rFonts w:ascii="Calibri" w:eastAsia="Calibri" w:hAnsi="Calibri" w:cs="Calibri"/>
                <w:b/>
                <w:spacing w:val="1"/>
                <w:position w:val="1"/>
                <w:sz w:val="24"/>
                <w:szCs w:val="24"/>
              </w:rPr>
              <w:t xml:space="preserve"> </w:t>
            </w: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r</w:t>
            </w:r>
            <w:r>
              <w:rPr>
                <w:rFonts w:ascii="Calibri" w:eastAsia="Calibri" w:hAnsi="Calibri" w:cs="Calibri"/>
                <w:b/>
                <w:spacing w:val="3"/>
                <w:position w:val="1"/>
                <w:sz w:val="24"/>
                <w:szCs w:val="24"/>
              </w:rPr>
              <w:t>o</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w:t>
            </w:r>
            <w:r>
              <w:rPr>
                <w:rFonts w:ascii="Calibri" w:eastAsia="Calibri" w:hAnsi="Calibri" w:cs="Calibri"/>
                <w:b/>
                <w:position w:val="1"/>
                <w:sz w:val="24"/>
                <w:szCs w:val="24"/>
              </w:rPr>
              <w:t>ct</w:t>
            </w:r>
            <w:r>
              <w:rPr>
                <w:rFonts w:ascii="Calibri" w:eastAsia="Calibri" w:hAnsi="Calibri" w:cs="Calibri"/>
                <w:b/>
                <w:spacing w:val="2"/>
                <w:position w:val="1"/>
                <w:sz w:val="24"/>
                <w:szCs w:val="24"/>
              </w:rPr>
              <w:t>i</w:t>
            </w:r>
            <w:r>
              <w:rPr>
                <w:rFonts w:ascii="Calibri" w:eastAsia="Calibri" w:hAnsi="Calibri" w:cs="Calibri"/>
                <w:b/>
                <w:position w:val="1"/>
                <w:sz w:val="24"/>
                <w:szCs w:val="24"/>
              </w:rPr>
              <w:t>on</w:t>
            </w:r>
          </w:p>
        </w:tc>
        <w:tc>
          <w:tcPr>
            <w:tcW w:w="7566" w:type="dxa"/>
            <w:vMerge w:val="restart"/>
            <w:tcBorders>
              <w:top w:val="single" w:sz="7" w:space="0" w:color="000000"/>
              <w:left w:val="single" w:sz="7" w:space="0" w:color="000000"/>
              <w:right w:val="single" w:sz="7" w:space="0" w:color="000000"/>
            </w:tcBorders>
          </w:tcPr>
          <w:p w14:paraId="0900750B" w14:textId="77777777" w:rsidR="00C8764A" w:rsidRDefault="00583C58">
            <w:pPr>
              <w:spacing w:line="260" w:lineRule="exact"/>
              <w:ind w:left="273" w:right="609"/>
              <w:rPr>
                <w:rFonts w:ascii="Calibri" w:eastAsia="Calibri" w:hAnsi="Calibri" w:cs="Calibri"/>
                <w:sz w:val="24"/>
                <w:szCs w:val="24"/>
              </w:rPr>
            </w:pPr>
            <w:r>
              <w:rPr>
                <w:rFonts w:ascii="Calibri" w:eastAsia="Calibri" w:hAnsi="Calibri" w:cs="Calibri"/>
                <w:sz w:val="24"/>
                <w:szCs w:val="24"/>
              </w:rPr>
              <w:t>an</w:t>
            </w:r>
            <w:r>
              <w:rPr>
                <w:rFonts w:ascii="Calibri" w:eastAsia="Calibri" w:hAnsi="Calibri" w:cs="Calibri"/>
                <w:spacing w:val="47"/>
                <w:sz w:val="24"/>
                <w:szCs w:val="24"/>
              </w:rPr>
              <w:t xml:space="preserve"> </w:t>
            </w:r>
            <w:r>
              <w:rPr>
                <w:rFonts w:ascii="Calibri" w:eastAsia="Calibri" w:hAnsi="Calibri" w:cs="Calibri"/>
                <w:sz w:val="24"/>
                <w:szCs w:val="24"/>
              </w:rPr>
              <w:t>ass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4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7"/>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3"/>
                <w:sz w:val="24"/>
                <w:szCs w:val="24"/>
              </w:rPr>
              <w:t>l</w:t>
            </w:r>
            <w:r>
              <w:rPr>
                <w:rFonts w:ascii="Calibri" w:eastAsia="Calibri" w:hAnsi="Calibri" w:cs="Calibri"/>
                <w:sz w:val="24"/>
                <w:szCs w:val="24"/>
              </w:rPr>
              <w:t>ler</w:t>
            </w:r>
            <w:r>
              <w:rPr>
                <w:rFonts w:ascii="Calibri" w:eastAsia="Calibri" w:hAnsi="Calibri" w:cs="Calibri"/>
                <w:spacing w:val="4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5"/>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7"/>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sag</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4"/>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a;</w:t>
            </w:r>
          </w:p>
        </w:tc>
      </w:tr>
      <w:tr w:rsidR="00C8764A" w14:paraId="33C00884" w14:textId="77777777">
        <w:trPr>
          <w:trHeight w:hRule="exact" w:val="278"/>
        </w:trPr>
        <w:tc>
          <w:tcPr>
            <w:tcW w:w="2182" w:type="dxa"/>
            <w:tcBorders>
              <w:top w:val="nil"/>
              <w:left w:val="single" w:sz="7" w:space="0" w:color="000000"/>
              <w:bottom w:val="nil"/>
              <w:right w:val="single" w:sz="7" w:space="0" w:color="000000"/>
            </w:tcBorders>
          </w:tcPr>
          <w:p w14:paraId="4353A51D"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p</w:t>
            </w:r>
            <w:r>
              <w:rPr>
                <w:rFonts w:ascii="Calibri" w:eastAsia="Calibri" w:hAnsi="Calibri" w:cs="Calibri"/>
                <w:b/>
                <w:spacing w:val="-1"/>
                <w:position w:val="1"/>
                <w:sz w:val="24"/>
                <w:szCs w:val="24"/>
              </w:rPr>
              <w:t>a</w:t>
            </w:r>
            <w:r>
              <w:rPr>
                <w:rFonts w:ascii="Calibri" w:eastAsia="Calibri" w:hAnsi="Calibri" w:cs="Calibri"/>
                <w:b/>
                <w:position w:val="1"/>
                <w:sz w:val="24"/>
                <w:szCs w:val="24"/>
              </w:rPr>
              <w:t>ct</w:t>
            </w:r>
          </w:p>
        </w:tc>
        <w:tc>
          <w:tcPr>
            <w:tcW w:w="7566" w:type="dxa"/>
            <w:vMerge/>
            <w:tcBorders>
              <w:left w:val="single" w:sz="7" w:space="0" w:color="000000"/>
              <w:right w:val="single" w:sz="7" w:space="0" w:color="000000"/>
            </w:tcBorders>
          </w:tcPr>
          <w:p w14:paraId="7AF21296" w14:textId="77777777" w:rsidR="00C8764A" w:rsidRDefault="00C8764A"/>
        </w:tc>
      </w:tr>
      <w:tr w:rsidR="00C8764A" w14:paraId="180F3134" w14:textId="77777777">
        <w:trPr>
          <w:trHeight w:hRule="exact" w:val="391"/>
        </w:trPr>
        <w:tc>
          <w:tcPr>
            <w:tcW w:w="2182" w:type="dxa"/>
            <w:tcBorders>
              <w:top w:val="nil"/>
              <w:left w:val="single" w:sz="7" w:space="0" w:color="000000"/>
              <w:bottom w:val="single" w:sz="7" w:space="0" w:color="000000"/>
              <w:right w:val="single" w:sz="7" w:space="0" w:color="000000"/>
            </w:tcBorders>
          </w:tcPr>
          <w:p w14:paraId="69138BE3"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A</w:t>
            </w:r>
            <w:r>
              <w:rPr>
                <w:rFonts w:ascii="Calibri" w:eastAsia="Calibri" w:hAnsi="Calibri" w:cs="Calibri"/>
                <w:b/>
                <w:position w:val="1"/>
                <w:sz w:val="24"/>
                <w:szCs w:val="24"/>
              </w:rPr>
              <w:t>sses</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me</w:t>
            </w:r>
            <w:r>
              <w:rPr>
                <w:rFonts w:ascii="Calibri" w:eastAsia="Calibri" w:hAnsi="Calibri" w:cs="Calibri"/>
                <w:b/>
                <w:spacing w:val="1"/>
                <w:position w:val="1"/>
                <w:sz w:val="24"/>
                <w:szCs w:val="24"/>
              </w:rPr>
              <w:t>nt</w:t>
            </w:r>
          </w:p>
        </w:tc>
        <w:tc>
          <w:tcPr>
            <w:tcW w:w="7566" w:type="dxa"/>
            <w:vMerge/>
            <w:tcBorders>
              <w:left w:val="single" w:sz="7" w:space="0" w:color="000000"/>
              <w:bottom w:val="single" w:sz="7" w:space="0" w:color="000000"/>
              <w:right w:val="single" w:sz="7" w:space="0" w:color="000000"/>
            </w:tcBorders>
          </w:tcPr>
          <w:p w14:paraId="2DEA7ECC" w14:textId="77777777" w:rsidR="00C8764A" w:rsidRDefault="00C8764A"/>
        </w:tc>
      </w:tr>
      <w:tr w:rsidR="00C8764A" w14:paraId="1BCCEB52" w14:textId="77777777">
        <w:trPr>
          <w:trHeight w:hRule="exact" w:val="289"/>
        </w:trPr>
        <w:tc>
          <w:tcPr>
            <w:tcW w:w="2182" w:type="dxa"/>
            <w:tcBorders>
              <w:top w:val="single" w:sz="7" w:space="0" w:color="000000"/>
              <w:left w:val="single" w:sz="7" w:space="0" w:color="000000"/>
              <w:bottom w:val="nil"/>
              <w:right w:val="single" w:sz="7" w:space="0" w:color="000000"/>
            </w:tcBorders>
          </w:tcPr>
          <w:p w14:paraId="19DF4A3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ta</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Pr</w:t>
            </w:r>
            <w:r>
              <w:rPr>
                <w:rFonts w:ascii="Calibri" w:eastAsia="Calibri" w:hAnsi="Calibri" w:cs="Calibri"/>
                <w:b/>
                <w:spacing w:val="1"/>
                <w:position w:val="1"/>
                <w:sz w:val="24"/>
                <w:szCs w:val="24"/>
              </w:rPr>
              <w:t>ot</w:t>
            </w:r>
            <w:r>
              <w:rPr>
                <w:rFonts w:ascii="Calibri" w:eastAsia="Calibri" w:hAnsi="Calibri" w:cs="Calibri"/>
                <w:b/>
                <w:spacing w:val="-1"/>
                <w:position w:val="1"/>
                <w:sz w:val="24"/>
                <w:szCs w:val="24"/>
              </w:rPr>
              <w:t>e</w:t>
            </w:r>
            <w:r>
              <w:rPr>
                <w:rFonts w:ascii="Calibri" w:eastAsia="Calibri" w:hAnsi="Calibri" w:cs="Calibri"/>
                <w:b/>
                <w:position w:val="1"/>
                <w:sz w:val="24"/>
                <w:szCs w:val="24"/>
              </w:rPr>
              <w:t>ct</w:t>
            </w:r>
            <w:r>
              <w:rPr>
                <w:rFonts w:ascii="Calibri" w:eastAsia="Calibri" w:hAnsi="Calibri" w:cs="Calibri"/>
                <w:b/>
                <w:spacing w:val="2"/>
                <w:position w:val="1"/>
                <w:sz w:val="24"/>
                <w:szCs w:val="24"/>
              </w:rPr>
              <w:t>i</w:t>
            </w:r>
            <w:r>
              <w:rPr>
                <w:rFonts w:ascii="Calibri" w:eastAsia="Calibri" w:hAnsi="Calibri" w:cs="Calibri"/>
                <w:b/>
                <w:position w:val="1"/>
                <w:sz w:val="24"/>
                <w:szCs w:val="24"/>
              </w:rPr>
              <w:t>on</w:t>
            </w:r>
          </w:p>
        </w:tc>
        <w:tc>
          <w:tcPr>
            <w:tcW w:w="7566" w:type="dxa"/>
            <w:vMerge w:val="restart"/>
            <w:tcBorders>
              <w:top w:val="single" w:sz="7" w:space="0" w:color="000000"/>
              <w:left w:val="single" w:sz="7" w:space="0" w:color="000000"/>
              <w:right w:val="single" w:sz="7" w:space="0" w:color="000000"/>
            </w:tcBorders>
          </w:tcPr>
          <w:p w14:paraId="263008C3"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it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R;</w:t>
            </w:r>
          </w:p>
        </w:tc>
      </w:tr>
      <w:tr w:rsidR="00C8764A" w14:paraId="2653D76F" w14:textId="77777777">
        <w:trPr>
          <w:trHeight w:hRule="exact" w:val="395"/>
        </w:trPr>
        <w:tc>
          <w:tcPr>
            <w:tcW w:w="2182" w:type="dxa"/>
            <w:tcBorders>
              <w:top w:val="nil"/>
              <w:left w:val="single" w:sz="7" w:space="0" w:color="000000"/>
              <w:bottom w:val="single" w:sz="7" w:space="0" w:color="000000"/>
              <w:right w:val="single" w:sz="7" w:space="0" w:color="000000"/>
            </w:tcBorders>
          </w:tcPr>
          <w:p w14:paraId="1F6C7166"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spacing w:val="-2"/>
                <w:position w:val="1"/>
                <w:sz w:val="24"/>
                <w:szCs w:val="24"/>
              </w:rPr>
              <w:t>f</w:t>
            </w:r>
            <w:r>
              <w:rPr>
                <w:rFonts w:ascii="Calibri" w:eastAsia="Calibri" w:hAnsi="Calibri" w:cs="Calibri"/>
                <w:b/>
                <w:spacing w:val="1"/>
                <w:position w:val="1"/>
                <w:sz w:val="24"/>
                <w:szCs w:val="24"/>
              </w:rPr>
              <w:t>i</w:t>
            </w:r>
            <w:r>
              <w:rPr>
                <w:rFonts w:ascii="Calibri" w:eastAsia="Calibri" w:hAnsi="Calibri" w:cs="Calibri"/>
                <w:b/>
                <w:position w:val="1"/>
                <w:sz w:val="24"/>
                <w:szCs w:val="24"/>
              </w:rPr>
              <w:t>c</w:t>
            </w:r>
            <w:r>
              <w:rPr>
                <w:rFonts w:ascii="Calibri" w:eastAsia="Calibri" w:hAnsi="Calibri" w:cs="Calibri"/>
                <w:b/>
                <w:spacing w:val="-1"/>
                <w:position w:val="1"/>
                <w:sz w:val="24"/>
                <w:szCs w:val="24"/>
              </w:rPr>
              <w:t>er</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1E4709E8" w14:textId="77777777" w:rsidR="00C8764A" w:rsidRDefault="00C8764A"/>
        </w:tc>
      </w:tr>
      <w:tr w:rsidR="00C8764A" w14:paraId="434D03A6"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797C821B"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ta</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S</w:t>
            </w:r>
            <w:r>
              <w:rPr>
                <w:rFonts w:ascii="Calibri" w:eastAsia="Calibri" w:hAnsi="Calibri" w:cs="Calibri"/>
                <w:b/>
                <w:spacing w:val="1"/>
                <w:position w:val="1"/>
                <w:sz w:val="24"/>
                <w:szCs w:val="24"/>
              </w:rPr>
              <w:t>ubj</w:t>
            </w:r>
            <w:r>
              <w:rPr>
                <w:rFonts w:ascii="Calibri" w:eastAsia="Calibri" w:hAnsi="Calibri" w:cs="Calibri"/>
                <w:b/>
                <w:spacing w:val="-1"/>
                <w:position w:val="1"/>
                <w:sz w:val="24"/>
                <w:szCs w:val="24"/>
              </w:rPr>
              <w:t>e</w:t>
            </w:r>
            <w:r>
              <w:rPr>
                <w:rFonts w:ascii="Calibri" w:eastAsia="Calibri" w:hAnsi="Calibri" w:cs="Calibri"/>
                <w:b/>
                <w:position w:val="1"/>
                <w:sz w:val="24"/>
                <w:szCs w:val="24"/>
              </w:rPr>
              <w:t>c</w:t>
            </w:r>
            <w:r>
              <w:rPr>
                <w:rFonts w:ascii="Calibri" w:eastAsia="Calibri" w:hAnsi="Calibri" w:cs="Calibri"/>
                <w:b/>
                <w:spacing w:val="1"/>
                <w:position w:val="1"/>
                <w:sz w:val="24"/>
                <w:szCs w:val="24"/>
              </w:rPr>
              <w:t>t"</w:t>
            </w:r>
          </w:p>
        </w:tc>
        <w:tc>
          <w:tcPr>
            <w:tcW w:w="7566" w:type="dxa"/>
            <w:tcBorders>
              <w:top w:val="single" w:sz="7" w:space="0" w:color="000000"/>
              <w:left w:val="single" w:sz="7" w:space="0" w:color="000000"/>
              <w:bottom w:val="single" w:sz="7" w:space="0" w:color="000000"/>
              <w:right w:val="single" w:sz="7" w:space="0" w:color="000000"/>
            </w:tcBorders>
          </w:tcPr>
          <w:p w14:paraId="38983C4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it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P</w:t>
            </w:r>
            <w:r>
              <w:rPr>
                <w:rFonts w:ascii="Calibri" w:eastAsia="Calibri" w:hAnsi="Calibri" w:cs="Calibri"/>
                <w:spacing w:val="4"/>
                <w:position w:val="1"/>
                <w:sz w:val="24"/>
                <w:szCs w:val="24"/>
              </w:rPr>
              <w:t>R</w:t>
            </w:r>
            <w:r>
              <w:rPr>
                <w:rFonts w:ascii="Calibri" w:eastAsia="Calibri" w:hAnsi="Calibri" w:cs="Calibri"/>
                <w:position w:val="1"/>
                <w:sz w:val="24"/>
                <w:szCs w:val="24"/>
              </w:rPr>
              <w:t>;</w:t>
            </w:r>
          </w:p>
        </w:tc>
      </w:tr>
    </w:tbl>
    <w:p w14:paraId="7C91D64F" w14:textId="77777777" w:rsidR="00C8764A" w:rsidRDefault="00C8764A">
      <w:pPr>
        <w:spacing w:before="19" w:line="240" w:lineRule="exact"/>
        <w:rPr>
          <w:sz w:val="24"/>
          <w:szCs w:val="24"/>
        </w:rPr>
      </w:pPr>
    </w:p>
    <w:p w14:paraId="01D7A132"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0" w:footer="553" w:gutter="0"/>
          <w:cols w:space="720"/>
        </w:sectPr>
      </w:pPr>
      <w:r>
        <w:rPr>
          <w:rFonts w:ascii="Calibri" w:eastAsia="Calibri" w:hAnsi="Calibri" w:cs="Calibri"/>
          <w:spacing w:val="1"/>
          <w:sz w:val="24"/>
          <w:szCs w:val="24"/>
        </w:rPr>
        <w:t>14</w:t>
      </w:r>
    </w:p>
    <w:p w14:paraId="484F9E75" w14:textId="77777777" w:rsidR="00C8764A" w:rsidRDefault="00C8764A">
      <w:pPr>
        <w:spacing w:before="4" w:line="140" w:lineRule="exact"/>
        <w:rPr>
          <w:sz w:val="14"/>
          <w:szCs w:val="14"/>
        </w:rPr>
      </w:pPr>
    </w:p>
    <w:p w14:paraId="317EB730" w14:textId="77777777" w:rsidR="00C8764A" w:rsidRDefault="00C8764A">
      <w:pPr>
        <w:spacing w:line="200" w:lineRule="exact"/>
      </w:pPr>
    </w:p>
    <w:p w14:paraId="65467E42"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72C671BE" w14:textId="77777777">
        <w:trPr>
          <w:trHeight w:hRule="exact" w:val="288"/>
        </w:trPr>
        <w:tc>
          <w:tcPr>
            <w:tcW w:w="2182" w:type="dxa"/>
            <w:tcBorders>
              <w:top w:val="single" w:sz="7" w:space="0" w:color="000000"/>
              <w:left w:val="single" w:sz="7" w:space="0" w:color="000000"/>
              <w:bottom w:val="nil"/>
              <w:right w:val="single" w:sz="7" w:space="0" w:color="000000"/>
            </w:tcBorders>
          </w:tcPr>
          <w:p w14:paraId="5C66914D"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ta</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S</w:t>
            </w:r>
            <w:r>
              <w:rPr>
                <w:rFonts w:ascii="Calibri" w:eastAsia="Calibri" w:hAnsi="Calibri" w:cs="Calibri"/>
                <w:b/>
                <w:spacing w:val="1"/>
                <w:position w:val="1"/>
                <w:sz w:val="24"/>
                <w:szCs w:val="24"/>
              </w:rPr>
              <w:t>ubj</w:t>
            </w:r>
            <w:r>
              <w:rPr>
                <w:rFonts w:ascii="Calibri" w:eastAsia="Calibri" w:hAnsi="Calibri" w:cs="Calibri"/>
                <w:b/>
                <w:spacing w:val="-1"/>
                <w:position w:val="1"/>
                <w:sz w:val="24"/>
                <w:szCs w:val="24"/>
              </w:rPr>
              <w:t>e</w:t>
            </w:r>
            <w:r>
              <w:rPr>
                <w:rFonts w:ascii="Calibri" w:eastAsia="Calibri" w:hAnsi="Calibri" w:cs="Calibri"/>
                <w:b/>
                <w:position w:val="1"/>
                <w:sz w:val="24"/>
                <w:szCs w:val="24"/>
              </w:rPr>
              <w:t>ct</w:t>
            </w:r>
          </w:p>
        </w:tc>
        <w:tc>
          <w:tcPr>
            <w:tcW w:w="7566" w:type="dxa"/>
            <w:vMerge w:val="restart"/>
            <w:tcBorders>
              <w:top w:val="single" w:sz="7" w:space="0" w:color="000000"/>
              <w:left w:val="single" w:sz="7" w:space="0" w:color="000000"/>
              <w:right w:val="single" w:sz="7" w:space="0" w:color="000000"/>
            </w:tcBorders>
          </w:tcPr>
          <w:p w14:paraId="65E1235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position w:val="1"/>
                <w:sz w:val="24"/>
                <w:szCs w:val="24"/>
              </w:rPr>
              <w:t>est</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ma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y</w:t>
            </w:r>
            <w:r>
              <w:rPr>
                <w:rFonts w:ascii="Calibri" w:eastAsia="Calibri" w:hAnsi="Calibri" w:cs="Calibri"/>
                <w:position w:val="1"/>
                <w:sz w:val="24"/>
                <w:szCs w:val="24"/>
              </w:rPr>
              <w:t>,</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f</w:t>
            </w:r>
            <w:r>
              <w:rPr>
                <w:rFonts w:ascii="Calibri" w:eastAsia="Calibri" w:hAnsi="Calibri" w:cs="Calibri"/>
                <w:spacing w:val="33"/>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w:t>
            </w:r>
            <w:r>
              <w:rPr>
                <w:rFonts w:ascii="Calibri" w:eastAsia="Calibri" w:hAnsi="Calibri" w:cs="Calibri"/>
                <w:spacing w:val="3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4"/>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3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j</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th</w:t>
            </w:r>
          </w:p>
          <w:p w14:paraId="0914CD4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rig</w:t>
            </w:r>
            <w:r>
              <w:rPr>
                <w:rFonts w:ascii="Calibri" w:eastAsia="Calibri" w:hAnsi="Calibri" w:cs="Calibri"/>
                <w:spacing w:val="1"/>
                <w:position w:val="1"/>
                <w:sz w:val="24"/>
                <w:szCs w:val="24"/>
              </w:rPr>
              <w:t>ht</w:t>
            </w:r>
            <w:r>
              <w:rPr>
                <w:rFonts w:ascii="Calibri" w:eastAsia="Calibri" w:hAnsi="Calibri" w:cs="Calibri"/>
                <w:position w:val="1"/>
                <w:sz w:val="24"/>
                <w:szCs w:val="24"/>
              </w:rPr>
              <w:t>s</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gr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nte</w:t>
            </w:r>
            <w:r>
              <w:rPr>
                <w:rFonts w:ascii="Calibri" w:eastAsia="Calibri" w:hAnsi="Calibri" w:cs="Calibri"/>
                <w:position w:val="1"/>
                <w:sz w:val="24"/>
                <w:szCs w:val="24"/>
              </w:rPr>
              <w:t>d</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w:t>
            </w:r>
            <w:r>
              <w:rPr>
                <w:rFonts w:ascii="Calibri" w:eastAsia="Calibri" w:hAnsi="Calibri" w:cs="Calibri"/>
                <w:position w:val="1"/>
                <w:sz w:val="24"/>
                <w:szCs w:val="24"/>
              </w:rPr>
              <w:t>rs</w:t>
            </w:r>
            <w:r>
              <w:rPr>
                <w:rFonts w:ascii="Calibri" w:eastAsia="Calibri" w:hAnsi="Calibri" w:cs="Calibri"/>
                <w:spacing w:val="2"/>
                <w:position w:val="1"/>
                <w:sz w:val="24"/>
                <w:szCs w:val="24"/>
              </w:rPr>
              <w:t>u</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te</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position w:val="1"/>
                <w:sz w:val="24"/>
                <w:szCs w:val="24"/>
              </w:rPr>
              <w:t>sla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13"/>
                <w:position w:val="1"/>
                <w:sz w:val="24"/>
                <w:szCs w:val="24"/>
              </w:rPr>
              <w:t xml:space="preserve"> </w:t>
            </w:r>
            <w:proofErr w:type="gramStart"/>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i</w:t>
            </w:r>
            <w:r>
              <w:rPr>
                <w:rFonts w:ascii="Calibri" w:eastAsia="Calibri" w:hAnsi="Calibri" w:cs="Calibri"/>
                <w:position w:val="1"/>
                <w:sz w:val="24"/>
                <w:szCs w:val="24"/>
              </w:rPr>
              <w:t>r</w:t>
            </w:r>
            <w:proofErr w:type="gramEnd"/>
          </w:p>
          <w:p w14:paraId="7E147B2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
                <w:position w:val="1"/>
                <w:sz w:val="24"/>
                <w:szCs w:val="24"/>
              </w:rPr>
              <w:t>on</w:t>
            </w:r>
            <w:r>
              <w:rPr>
                <w:rFonts w:ascii="Calibri" w:eastAsia="Calibri" w:hAnsi="Calibri" w:cs="Calibri"/>
                <w:position w:val="1"/>
                <w:sz w:val="24"/>
                <w:szCs w:val="24"/>
              </w:rPr>
              <w:t>al</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p>
        </w:tc>
      </w:tr>
      <w:tr w:rsidR="00C8764A" w14:paraId="27D55C79" w14:textId="77777777">
        <w:trPr>
          <w:trHeight w:hRule="exact" w:val="670"/>
        </w:trPr>
        <w:tc>
          <w:tcPr>
            <w:tcW w:w="2182" w:type="dxa"/>
            <w:tcBorders>
              <w:top w:val="nil"/>
              <w:left w:val="single" w:sz="7" w:space="0" w:color="000000"/>
              <w:bottom w:val="single" w:sz="7" w:space="0" w:color="000000"/>
              <w:right w:val="single" w:sz="7" w:space="0" w:color="000000"/>
            </w:tcBorders>
          </w:tcPr>
          <w:p w14:paraId="420684BA"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A</w:t>
            </w:r>
            <w:r>
              <w:rPr>
                <w:rFonts w:ascii="Calibri" w:eastAsia="Calibri" w:hAnsi="Calibri" w:cs="Calibri"/>
                <w:b/>
                <w:position w:val="1"/>
                <w:sz w:val="24"/>
                <w:szCs w:val="24"/>
              </w:rPr>
              <w:t>c</w:t>
            </w:r>
            <w:r>
              <w:rPr>
                <w:rFonts w:ascii="Calibri" w:eastAsia="Calibri" w:hAnsi="Calibri" w:cs="Calibri"/>
                <w:b/>
                <w:spacing w:val="1"/>
                <w:position w:val="1"/>
                <w:sz w:val="24"/>
                <w:szCs w:val="24"/>
              </w:rPr>
              <w:t>c</w:t>
            </w:r>
            <w:r>
              <w:rPr>
                <w:rFonts w:ascii="Calibri" w:eastAsia="Calibri" w:hAnsi="Calibri" w:cs="Calibri"/>
                <w:b/>
                <w:spacing w:val="-1"/>
                <w:position w:val="1"/>
                <w:sz w:val="24"/>
                <w:szCs w:val="24"/>
              </w:rPr>
              <w:t>e</w:t>
            </w:r>
            <w:r>
              <w:rPr>
                <w:rFonts w:ascii="Calibri" w:eastAsia="Calibri" w:hAnsi="Calibri" w:cs="Calibri"/>
                <w:b/>
                <w:position w:val="1"/>
                <w:sz w:val="24"/>
                <w:szCs w:val="24"/>
              </w:rPr>
              <w:t>ss</w:t>
            </w:r>
            <w:r>
              <w:rPr>
                <w:rFonts w:ascii="Calibri" w:eastAsia="Calibri" w:hAnsi="Calibri" w:cs="Calibri"/>
                <w:b/>
                <w:spacing w:val="1"/>
                <w:position w:val="1"/>
                <w:sz w:val="24"/>
                <w:szCs w:val="24"/>
              </w:rPr>
              <w:t xml:space="preserve"> </w:t>
            </w:r>
            <w:r>
              <w:rPr>
                <w:rFonts w:ascii="Calibri" w:eastAsia="Calibri" w:hAnsi="Calibri" w:cs="Calibri"/>
                <w:b/>
                <w:spacing w:val="2"/>
                <w:position w:val="1"/>
                <w:sz w:val="24"/>
                <w:szCs w:val="24"/>
              </w:rPr>
              <w:t>R</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qu</w:t>
            </w:r>
            <w:r>
              <w:rPr>
                <w:rFonts w:ascii="Calibri" w:eastAsia="Calibri" w:hAnsi="Calibri" w:cs="Calibri"/>
                <w:b/>
                <w:spacing w:val="-3"/>
                <w:position w:val="1"/>
                <w:sz w:val="24"/>
                <w:szCs w:val="24"/>
              </w:rPr>
              <w:t>e</w:t>
            </w:r>
            <w:r>
              <w:rPr>
                <w:rFonts w:ascii="Calibri" w:eastAsia="Calibri" w:hAnsi="Calibri" w:cs="Calibri"/>
                <w:b/>
                <w:position w:val="1"/>
                <w:sz w:val="24"/>
                <w:szCs w:val="24"/>
              </w:rPr>
              <w:t>s</w:t>
            </w:r>
            <w:r>
              <w:rPr>
                <w:rFonts w:ascii="Calibri" w:eastAsia="Calibri" w:hAnsi="Calibri" w:cs="Calibri"/>
                <w:b/>
                <w:spacing w:val="1"/>
                <w:position w:val="1"/>
                <w:sz w:val="24"/>
                <w:szCs w:val="24"/>
              </w:rPr>
              <w:t>t"</w:t>
            </w:r>
          </w:p>
        </w:tc>
        <w:tc>
          <w:tcPr>
            <w:tcW w:w="7566" w:type="dxa"/>
            <w:vMerge/>
            <w:tcBorders>
              <w:left w:val="single" w:sz="7" w:space="0" w:color="000000"/>
              <w:bottom w:val="single" w:sz="7" w:space="0" w:color="000000"/>
              <w:right w:val="single" w:sz="7" w:space="0" w:color="000000"/>
            </w:tcBorders>
          </w:tcPr>
          <w:p w14:paraId="0F1EB368" w14:textId="77777777" w:rsidR="00C8764A" w:rsidRDefault="00C8764A"/>
        </w:tc>
      </w:tr>
      <w:tr w:rsidR="00C8764A" w14:paraId="0A6E83CE"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3F495092"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du</w:t>
            </w:r>
            <w:r>
              <w:rPr>
                <w:rFonts w:ascii="Calibri" w:eastAsia="Calibri" w:hAnsi="Calibri" w:cs="Calibri"/>
                <w:b/>
                <w:position w:val="1"/>
                <w:sz w:val="24"/>
                <w:szCs w:val="24"/>
              </w:rPr>
              <w:t>ct</w:t>
            </w:r>
            <w:r>
              <w:rPr>
                <w:rFonts w:ascii="Calibri" w:eastAsia="Calibri" w:hAnsi="Calibri" w:cs="Calibri"/>
                <w:b/>
                <w:spacing w:val="2"/>
                <w:position w:val="1"/>
                <w:sz w:val="24"/>
                <w:szCs w:val="24"/>
              </w:rPr>
              <w:t>i</w:t>
            </w:r>
            <w:r>
              <w:rPr>
                <w:rFonts w:ascii="Calibri" w:eastAsia="Calibri" w:hAnsi="Calibri" w:cs="Calibri"/>
                <w:b/>
                <w:position w:val="1"/>
                <w:sz w:val="24"/>
                <w:szCs w:val="24"/>
              </w:rPr>
              <w:t>o</w:t>
            </w:r>
            <w:r>
              <w:rPr>
                <w:rFonts w:ascii="Calibri" w:eastAsia="Calibri" w:hAnsi="Calibri" w:cs="Calibri"/>
                <w:b/>
                <w:spacing w:val="2"/>
                <w:position w:val="1"/>
                <w:sz w:val="24"/>
                <w:szCs w:val="24"/>
              </w:rPr>
              <w:t>n</w:t>
            </w:r>
            <w:r>
              <w:rPr>
                <w:rFonts w:ascii="Calibri" w:eastAsia="Calibri" w:hAnsi="Calibri" w:cs="Calibri"/>
                <w:b/>
                <w:spacing w:val="-2"/>
                <w:position w:val="1"/>
                <w:sz w:val="24"/>
                <w:szCs w:val="24"/>
              </w:rPr>
              <w:t>s</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7AA4B6D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all</w:t>
            </w:r>
            <w:r>
              <w:rPr>
                <w:rFonts w:ascii="Calibri" w:eastAsia="Calibri" w:hAnsi="Calibri" w:cs="Calibri"/>
                <w:spacing w:val="1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lay</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a</w:t>
            </w:r>
            <w:r>
              <w:rPr>
                <w:rFonts w:ascii="Calibri" w:eastAsia="Calibri" w:hAnsi="Calibri" w:cs="Calibri"/>
                <w:spacing w:val="-3"/>
                <w:position w:val="1"/>
                <w:sz w:val="24"/>
                <w:szCs w:val="24"/>
              </w:rPr>
              <w:t>y</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position w:val="1"/>
                <w:sz w:val="24"/>
                <w:szCs w:val="24"/>
              </w:rPr>
              <w:t>if</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2"/>
                <w:position w:val="1"/>
                <w:sz w:val="24"/>
                <w:szCs w:val="24"/>
              </w:rPr>
              <w:t>)</w:t>
            </w:r>
            <w:r>
              <w:rPr>
                <w:rFonts w:ascii="Calibri" w:eastAsia="Calibri" w:hAnsi="Calibri" w:cs="Calibri"/>
                <w:position w:val="1"/>
                <w:sz w:val="24"/>
                <w:szCs w:val="24"/>
              </w:rPr>
              <w:t>,</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ot</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du</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p>
          <w:p w14:paraId="1C086DF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6"/>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aid</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3"/>
                <w:position w:val="1"/>
                <w:sz w:val="24"/>
                <w:szCs w:val="24"/>
              </w:rPr>
              <w:t>y</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2"/>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und</w:t>
            </w:r>
            <w:r>
              <w:rPr>
                <w:rFonts w:ascii="Calibri" w:eastAsia="Calibri" w:hAnsi="Calibri" w:cs="Calibri"/>
                <w:position w:val="1"/>
                <w:sz w:val="24"/>
                <w:szCs w:val="24"/>
              </w:rPr>
              <w:t>er</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5"/>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4"/>
                <w:position w:val="1"/>
                <w:sz w:val="24"/>
                <w:szCs w:val="24"/>
              </w:rPr>
              <w:t>t</w:t>
            </w:r>
            <w:r>
              <w:rPr>
                <w:rFonts w:ascii="Calibri" w:eastAsia="Calibri" w:hAnsi="Calibri" w:cs="Calibri"/>
                <w:position w:val="1"/>
                <w:sz w:val="24"/>
                <w:szCs w:val="24"/>
              </w:rPr>
              <w:t>;</w:t>
            </w:r>
          </w:p>
        </w:tc>
      </w:tr>
      <w:tr w:rsidR="00C8764A" w14:paraId="1C81758F" w14:textId="77777777">
        <w:trPr>
          <w:trHeight w:hRule="exact" w:val="2065"/>
        </w:trPr>
        <w:tc>
          <w:tcPr>
            <w:tcW w:w="2182" w:type="dxa"/>
            <w:tcBorders>
              <w:top w:val="single" w:sz="7" w:space="0" w:color="000000"/>
              <w:left w:val="single" w:sz="7" w:space="0" w:color="000000"/>
              <w:bottom w:val="single" w:sz="7" w:space="0" w:color="000000"/>
              <w:right w:val="single" w:sz="7" w:space="0" w:color="000000"/>
            </w:tcBorders>
          </w:tcPr>
          <w:p w14:paraId="4CC333BA"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f</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ul</w:t>
            </w:r>
            <w:r>
              <w:rPr>
                <w:rFonts w:ascii="Calibri" w:eastAsia="Calibri" w:hAnsi="Calibri" w:cs="Calibri"/>
                <w:b/>
                <w:position w:val="1"/>
                <w:sz w:val="24"/>
                <w:szCs w:val="24"/>
              </w:rPr>
              <w:t>t"</w:t>
            </w:r>
          </w:p>
        </w:tc>
        <w:tc>
          <w:tcPr>
            <w:tcW w:w="7566" w:type="dxa"/>
            <w:tcBorders>
              <w:top w:val="single" w:sz="7" w:space="0" w:color="000000"/>
              <w:left w:val="single" w:sz="7" w:space="0" w:color="000000"/>
              <w:bottom w:val="single" w:sz="7" w:space="0" w:color="000000"/>
              <w:right w:val="single" w:sz="7" w:space="0" w:color="000000"/>
            </w:tcBorders>
          </w:tcPr>
          <w:p w14:paraId="77A441C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ob</w:t>
            </w:r>
            <w:r>
              <w:rPr>
                <w:rFonts w:ascii="Calibri" w:eastAsia="Calibri" w:hAnsi="Calibri" w:cs="Calibri"/>
                <w:position w:val="1"/>
                <w:sz w:val="24"/>
                <w:szCs w:val="24"/>
              </w:rPr>
              <w:t>liga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l</w:t>
            </w:r>
            <w:r>
              <w:rPr>
                <w:rFonts w:ascii="Calibri" w:eastAsia="Calibri" w:hAnsi="Calibri" w:cs="Calibri"/>
                <w:spacing w:val="1"/>
                <w:position w:val="1"/>
                <w:sz w:val="24"/>
                <w:szCs w:val="24"/>
              </w:rPr>
              <w:t>ud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ndo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4"/>
                <w:position w:val="1"/>
                <w:sz w:val="24"/>
                <w:szCs w:val="24"/>
              </w:rPr>
              <w:t xml:space="preserve"> </w:t>
            </w:r>
            <w:r>
              <w:rPr>
                <w:rFonts w:ascii="Calibri" w:eastAsia="Calibri" w:hAnsi="Calibri" w:cs="Calibri"/>
                <w:position w:val="1"/>
                <w:sz w:val="24"/>
                <w:szCs w:val="24"/>
              </w:rPr>
              <w:t>a</w:t>
            </w:r>
          </w:p>
          <w:p w14:paraId="737B8B7C"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nt</w:t>
            </w:r>
            <w:r>
              <w:rPr>
                <w:rFonts w:ascii="Calibri" w:eastAsia="Calibri" w:hAnsi="Calibri" w:cs="Calibri"/>
                <w:position w:val="1"/>
                <w:sz w:val="24"/>
                <w:szCs w:val="24"/>
              </w:rPr>
              <w:t>ract</w:t>
            </w:r>
            <w:r>
              <w:rPr>
                <w:rFonts w:ascii="Calibri" w:eastAsia="Calibri" w:hAnsi="Calibri" w:cs="Calibri"/>
                <w:spacing w:val="26"/>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h</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6"/>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te</w:t>
            </w:r>
            <w:r>
              <w:rPr>
                <w:rFonts w:ascii="Calibri" w:eastAsia="Calibri" w:hAnsi="Calibri" w:cs="Calibri"/>
                <w:position w:val="1"/>
                <w:sz w:val="24"/>
                <w:szCs w:val="24"/>
              </w:rPr>
              <w:t>rms)</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f</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position w:val="1"/>
                <w:sz w:val="24"/>
                <w:szCs w:val="24"/>
              </w:rPr>
              <w:t>lt</w:t>
            </w:r>
            <w:r>
              <w:rPr>
                <w:rFonts w:ascii="Calibri" w:eastAsia="Calibri" w:hAnsi="Calibri" w:cs="Calibri"/>
                <w:spacing w:val="31"/>
                <w:position w:val="1"/>
                <w:sz w:val="24"/>
                <w:szCs w:val="24"/>
              </w:rPr>
              <w:t xml:space="preserve"> </w:t>
            </w:r>
            <w:r>
              <w:rPr>
                <w:rFonts w:ascii="Calibri" w:eastAsia="Calibri" w:hAnsi="Calibri" w:cs="Calibri"/>
                <w:spacing w:val="-3"/>
                <w:position w:val="1"/>
                <w:sz w:val="24"/>
                <w:szCs w:val="24"/>
              </w:rPr>
              <w: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rial</w:t>
            </w:r>
          </w:p>
          <w:p w14:paraId="65A3165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f</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4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ct</w:t>
            </w:r>
            <w:r>
              <w:rPr>
                <w:rFonts w:ascii="Calibri" w:eastAsia="Calibri" w:hAnsi="Calibri" w:cs="Calibri"/>
                <w:position w:val="1"/>
                <w:sz w:val="24"/>
                <w:szCs w:val="24"/>
              </w:rPr>
              <w:t>,</w:t>
            </w:r>
            <w:r>
              <w:rPr>
                <w:rFonts w:ascii="Calibri" w:eastAsia="Calibri" w:hAnsi="Calibri" w:cs="Calibri"/>
                <w:spacing w:val="4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w:t>
            </w:r>
            <w:r>
              <w:rPr>
                <w:rFonts w:ascii="Calibri" w:eastAsia="Calibri" w:hAnsi="Calibri" w:cs="Calibri"/>
                <w:spacing w:val="49"/>
                <w:position w:val="1"/>
                <w:sz w:val="24"/>
                <w:szCs w:val="24"/>
              </w:rPr>
              <w:t xml:space="preserve"> </w:t>
            </w:r>
            <w:proofErr w:type="gramStart"/>
            <w:r>
              <w:rPr>
                <w:rFonts w:ascii="Calibri" w:eastAsia="Calibri" w:hAnsi="Calibri" w:cs="Calibri"/>
                <w:spacing w:val="1"/>
                <w:position w:val="1"/>
                <w:sz w:val="24"/>
                <w:szCs w:val="24"/>
              </w:rPr>
              <w:t>n</w:t>
            </w:r>
            <w:r>
              <w:rPr>
                <w:rFonts w:ascii="Calibri" w:eastAsia="Calibri" w:hAnsi="Calibri" w:cs="Calibri"/>
                <w:position w:val="1"/>
                <w:sz w:val="24"/>
                <w:szCs w:val="24"/>
              </w:rPr>
              <w:t>eglige</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proofErr w:type="gramEnd"/>
            <w:r>
              <w:rPr>
                <w:rFonts w:ascii="Calibri" w:eastAsia="Calibri" w:hAnsi="Calibri" w:cs="Calibri"/>
                <w:spacing w:val="4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5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4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4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47"/>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ts</w:t>
            </w:r>
          </w:p>
          <w:p w14:paraId="3C9D2960"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ub</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spacing w:val="3"/>
                <w:position w:val="1"/>
                <w:sz w:val="24"/>
                <w:szCs w:val="24"/>
              </w:rPr>
              <w:t>l</w:t>
            </w:r>
            <w:r>
              <w:rPr>
                <w:rFonts w:ascii="Calibri" w:eastAsia="Calibri" w:hAnsi="Calibri" w:cs="Calibri"/>
                <w:position w:val="1"/>
                <w:sz w:val="24"/>
                <w:szCs w:val="24"/>
              </w:rPr>
              <w:t>i</w:t>
            </w:r>
            <w:r>
              <w:rPr>
                <w:rFonts w:ascii="Calibri" w:eastAsia="Calibri" w:hAnsi="Calibri" w:cs="Calibri"/>
                <w:spacing w:val="-2"/>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ho</w:t>
            </w:r>
            <w:r>
              <w:rPr>
                <w:rFonts w:ascii="Calibri" w:eastAsia="Calibri" w:hAnsi="Calibri" w:cs="Calibri"/>
                <w:spacing w:val="-4"/>
                <w:position w:val="1"/>
                <w:sz w:val="24"/>
                <w:szCs w:val="24"/>
              </w:rPr>
              <w:t>w</w:t>
            </w:r>
            <w:r>
              <w:rPr>
                <w:rFonts w:ascii="Calibri" w:eastAsia="Calibri" w:hAnsi="Calibri" w:cs="Calibri"/>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e</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position w:val="1"/>
                <w:sz w:val="24"/>
                <w:szCs w:val="24"/>
              </w:rPr>
              <w:t>ri</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onn</w:t>
            </w:r>
            <w:r>
              <w:rPr>
                <w:rFonts w:ascii="Calibri" w:eastAsia="Calibri" w:hAnsi="Calibri" w:cs="Calibri"/>
                <w:position w:val="1"/>
                <w:sz w:val="24"/>
                <w:szCs w:val="24"/>
              </w:rPr>
              <w:t>e</w:t>
            </w:r>
            <w:r>
              <w:rPr>
                <w:rFonts w:ascii="Calibri" w:eastAsia="Calibri" w:hAnsi="Calibri" w:cs="Calibri"/>
                <w:spacing w:val="-1"/>
                <w:position w:val="1"/>
                <w:sz w:val="24"/>
                <w:szCs w:val="24"/>
              </w:rPr>
              <w:t>ct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th</w:t>
            </w:r>
          </w:p>
          <w:p w14:paraId="744927EE"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0"/>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19"/>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3"/>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ub</w:t>
            </w:r>
            <w:r>
              <w:rPr>
                <w:rFonts w:ascii="Calibri" w:eastAsia="Calibri" w:hAnsi="Calibri" w:cs="Calibri"/>
                <w:spacing w:val="3"/>
                <w:position w:val="1"/>
                <w:sz w:val="24"/>
                <w:szCs w:val="24"/>
              </w:rPr>
              <w:t>j</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1"/>
                <w:position w:val="1"/>
                <w:sz w:val="24"/>
                <w:szCs w:val="24"/>
              </w:rPr>
              <w:t>t</w:t>
            </w:r>
            <w:r>
              <w:rPr>
                <w:rFonts w:ascii="Calibri" w:eastAsia="Calibri" w:hAnsi="Calibri" w:cs="Calibri"/>
                <w:spacing w:val="-1"/>
                <w:position w:val="1"/>
                <w:sz w:val="24"/>
                <w:szCs w:val="24"/>
              </w:rPr>
              <w:t>-</w:t>
            </w:r>
            <w:r>
              <w:rPr>
                <w:rFonts w:ascii="Calibri" w:eastAsia="Calibri" w:hAnsi="Calibri" w:cs="Calibri"/>
                <w:position w:val="1"/>
                <w:sz w:val="24"/>
                <w:szCs w:val="24"/>
              </w:rPr>
              <w:t>ma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te</w:t>
            </w:r>
            <w:r>
              <w:rPr>
                <w:rFonts w:ascii="Calibri" w:eastAsia="Calibri" w:hAnsi="Calibri" w:cs="Calibri"/>
                <w:position w:val="1"/>
                <w:sz w:val="24"/>
                <w:szCs w:val="24"/>
              </w:rPr>
              <w:t>r</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t</w:t>
            </w:r>
            <w:r>
              <w:rPr>
                <w:rFonts w:ascii="Calibri" w:eastAsia="Calibri" w:hAnsi="Calibri" w:cs="Calibri"/>
                <w:position w:val="1"/>
                <w:sz w:val="24"/>
                <w:szCs w:val="24"/>
              </w:rPr>
              <w:t>ract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 in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pe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ch</w:t>
            </w:r>
          </w:p>
          <w:p w14:paraId="358DD06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is</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lia</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10"/>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uthor</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w:t>
            </w:r>
          </w:p>
        </w:tc>
      </w:tr>
      <w:tr w:rsidR="00C8764A" w14:paraId="38CA274E" w14:textId="77777777">
        <w:trPr>
          <w:trHeight w:hRule="exact" w:val="288"/>
        </w:trPr>
        <w:tc>
          <w:tcPr>
            <w:tcW w:w="2182" w:type="dxa"/>
            <w:tcBorders>
              <w:top w:val="single" w:sz="7" w:space="0" w:color="000000"/>
              <w:left w:val="single" w:sz="7" w:space="0" w:color="000000"/>
              <w:bottom w:val="nil"/>
              <w:right w:val="single" w:sz="7" w:space="0" w:color="000000"/>
            </w:tcBorders>
          </w:tcPr>
          <w:p w14:paraId="2D87BCE0"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f</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ul</w:t>
            </w:r>
            <w:r>
              <w:rPr>
                <w:rFonts w:ascii="Calibri" w:eastAsia="Calibri" w:hAnsi="Calibri" w:cs="Calibri"/>
                <w:b/>
                <w:position w:val="1"/>
                <w:sz w:val="24"/>
                <w:szCs w:val="24"/>
              </w:rPr>
              <w:t>t</w:t>
            </w:r>
          </w:p>
        </w:tc>
        <w:tc>
          <w:tcPr>
            <w:tcW w:w="7566" w:type="dxa"/>
            <w:vMerge w:val="restart"/>
            <w:tcBorders>
              <w:top w:val="single" w:sz="7" w:space="0" w:color="000000"/>
              <w:left w:val="single" w:sz="7" w:space="0" w:color="000000"/>
              <w:right w:val="single" w:sz="7" w:space="0" w:color="000000"/>
            </w:tcBorders>
          </w:tcPr>
          <w:p w14:paraId="4B65B39E"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h</w:t>
            </w:r>
            <w:r>
              <w:rPr>
                <w:rFonts w:ascii="Calibri" w:eastAsia="Calibri" w:hAnsi="Calibri" w:cs="Calibri"/>
                <w:position w:val="1"/>
                <w:sz w:val="24"/>
                <w:szCs w:val="24"/>
              </w:rPr>
              <w:t xml:space="preserve">as </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roofErr w:type="gramEnd"/>
            <w:r>
              <w:rPr>
                <w:rFonts w:ascii="Calibri" w:eastAsia="Calibri" w:hAnsi="Calibri" w:cs="Calibri"/>
                <w:position w:val="1"/>
                <w:sz w:val="24"/>
                <w:szCs w:val="24"/>
              </w:rPr>
              <w:t xml:space="preserve"> </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n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 xml:space="preserve">it </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aragra</w:t>
            </w:r>
            <w:r>
              <w:rPr>
                <w:rFonts w:ascii="Calibri" w:eastAsia="Calibri" w:hAnsi="Calibri" w:cs="Calibri"/>
                <w:spacing w:val="-1"/>
                <w:position w:val="1"/>
                <w:sz w:val="24"/>
                <w:szCs w:val="24"/>
              </w:rPr>
              <w:t>p</w:t>
            </w:r>
            <w:r>
              <w:rPr>
                <w:rFonts w:ascii="Calibri" w:eastAsia="Calibri" w:hAnsi="Calibri" w:cs="Calibri"/>
                <w:position w:val="1"/>
                <w:sz w:val="24"/>
                <w:szCs w:val="24"/>
              </w:rPr>
              <w:t xml:space="preserve">h </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8</w:t>
            </w:r>
            <w:r>
              <w:rPr>
                <w:rFonts w:ascii="Calibri" w:eastAsia="Calibri" w:hAnsi="Calibri" w:cs="Calibri"/>
                <w:spacing w:val="-3"/>
                <w:position w:val="1"/>
                <w:sz w:val="24"/>
                <w:szCs w:val="24"/>
              </w:rPr>
              <w:t>.</w:t>
            </w:r>
            <w:r>
              <w:rPr>
                <w:rFonts w:ascii="Calibri" w:eastAsia="Calibri" w:hAnsi="Calibri" w:cs="Calibri"/>
                <w:spacing w:val="1"/>
                <w:position w:val="1"/>
                <w:sz w:val="24"/>
                <w:szCs w:val="24"/>
              </w:rPr>
              <w:t>1</w:t>
            </w:r>
            <w:r>
              <w:rPr>
                <w:rFonts w:ascii="Calibri" w:eastAsia="Calibri" w:hAnsi="Calibri" w:cs="Calibri"/>
                <w:position w:val="1"/>
                <w:sz w:val="24"/>
                <w:szCs w:val="24"/>
              </w:rPr>
              <w:t xml:space="preserve">.1 </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p>
          <w:p w14:paraId="17A890D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5</w:t>
            </w:r>
            <w:r>
              <w:rPr>
                <w:rFonts w:ascii="Calibri" w:eastAsia="Calibri" w:hAnsi="Calibri" w:cs="Calibri"/>
                <w:spacing w:val="2"/>
                <w:sz w:val="24"/>
                <w:szCs w:val="24"/>
              </w:rPr>
              <w:t xml:space="preserve"> (</w:t>
            </w:r>
            <w:r>
              <w:rPr>
                <w:rFonts w:ascii="Calibri" w:eastAsia="Calibri" w:hAnsi="Calibri" w:cs="Calibri"/>
                <w:spacing w:val="-6"/>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g</w:t>
            </w:r>
            <w:r>
              <w:rPr>
                <w:rFonts w:ascii="Calibri" w:eastAsia="Calibri" w:hAnsi="Calibri" w:cs="Calibri"/>
                <w:sz w:val="24"/>
                <w:szCs w:val="24"/>
              </w:rPr>
              <w:t>eme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6"/>
                <w:sz w:val="24"/>
                <w:szCs w:val="24"/>
              </w:rPr>
              <w:t>n</w:t>
            </w:r>
            <w:r>
              <w:rPr>
                <w:rFonts w:ascii="Calibri" w:eastAsia="Calibri" w:hAnsi="Calibri" w:cs="Calibri"/>
                <w:spacing w:val="-3"/>
                <w:sz w:val="24"/>
                <w:szCs w:val="24"/>
              </w:rPr>
              <w:t>);</w:t>
            </w:r>
          </w:p>
        </w:tc>
      </w:tr>
      <w:tr w:rsidR="00C8764A" w14:paraId="48486B6A" w14:textId="77777777">
        <w:trPr>
          <w:trHeight w:hRule="exact" w:val="278"/>
        </w:trPr>
        <w:tc>
          <w:tcPr>
            <w:tcW w:w="2182" w:type="dxa"/>
            <w:tcBorders>
              <w:top w:val="nil"/>
              <w:left w:val="single" w:sz="7" w:space="0" w:color="000000"/>
              <w:bottom w:val="nil"/>
              <w:right w:val="single" w:sz="7" w:space="0" w:color="000000"/>
            </w:tcBorders>
          </w:tcPr>
          <w:p w14:paraId="3E52BDF1"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age</w:t>
            </w:r>
            <w:r>
              <w:rPr>
                <w:rFonts w:ascii="Calibri" w:eastAsia="Calibri" w:hAnsi="Calibri" w:cs="Calibri"/>
                <w:b/>
                <w:spacing w:val="2"/>
                <w:position w:val="1"/>
                <w:sz w:val="24"/>
                <w:szCs w:val="24"/>
              </w:rPr>
              <w:t>m</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nt</w:t>
            </w:r>
          </w:p>
        </w:tc>
        <w:tc>
          <w:tcPr>
            <w:tcW w:w="7566" w:type="dxa"/>
            <w:vMerge/>
            <w:tcBorders>
              <w:left w:val="single" w:sz="7" w:space="0" w:color="000000"/>
              <w:right w:val="single" w:sz="7" w:space="0" w:color="000000"/>
            </w:tcBorders>
          </w:tcPr>
          <w:p w14:paraId="074DA1E4" w14:textId="77777777" w:rsidR="00C8764A" w:rsidRDefault="00C8764A"/>
        </w:tc>
      </w:tr>
      <w:tr w:rsidR="00C8764A" w14:paraId="754D4FB7" w14:textId="77777777">
        <w:trPr>
          <w:trHeight w:hRule="exact" w:val="393"/>
        </w:trPr>
        <w:tc>
          <w:tcPr>
            <w:tcW w:w="2182" w:type="dxa"/>
            <w:tcBorders>
              <w:top w:val="nil"/>
              <w:left w:val="single" w:sz="7" w:space="0" w:color="000000"/>
              <w:bottom w:val="single" w:sz="7" w:space="0" w:color="000000"/>
              <w:right w:val="single" w:sz="7" w:space="0" w:color="000000"/>
            </w:tcBorders>
          </w:tcPr>
          <w:p w14:paraId="1D4D9535"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h</w:t>
            </w:r>
            <w:r>
              <w:rPr>
                <w:rFonts w:ascii="Calibri" w:eastAsia="Calibri" w:hAnsi="Calibri" w:cs="Calibri"/>
                <w:b/>
                <w:spacing w:val="-1"/>
                <w:position w:val="1"/>
                <w:sz w:val="24"/>
                <w:szCs w:val="24"/>
              </w:rPr>
              <w:t>arge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4461C19C" w14:textId="77777777" w:rsidR="00C8764A" w:rsidRDefault="00C8764A"/>
        </w:tc>
      </w:tr>
      <w:tr w:rsidR="00C8764A" w14:paraId="27C3CB0E"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31F81BB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l</w:t>
            </w:r>
            <w:r>
              <w:rPr>
                <w:rFonts w:ascii="Calibri" w:eastAsia="Calibri" w:hAnsi="Calibri" w:cs="Calibri"/>
                <w:b/>
                <w:spacing w:val="6"/>
                <w:position w:val="1"/>
                <w:sz w:val="24"/>
                <w:szCs w:val="24"/>
              </w:rPr>
              <w:t>a</w:t>
            </w:r>
            <w:r>
              <w:rPr>
                <w:rFonts w:ascii="Calibri" w:eastAsia="Calibri" w:hAnsi="Calibri" w:cs="Calibri"/>
                <w:b/>
                <w:position w:val="1"/>
                <w:sz w:val="24"/>
                <w:szCs w:val="24"/>
              </w:rPr>
              <w:t>y</w:t>
            </w:r>
            <w:r>
              <w:rPr>
                <w:rFonts w:ascii="Calibri" w:eastAsia="Calibri" w:hAnsi="Calibri" w:cs="Calibri"/>
                <w:b/>
                <w:spacing w:val="-7"/>
                <w:position w:val="1"/>
                <w:sz w:val="24"/>
                <w:szCs w:val="24"/>
              </w:rPr>
              <w:t xml:space="preserve"> </w:t>
            </w:r>
            <w:r>
              <w:rPr>
                <w:rFonts w:ascii="Calibri" w:eastAsia="Calibri" w:hAnsi="Calibri" w:cs="Calibri"/>
                <w:b/>
                <w:spacing w:val="-3"/>
                <w:position w:val="1"/>
                <w:sz w:val="24"/>
                <w:szCs w:val="24"/>
              </w:rPr>
              <w:t>P</w:t>
            </w:r>
            <w:r>
              <w:rPr>
                <w:rFonts w:ascii="Calibri" w:eastAsia="Calibri" w:hAnsi="Calibri" w:cs="Calibri"/>
                <w:b/>
                <w:spacing w:val="9"/>
                <w:position w:val="1"/>
                <w:sz w:val="24"/>
                <w:szCs w:val="24"/>
              </w:rPr>
              <w:t>a</w:t>
            </w:r>
            <w:r>
              <w:rPr>
                <w:rFonts w:ascii="Calibri" w:eastAsia="Calibri" w:hAnsi="Calibri" w:cs="Calibri"/>
                <w:b/>
                <w:spacing w:val="-13"/>
                <w:position w:val="1"/>
                <w:sz w:val="24"/>
                <w:szCs w:val="24"/>
              </w:rPr>
              <w:t>y</w:t>
            </w:r>
            <w:r>
              <w:rPr>
                <w:rFonts w:ascii="Calibri" w:eastAsia="Calibri" w:hAnsi="Calibri" w:cs="Calibri"/>
                <w:b/>
                <w:spacing w:val="4"/>
                <w:position w:val="1"/>
                <w:sz w:val="24"/>
                <w:szCs w:val="24"/>
              </w:rPr>
              <w:t>m</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nt</w:t>
            </w:r>
            <w:r>
              <w:rPr>
                <w:rFonts w:ascii="Calibri" w:eastAsia="Calibri" w:hAnsi="Calibri" w:cs="Calibri"/>
                <w:b/>
                <w:position w:val="1"/>
                <w:sz w:val="24"/>
                <w:szCs w:val="24"/>
              </w:rPr>
              <w:t>s"</w:t>
            </w:r>
          </w:p>
        </w:tc>
        <w:tc>
          <w:tcPr>
            <w:tcW w:w="7566" w:type="dxa"/>
            <w:tcBorders>
              <w:top w:val="single" w:sz="7" w:space="0" w:color="000000"/>
              <w:left w:val="single" w:sz="7" w:space="0" w:color="000000"/>
              <w:bottom w:val="single" w:sz="7" w:space="0" w:color="000000"/>
              <w:right w:val="single" w:sz="7" w:space="0" w:color="000000"/>
            </w:tcBorders>
          </w:tcPr>
          <w:p w14:paraId="164BF54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am</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unt</w:t>
            </w:r>
            <w:r>
              <w:rPr>
                <w:rFonts w:ascii="Calibri" w:eastAsia="Calibri" w:hAnsi="Calibri" w:cs="Calibri"/>
                <w:position w:val="1"/>
                <w:sz w:val="24"/>
                <w:szCs w:val="24"/>
              </w:rPr>
              <w:t>s</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position w:val="1"/>
                <w:sz w:val="24"/>
                <w:szCs w:val="24"/>
              </w:rPr>
              <w:t>if</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y</w:t>
            </w:r>
            <w:r>
              <w:rPr>
                <w:rFonts w:ascii="Calibri" w:eastAsia="Calibri" w:hAnsi="Calibri" w:cs="Calibri"/>
                <w:position w:val="1"/>
                <w:sz w:val="24"/>
                <w:szCs w:val="24"/>
              </w:rPr>
              <w:t>)</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5"/>
                <w:position w:val="1"/>
                <w:sz w:val="24"/>
                <w:szCs w:val="24"/>
              </w:rPr>
              <w:t>y</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uppl</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6"/>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a</w:t>
            </w:r>
          </w:p>
          <w:p w14:paraId="7B0C73C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 xml:space="preserve">ay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a</w:t>
            </w:r>
            <w:r>
              <w:rPr>
                <w:rFonts w:ascii="Calibri" w:eastAsia="Calibri" w:hAnsi="Calibri" w:cs="Calibri"/>
                <w:spacing w:val="7"/>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spacing w:val="2"/>
                <w:position w:val="1"/>
                <w:sz w:val="24"/>
                <w:szCs w:val="24"/>
              </w:rPr>
              <w:t>i</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on</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4"/>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Im</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e</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4"/>
                <w:position w:val="1"/>
                <w:sz w:val="24"/>
                <w:szCs w:val="24"/>
              </w:rPr>
              <w:t>t</w:t>
            </w:r>
            <w:r>
              <w:rPr>
                <w:rFonts w:ascii="Calibri" w:eastAsia="Calibri" w:hAnsi="Calibri" w:cs="Calibri"/>
                <w:position w:val="1"/>
                <w:sz w:val="24"/>
                <w:szCs w:val="24"/>
              </w:rPr>
              <w:t>ion</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w:t>
            </w:r>
          </w:p>
        </w:tc>
      </w:tr>
      <w:tr w:rsidR="00C8764A" w14:paraId="52C8CB59" w14:textId="77777777">
        <w:trPr>
          <w:trHeight w:hRule="exact" w:val="682"/>
        </w:trPr>
        <w:tc>
          <w:tcPr>
            <w:tcW w:w="2182" w:type="dxa"/>
            <w:tcBorders>
              <w:top w:val="single" w:sz="7" w:space="0" w:color="000000"/>
              <w:left w:val="single" w:sz="7" w:space="0" w:color="000000"/>
              <w:bottom w:val="single" w:sz="7" w:space="0" w:color="000000"/>
              <w:right w:val="single" w:sz="7" w:space="0" w:color="000000"/>
            </w:tcBorders>
          </w:tcPr>
          <w:p w14:paraId="1D519F7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li</w:t>
            </w:r>
            <w:r>
              <w:rPr>
                <w:rFonts w:ascii="Calibri" w:eastAsia="Calibri" w:hAnsi="Calibri" w:cs="Calibri"/>
                <w:b/>
                <w:spacing w:val="-3"/>
                <w:position w:val="1"/>
                <w:sz w:val="24"/>
                <w:szCs w:val="24"/>
              </w:rPr>
              <w:t>v</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bl</w:t>
            </w:r>
            <w:r>
              <w:rPr>
                <w:rFonts w:ascii="Calibri" w:eastAsia="Calibri" w:hAnsi="Calibri" w:cs="Calibri"/>
                <w:b/>
                <w:spacing w:val="-1"/>
                <w:position w:val="1"/>
                <w:sz w:val="24"/>
                <w:szCs w:val="24"/>
              </w:rPr>
              <w:t>e</w:t>
            </w:r>
            <w:r>
              <w:rPr>
                <w:rFonts w:ascii="Calibri" w:eastAsia="Calibri" w:hAnsi="Calibri" w:cs="Calibri"/>
                <w:b/>
                <w:position w:val="1"/>
                <w:sz w:val="24"/>
                <w:szCs w:val="24"/>
              </w:rPr>
              <w:t>s"</w:t>
            </w:r>
          </w:p>
        </w:tc>
        <w:tc>
          <w:tcPr>
            <w:tcW w:w="7566" w:type="dxa"/>
            <w:tcBorders>
              <w:top w:val="single" w:sz="7" w:space="0" w:color="000000"/>
              <w:left w:val="single" w:sz="7" w:space="0" w:color="000000"/>
              <w:bottom w:val="single" w:sz="7" w:space="0" w:color="000000"/>
              <w:right w:val="single" w:sz="7" w:space="0" w:color="000000"/>
            </w:tcBorders>
          </w:tcPr>
          <w:p w14:paraId="5F60829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position w:val="1"/>
                <w:sz w:val="24"/>
                <w:szCs w:val="24"/>
              </w:rPr>
              <w:t>G</w:t>
            </w:r>
            <w:r>
              <w:rPr>
                <w:rFonts w:ascii="Calibri" w:eastAsia="Calibri" w:hAnsi="Calibri" w:cs="Calibri"/>
                <w:spacing w:val="1"/>
                <w:position w:val="1"/>
                <w:sz w:val="24"/>
                <w:szCs w:val="24"/>
              </w:rPr>
              <w:t>ood</w:t>
            </w:r>
            <w:r>
              <w:rPr>
                <w:rFonts w:ascii="Calibri" w:eastAsia="Calibri" w:hAnsi="Calibri" w:cs="Calibri"/>
                <w:position w:val="1"/>
                <w:sz w:val="24"/>
                <w:szCs w:val="24"/>
              </w:rPr>
              <w:t>s</w:t>
            </w:r>
            <w:r>
              <w:rPr>
                <w:rFonts w:ascii="Calibri" w:eastAsia="Calibri" w:hAnsi="Calibri" w:cs="Calibri"/>
                <w:spacing w:val="5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nd</w:t>
            </w:r>
            <w:r>
              <w:rPr>
                <w:rFonts w:ascii="Calibri" w:eastAsia="Calibri" w:hAnsi="Calibri" w:cs="Calibri"/>
                <w:spacing w:val="-1"/>
                <w:position w:val="1"/>
                <w:sz w:val="24"/>
                <w:szCs w:val="24"/>
              </w:rPr>
              <w:t>/</w:t>
            </w:r>
            <w:proofErr w:type="gramStart"/>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proofErr w:type="gramEnd"/>
            <w:r>
              <w:rPr>
                <w:rFonts w:ascii="Calibri" w:eastAsia="Calibri" w:hAnsi="Calibri" w:cs="Calibri"/>
                <w:spacing w:val="5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spacing w:val="-2"/>
                <w:position w:val="1"/>
                <w:sz w:val="24"/>
                <w:szCs w:val="24"/>
              </w:rPr>
              <w:t>a</w:t>
            </w:r>
            <w:r>
              <w:rPr>
                <w:rFonts w:ascii="Calibri" w:eastAsia="Calibri" w:hAnsi="Calibri" w:cs="Calibri"/>
                <w:position w:val="1"/>
                <w:sz w:val="24"/>
                <w:szCs w:val="24"/>
              </w:rPr>
              <w:t>t</w:t>
            </w:r>
            <w:r>
              <w:rPr>
                <w:rFonts w:ascii="Calibri" w:eastAsia="Calibri" w:hAnsi="Calibri" w:cs="Calibri"/>
                <w:spacing w:val="52"/>
                <w:position w:val="1"/>
                <w:sz w:val="24"/>
                <w:szCs w:val="24"/>
              </w:rPr>
              <w:t xml:space="preserve"> </w:t>
            </w:r>
            <w:r>
              <w:rPr>
                <w:rFonts w:ascii="Calibri" w:eastAsia="Calibri" w:hAnsi="Calibri" w:cs="Calibri"/>
                <w:position w:val="1"/>
                <w:sz w:val="24"/>
                <w:szCs w:val="24"/>
              </w:rPr>
              <w:t>may</w:t>
            </w:r>
            <w:r>
              <w:rPr>
                <w:rFonts w:ascii="Calibri" w:eastAsia="Calibri" w:hAnsi="Calibri" w:cs="Calibri"/>
                <w:spacing w:val="50"/>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nd</w:t>
            </w:r>
            <w:r>
              <w:rPr>
                <w:rFonts w:ascii="Calibri" w:eastAsia="Calibri" w:hAnsi="Calibri" w:cs="Calibri"/>
                <w:position w:val="1"/>
                <w:sz w:val="24"/>
                <w:szCs w:val="24"/>
              </w:rPr>
              <w:t>er</w:t>
            </w:r>
            <w:r>
              <w:rPr>
                <w:rFonts w:ascii="Calibri" w:eastAsia="Calibri" w:hAnsi="Calibri" w:cs="Calibri"/>
                <w:spacing w:val="5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5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ract</w:t>
            </w:r>
          </w:p>
          <w:p w14:paraId="147E77D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Do</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w:t>
            </w:r>
          </w:p>
        </w:tc>
      </w:tr>
      <w:tr w:rsidR="00C8764A" w14:paraId="1FDE0DB5" w14:textId="77777777">
        <w:trPr>
          <w:trHeight w:hRule="exact" w:val="1786"/>
        </w:trPr>
        <w:tc>
          <w:tcPr>
            <w:tcW w:w="2182" w:type="dxa"/>
            <w:tcBorders>
              <w:top w:val="single" w:sz="7" w:space="0" w:color="000000"/>
              <w:left w:val="single" w:sz="7" w:space="0" w:color="000000"/>
              <w:bottom w:val="single" w:sz="7" w:space="0" w:color="000000"/>
              <w:right w:val="single" w:sz="7" w:space="0" w:color="000000"/>
            </w:tcBorders>
          </w:tcPr>
          <w:p w14:paraId="7C2DF76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li</w:t>
            </w:r>
            <w:r>
              <w:rPr>
                <w:rFonts w:ascii="Calibri" w:eastAsia="Calibri" w:hAnsi="Calibri" w:cs="Calibri"/>
                <w:b/>
                <w:spacing w:val="-3"/>
                <w:position w:val="1"/>
                <w:sz w:val="24"/>
                <w:szCs w:val="24"/>
              </w:rPr>
              <w:t>v</w:t>
            </w:r>
            <w:r>
              <w:rPr>
                <w:rFonts w:ascii="Calibri" w:eastAsia="Calibri" w:hAnsi="Calibri" w:cs="Calibri"/>
                <w:b/>
                <w:spacing w:val="-1"/>
                <w:position w:val="1"/>
                <w:sz w:val="24"/>
                <w:szCs w:val="24"/>
              </w:rPr>
              <w:t>e</w:t>
            </w:r>
            <w:r>
              <w:rPr>
                <w:rFonts w:ascii="Calibri" w:eastAsia="Calibri" w:hAnsi="Calibri" w:cs="Calibri"/>
                <w:b/>
                <w:spacing w:val="6"/>
                <w:position w:val="1"/>
                <w:sz w:val="24"/>
                <w:szCs w:val="24"/>
              </w:rPr>
              <w:t>r</w:t>
            </w:r>
            <w:r>
              <w:rPr>
                <w:rFonts w:ascii="Calibri" w:eastAsia="Calibri" w:hAnsi="Calibri" w:cs="Calibri"/>
                <w:b/>
                <w:spacing w:val="-13"/>
                <w:position w:val="1"/>
                <w:sz w:val="24"/>
                <w:szCs w:val="24"/>
              </w:rPr>
              <w:t>y</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0A796E6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de</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ry</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4"/>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3"/>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on</w:t>
            </w:r>
            <w:r>
              <w:rPr>
                <w:rFonts w:ascii="Calibri" w:eastAsia="Calibri" w:hAnsi="Calibri" w:cs="Calibri"/>
                <w:position w:val="1"/>
                <w:sz w:val="24"/>
                <w:szCs w:val="24"/>
              </w:rPr>
              <w:t>e</w:t>
            </w:r>
            <w:r>
              <w:rPr>
                <w:rFonts w:ascii="Calibri" w:eastAsia="Calibri" w:hAnsi="Calibri" w:cs="Calibri"/>
                <w:spacing w:val="1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2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23"/>
                <w:position w:val="1"/>
                <w:sz w:val="24"/>
                <w:szCs w:val="24"/>
              </w:rPr>
              <w:t xml:space="preserve"> </w:t>
            </w:r>
            <w:r>
              <w:rPr>
                <w:rFonts w:ascii="Calibri" w:eastAsia="Calibri" w:hAnsi="Calibri" w:cs="Calibri"/>
                <w:spacing w:val="-3"/>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16"/>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6F8E526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rms</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spacing w:val="-2"/>
                <w:position w:val="1"/>
                <w:sz w:val="24"/>
                <w:szCs w:val="24"/>
              </w:rPr>
              <w:t>r</w:t>
            </w:r>
            <w:r>
              <w:rPr>
                <w:rFonts w:ascii="Calibri" w:eastAsia="Calibri" w:hAnsi="Calibri" w:cs="Calibri"/>
                <w:position w:val="1"/>
                <w:sz w:val="24"/>
                <w:szCs w:val="24"/>
              </w:rPr>
              <w:t>act</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rm</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ep</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4"/>
                <w:position w:val="1"/>
                <w:sz w:val="24"/>
                <w:szCs w:val="24"/>
              </w:rPr>
              <w:t>b</w:t>
            </w:r>
            <w:r>
              <w:rPr>
                <w:rFonts w:ascii="Calibri" w:eastAsia="Calibri" w:hAnsi="Calibri" w:cs="Calibri"/>
                <w:position w:val="1"/>
                <w:sz w:val="24"/>
                <w:szCs w:val="24"/>
              </w:rPr>
              <w:t>y</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4"/>
                <w:position w:val="1"/>
                <w:sz w:val="24"/>
                <w:szCs w:val="24"/>
              </w:rPr>
              <w:t>h</w:t>
            </w:r>
            <w:r>
              <w:rPr>
                <w:rFonts w:ascii="Calibri" w:eastAsia="Calibri" w:hAnsi="Calibri" w:cs="Calibri"/>
                <w:position w:val="1"/>
                <w:sz w:val="24"/>
                <w:szCs w:val="24"/>
              </w:rPr>
              <w:t>e</w:t>
            </w:r>
          </w:p>
          <w:p w14:paraId="41FBBDC4"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e</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the</w:t>
            </w:r>
            <w:r>
              <w:rPr>
                <w:rFonts w:ascii="Calibri" w:eastAsia="Calibri" w:hAnsi="Calibri" w:cs="Calibri"/>
                <w:position w:val="1"/>
                <w:sz w:val="24"/>
                <w:szCs w:val="24"/>
              </w:rPr>
              <w:t>r</w:t>
            </w:r>
            <w:r>
              <w:rPr>
                <w:rFonts w:ascii="Calibri" w:eastAsia="Calibri" w:hAnsi="Calibri" w:cs="Calibri"/>
                <w:spacing w:val="3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4"/>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rm</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5"/>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spacing w:val="-2"/>
                <w:position w:val="1"/>
                <w:sz w:val="24"/>
                <w:szCs w:val="24"/>
              </w:rPr>
              <w:t>l</w:t>
            </w:r>
            <w:r>
              <w:rPr>
                <w:rFonts w:ascii="Calibri" w:eastAsia="Calibri" w:hAnsi="Calibri" w:cs="Calibri"/>
                <w:position w:val="1"/>
                <w:sz w:val="24"/>
                <w:szCs w:val="24"/>
              </w:rPr>
              <w:t>i</w:t>
            </w:r>
            <w:r>
              <w:rPr>
                <w:rFonts w:ascii="Calibri" w:eastAsia="Calibri" w:hAnsi="Calibri" w:cs="Calibri"/>
                <w:spacing w:val="-2"/>
                <w:position w:val="1"/>
                <w:sz w:val="24"/>
                <w:szCs w:val="24"/>
              </w:rPr>
              <w:t>e</w:t>
            </w:r>
            <w:r>
              <w:rPr>
                <w:rFonts w:ascii="Calibri" w:eastAsia="Calibri" w:hAnsi="Calibri" w:cs="Calibri"/>
                <w:position w:val="1"/>
                <w:sz w:val="24"/>
                <w:szCs w:val="24"/>
              </w:rPr>
              <w:t>r;</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2"/>
                <w:position w:val="1"/>
                <w:sz w:val="24"/>
                <w:szCs w:val="24"/>
              </w:rPr>
              <w:t xml:space="preserve"> </w:t>
            </w:r>
            <w:r>
              <w:rPr>
                <w:rFonts w:ascii="Calibri" w:eastAsia="Calibri" w:hAnsi="Calibri" w:cs="Calibri"/>
                <w:position w:val="1"/>
                <w:sz w:val="24"/>
                <w:szCs w:val="24"/>
              </w:rPr>
              <w:t>(b)</w:t>
            </w:r>
            <w:r>
              <w:rPr>
                <w:rFonts w:ascii="Calibri" w:eastAsia="Calibri" w:hAnsi="Calibri" w:cs="Calibri"/>
                <w:spacing w:val="27"/>
                <w:position w:val="1"/>
                <w:sz w:val="24"/>
                <w:szCs w:val="24"/>
              </w:rPr>
              <w:t xml:space="preserve"> </w:t>
            </w:r>
            <w:proofErr w:type="gramStart"/>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ere </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3"/>
                <w:position w:val="1"/>
                <w:sz w:val="24"/>
                <w:szCs w:val="24"/>
              </w:rPr>
              <w:t>ll</w:t>
            </w:r>
            <w:proofErr w:type="gramEnd"/>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ff</w:t>
            </w:r>
          </w:p>
          <w:p w14:paraId="71ABD05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du</w:t>
            </w:r>
            <w:r>
              <w:rPr>
                <w:rFonts w:ascii="Calibri" w:eastAsia="Calibri" w:hAnsi="Calibri" w:cs="Calibri"/>
                <w:position w:val="1"/>
                <w:sz w:val="24"/>
                <w:szCs w:val="24"/>
              </w:rPr>
              <w:t>le</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1</w:t>
            </w:r>
            <w:r>
              <w:rPr>
                <w:rFonts w:ascii="Calibri" w:eastAsia="Calibri" w:hAnsi="Calibri" w:cs="Calibri"/>
                <w:position w:val="1"/>
                <w:sz w:val="24"/>
                <w:szCs w:val="24"/>
              </w:rPr>
              <w:t>3</w:t>
            </w:r>
            <w:r>
              <w:rPr>
                <w:rFonts w:ascii="Calibri" w:eastAsia="Calibri" w:hAnsi="Calibri" w:cs="Calibri"/>
                <w:spacing w:val="33"/>
                <w:position w:val="1"/>
                <w:sz w:val="24"/>
                <w:szCs w:val="24"/>
              </w:rPr>
              <w:t xml:space="preserve"> </w:t>
            </w:r>
            <w:r>
              <w:rPr>
                <w:rFonts w:ascii="Calibri" w:eastAsia="Calibri" w:hAnsi="Calibri" w:cs="Calibri"/>
                <w:spacing w:val="2"/>
                <w:position w:val="1"/>
                <w:sz w:val="24"/>
                <w:szCs w:val="24"/>
              </w:rPr>
              <w:t>(</w:t>
            </w:r>
            <w:r>
              <w:rPr>
                <w:rFonts w:ascii="Calibri" w:eastAsia="Calibri" w:hAnsi="Calibri" w:cs="Calibri"/>
                <w:position w:val="1"/>
                <w:sz w:val="24"/>
                <w:szCs w:val="24"/>
              </w:rPr>
              <w:t>Im</w:t>
            </w:r>
            <w:r>
              <w:rPr>
                <w:rFonts w:ascii="Calibri" w:eastAsia="Calibri" w:hAnsi="Calibri" w:cs="Calibri"/>
                <w:spacing w:val="1"/>
                <w:position w:val="1"/>
                <w:sz w:val="24"/>
                <w:szCs w:val="24"/>
              </w:rPr>
              <w:t>p</w:t>
            </w:r>
            <w:r>
              <w:rPr>
                <w:rFonts w:ascii="Calibri" w:eastAsia="Calibri" w:hAnsi="Calibri" w:cs="Calibri"/>
                <w:position w:val="1"/>
                <w:sz w:val="24"/>
                <w:szCs w:val="24"/>
              </w:rPr>
              <w:t>le</w:t>
            </w:r>
            <w:r>
              <w:rPr>
                <w:rFonts w:ascii="Calibri" w:eastAsia="Calibri" w:hAnsi="Calibri" w:cs="Calibri"/>
                <w:spacing w:val="-1"/>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an</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1"/>
                <w:position w:val="1"/>
                <w:sz w:val="24"/>
                <w:szCs w:val="24"/>
              </w:rPr>
              <w:t xml:space="preserve"> </w:t>
            </w:r>
            <w:proofErr w:type="gramStart"/>
            <w:r>
              <w:rPr>
                <w:rFonts w:ascii="Calibri" w:eastAsia="Calibri" w:hAnsi="Calibri" w:cs="Calibri"/>
                <w:position w:val="1"/>
                <w:sz w:val="24"/>
                <w:szCs w:val="24"/>
              </w:rPr>
              <w:t>is</w:t>
            </w:r>
            <w:proofErr w:type="gramEnd"/>
          </w:p>
          <w:p w14:paraId="67653030"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u</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f</w:t>
            </w:r>
            <w:r>
              <w:rPr>
                <w:rFonts w:ascii="Calibri" w:eastAsia="Calibri" w:hAnsi="Calibri" w:cs="Calibri"/>
                <w:position w:val="1"/>
                <w:sz w:val="24"/>
                <w:szCs w:val="24"/>
              </w:rPr>
              <w:t>a</w:t>
            </w:r>
            <w:r>
              <w:rPr>
                <w:rFonts w:ascii="Calibri" w:eastAsia="Calibri" w:hAnsi="Calibri" w:cs="Calibri"/>
                <w:spacing w:val="-1"/>
                <w:position w:val="1"/>
                <w:sz w:val="24"/>
                <w:szCs w:val="24"/>
              </w:rPr>
              <w:t>ct</w:t>
            </w:r>
            <w:r>
              <w:rPr>
                <w:rFonts w:ascii="Calibri" w:eastAsia="Calibri" w:hAnsi="Calibri" w:cs="Calibri"/>
                <w:position w:val="1"/>
                <w:sz w:val="24"/>
                <w:szCs w:val="24"/>
              </w:rPr>
              <w:t>ion</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2"/>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12"/>
                <w:position w:val="1"/>
                <w:sz w:val="24"/>
                <w:szCs w:val="24"/>
              </w:rPr>
              <w:t xml:space="preserve"> </w:t>
            </w:r>
            <w:r>
              <w:rPr>
                <w:rFonts w:ascii="Calibri" w:eastAsia="Calibri" w:hAnsi="Calibri" w:cs="Calibri"/>
                <w:spacing w:val="9"/>
                <w:position w:val="1"/>
                <w:sz w:val="24"/>
                <w:szCs w:val="24"/>
              </w:rPr>
              <w:t>"</w:t>
            </w:r>
            <w:r>
              <w:rPr>
                <w:rFonts w:ascii="Calibri" w:eastAsia="Calibri" w:hAnsi="Calibri" w:cs="Calibri"/>
                <w:b/>
                <w:spacing w:val="-2"/>
                <w:position w:val="1"/>
                <w:sz w:val="24"/>
                <w:szCs w:val="24"/>
              </w:rPr>
              <w:t>D</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li</w:t>
            </w:r>
            <w:r>
              <w:rPr>
                <w:rFonts w:ascii="Calibri" w:eastAsia="Calibri" w:hAnsi="Calibri" w:cs="Calibri"/>
                <w:b/>
                <w:spacing w:val="-3"/>
                <w:position w:val="1"/>
                <w:sz w:val="24"/>
                <w:szCs w:val="24"/>
              </w:rPr>
              <w:t>v</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r</w:t>
            </w:r>
            <w:r>
              <w:rPr>
                <w:rFonts w:ascii="Calibri" w:eastAsia="Calibri" w:hAnsi="Calibri" w:cs="Calibri"/>
                <w:position w:val="1"/>
                <w:sz w:val="24"/>
                <w:szCs w:val="24"/>
              </w:rPr>
              <w:t>"</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p>
          <w:p w14:paraId="2FF6887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sz w:val="24"/>
                <w:szCs w:val="24"/>
              </w:rPr>
              <w:t>"</w:t>
            </w:r>
            <w:r>
              <w:rPr>
                <w:rFonts w:ascii="Calibri" w:eastAsia="Calibri" w:hAnsi="Calibri" w:cs="Calibri"/>
                <w:b/>
                <w:sz w:val="24"/>
                <w:szCs w:val="24"/>
              </w:rPr>
              <w:t>D</w:t>
            </w:r>
            <w:r>
              <w:rPr>
                <w:rFonts w:ascii="Calibri" w:eastAsia="Calibri" w:hAnsi="Calibri" w:cs="Calibri"/>
                <w:b/>
                <w:spacing w:val="-1"/>
                <w:sz w:val="24"/>
                <w:szCs w:val="24"/>
              </w:rPr>
              <w:t>e</w:t>
            </w:r>
            <w:r>
              <w:rPr>
                <w:rFonts w:ascii="Calibri" w:eastAsia="Calibri" w:hAnsi="Calibri" w:cs="Calibri"/>
                <w:b/>
                <w:spacing w:val="1"/>
                <w:sz w:val="24"/>
                <w:szCs w:val="24"/>
              </w:rPr>
              <w:t>li</w:t>
            </w:r>
            <w:r>
              <w:rPr>
                <w:rFonts w:ascii="Calibri" w:eastAsia="Calibri" w:hAnsi="Calibri" w:cs="Calibri"/>
                <w:b/>
                <w:spacing w:val="-3"/>
                <w:sz w:val="24"/>
                <w:szCs w:val="24"/>
              </w:rPr>
              <w:t>v</w:t>
            </w:r>
            <w:r>
              <w:rPr>
                <w:rFonts w:ascii="Calibri" w:eastAsia="Calibri" w:hAnsi="Calibri" w:cs="Calibri"/>
                <w:b/>
                <w:spacing w:val="-1"/>
                <w:sz w:val="24"/>
                <w:szCs w:val="24"/>
              </w:rPr>
              <w:t>ere</w:t>
            </w:r>
            <w:r>
              <w:rPr>
                <w:rFonts w:ascii="Calibri" w:eastAsia="Calibri" w:hAnsi="Calibri" w:cs="Calibri"/>
                <w:b/>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pacing w:val="3"/>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l</w:t>
            </w:r>
            <w:r>
              <w:rPr>
                <w:rFonts w:ascii="Calibri" w:eastAsia="Calibri" w:hAnsi="Calibri" w:cs="Calibri"/>
                <w:spacing w:val="-2"/>
                <w:sz w:val="24"/>
                <w:szCs w:val="24"/>
              </w:rPr>
              <w:t>y</w:t>
            </w:r>
            <w:r>
              <w:rPr>
                <w:rFonts w:ascii="Calibri" w:eastAsia="Calibri" w:hAnsi="Calibri" w:cs="Calibri"/>
                <w:sz w:val="24"/>
                <w:szCs w:val="24"/>
              </w:rPr>
              <w:t>;</w:t>
            </w:r>
            <w:proofErr w:type="gramEnd"/>
          </w:p>
        </w:tc>
      </w:tr>
      <w:tr w:rsidR="00C8764A" w14:paraId="449F307F" w14:textId="77777777">
        <w:trPr>
          <w:trHeight w:hRule="exact" w:val="1510"/>
        </w:trPr>
        <w:tc>
          <w:tcPr>
            <w:tcW w:w="2182" w:type="dxa"/>
            <w:tcBorders>
              <w:top w:val="single" w:sz="7" w:space="0" w:color="000000"/>
              <w:left w:val="single" w:sz="7" w:space="0" w:color="000000"/>
              <w:bottom w:val="single" w:sz="7" w:space="0" w:color="000000"/>
              <w:right w:val="single" w:sz="7" w:space="0" w:color="000000"/>
            </w:tcBorders>
          </w:tcPr>
          <w:p w14:paraId="24C08F61"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i</w:t>
            </w:r>
            <w:r>
              <w:rPr>
                <w:rFonts w:ascii="Calibri" w:eastAsia="Calibri" w:hAnsi="Calibri" w:cs="Calibri"/>
                <w:b/>
                <w:position w:val="1"/>
                <w:sz w:val="24"/>
                <w:szCs w:val="24"/>
              </w:rPr>
              <w:t>s</w:t>
            </w:r>
            <w:r>
              <w:rPr>
                <w:rFonts w:ascii="Calibri" w:eastAsia="Calibri" w:hAnsi="Calibri" w:cs="Calibri"/>
                <w:b/>
                <w:spacing w:val="-1"/>
                <w:position w:val="1"/>
                <w:sz w:val="24"/>
                <w:szCs w:val="24"/>
              </w:rPr>
              <w:t>a</w:t>
            </w:r>
            <w:r>
              <w:rPr>
                <w:rFonts w:ascii="Calibri" w:eastAsia="Calibri" w:hAnsi="Calibri" w:cs="Calibri"/>
                <w:b/>
                <w:position w:val="1"/>
                <w:sz w:val="24"/>
                <w:szCs w:val="24"/>
              </w:rPr>
              <w:t>s</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er</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0A493FAD"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u</w:t>
            </w:r>
            <w:r>
              <w:rPr>
                <w:rFonts w:ascii="Calibri" w:eastAsia="Calibri" w:hAnsi="Calibri" w:cs="Calibri"/>
                <w:position w:val="1"/>
                <w:sz w:val="24"/>
                <w:szCs w:val="24"/>
              </w:rPr>
              <w:t>rr</w:t>
            </w:r>
            <w:r>
              <w:rPr>
                <w:rFonts w:ascii="Calibri" w:eastAsia="Calibri" w:hAnsi="Calibri" w:cs="Calibri"/>
                <w:spacing w:val="1"/>
                <w:position w:val="1"/>
                <w:sz w:val="24"/>
                <w:szCs w:val="24"/>
              </w:rPr>
              <w:t>en</w:t>
            </w:r>
            <w:r>
              <w:rPr>
                <w:rFonts w:ascii="Calibri" w:eastAsia="Calibri" w:hAnsi="Calibri" w:cs="Calibri"/>
                <w:spacing w:val="-1"/>
                <w:position w:val="1"/>
                <w:sz w:val="24"/>
                <w:szCs w:val="24"/>
              </w:rPr>
              <w:t>c</w:t>
            </w:r>
            <w:r>
              <w:rPr>
                <w:rFonts w:ascii="Calibri" w:eastAsia="Calibri" w:hAnsi="Calibri" w:cs="Calibri"/>
                <w:position w:val="1"/>
                <w:sz w:val="24"/>
                <w:szCs w:val="24"/>
              </w:rPr>
              <w:t>e</w:t>
            </w:r>
            <w:proofErr w:type="gramEnd"/>
            <w:r>
              <w:rPr>
                <w:rFonts w:ascii="Calibri" w:eastAsia="Calibri" w:hAnsi="Calibri" w:cs="Calibri"/>
                <w:position w:val="1"/>
                <w:sz w:val="24"/>
                <w:szCs w:val="24"/>
              </w:rPr>
              <w:t xml:space="preserve"> </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e </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3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re </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 xml:space="preserve">s </w:t>
            </w:r>
            <w:r>
              <w:rPr>
                <w:rFonts w:ascii="Calibri" w:eastAsia="Calibri" w:hAnsi="Calibri" w:cs="Calibri"/>
                <w:spacing w:val="36"/>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 </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er </w:t>
            </w:r>
            <w:r>
              <w:rPr>
                <w:rFonts w:ascii="Calibri" w:eastAsia="Calibri" w:hAnsi="Calibri" w:cs="Calibri"/>
                <w:spacing w:val="31"/>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ep</w:t>
            </w:r>
            <w:r>
              <w:rPr>
                <w:rFonts w:ascii="Calibri" w:eastAsia="Calibri" w:hAnsi="Calibri" w:cs="Calibri"/>
                <w:position w:val="1"/>
                <w:sz w:val="24"/>
                <w:szCs w:val="24"/>
              </w:rPr>
              <w:t>ar</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 xml:space="preserve">y </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371C959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m</w:t>
            </w:r>
            <w:r>
              <w:rPr>
                <w:rFonts w:ascii="Calibri" w:eastAsia="Calibri" w:hAnsi="Calibri" w:cs="Calibri"/>
                <w:spacing w:val="1"/>
                <w:position w:val="1"/>
                <w:sz w:val="24"/>
                <w:szCs w:val="24"/>
              </w:rPr>
              <w:t>u</w:t>
            </w:r>
            <w:r>
              <w:rPr>
                <w:rFonts w:ascii="Calibri" w:eastAsia="Calibri" w:hAnsi="Calibri" w:cs="Calibri"/>
                <w:position w:val="1"/>
                <w:sz w:val="24"/>
                <w:szCs w:val="24"/>
              </w:rPr>
              <w:t>la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3"/>
                <w:position w:val="1"/>
                <w:sz w:val="24"/>
                <w:szCs w:val="24"/>
              </w:rPr>
              <w:t>y</w:t>
            </w:r>
            <w:r>
              <w:rPr>
                <w:rFonts w:ascii="Calibri" w:eastAsia="Calibri" w:hAnsi="Calibri" w:cs="Calibri"/>
                <w:position w:val="1"/>
                <w:sz w:val="24"/>
                <w:szCs w:val="24"/>
              </w:rPr>
              <w:t>,</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an</w:t>
            </w:r>
            <w:r>
              <w:rPr>
                <w:rFonts w:ascii="Calibri" w:eastAsia="Calibri" w:hAnsi="Calibri" w:cs="Calibri"/>
                <w:spacing w:val="24"/>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a</w:t>
            </w:r>
            <w:r>
              <w:rPr>
                <w:rFonts w:ascii="Calibri" w:eastAsia="Calibri" w:hAnsi="Calibri" w:cs="Calibri"/>
                <w:position w:val="1"/>
                <w:sz w:val="24"/>
                <w:szCs w:val="24"/>
              </w:rPr>
              <w:t>t</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position w:val="1"/>
                <w:sz w:val="24"/>
                <w:szCs w:val="24"/>
              </w:rPr>
              <w:t>les,</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1"/>
                <w:position w:val="1"/>
                <w:sz w:val="24"/>
                <w:szCs w:val="24"/>
              </w:rPr>
              <w:t xml:space="preserve"> </w:t>
            </w:r>
            <w:r>
              <w:rPr>
                <w:rFonts w:ascii="Calibri" w:eastAsia="Calibri" w:hAnsi="Calibri" w:cs="Calibri"/>
                <w:position w:val="1"/>
                <w:sz w:val="24"/>
                <w:szCs w:val="24"/>
              </w:rPr>
              <w:t>ma</w:t>
            </w:r>
            <w:r>
              <w:rPr>
                <w:rFonts w:ascii="Calibri" w:eastAsia="Calibri" w:hAnsi="Calibri" w:cs="Calibri"/>
                <w:spacing w:val="1"/>
                <w:position w:val="1"/>
                <w:sz w:val="24"/>
                <w:szCs w:val="24"/>
              </w:rPr>
              <w:t>te</w:t>
            </w:r>
            <w:r>
              <w:rPr>
                <w:rFonts w:ascii="Calibri" w:eastAsia="Calibri" w:hAnsi="Calibri" w:cs="Calibri"/>
                <w:spacing w:val="-2"/>
                <w:position w:val="1"/>
                <w:sz w:val="24"/>
                <w:szCs w:val="24"/>
              </w:rPr>
              <w:t>r</w:t>
            </w:r>
            <w:r>
              <w:rPr>
                <w:rFonts w:ascii="Calibri" w:eastAsia="Calibri" w:hAnsi="Calibri" w:cs="Calibri"/>
                <w:position w:val="1"/>
                <w:sz w:val="24"/>
                <w:szCs w:val="24"/>
              </w:rPr>
              <w:t>ial</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art</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he</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19"/>
                <w:position w:val="1"/>
                <w:sz w:val="24"/>
                <w:szCs w:val="24"/>
              </w:rPr>
              <w:t xml:space="preserve"> </w:t>
            </w:r>
            <w:proofErr w:type="gramStart"/>
            <w:r>
              <w:rPr>
                <w:rFonts w:ascii="Calibri" w:eastAsia="Calibri" w:hAnsi="Calibri" w:cs="Calibri"/>
                <w:spacing w:val="-4"/>
                <w:position w:val="1"/>
                <w:sz w:val="24"/>
                <w:szCs w:val="24"/>
              </w:rPr>
              <w:t>w</w:t>
            </w:r>
            <w:r>
              <w:rPr>
                <w:rFonts w:ascii="Calibri" w:eastAsia="Calibri" w:hAnsi="Calibri" w:cs="Calibri"/>
                <w:position w:val="1"/>
                <w:sz w:val="24"/>
                <w:szCs w:val="24"/>
              </w:rPr>
              <w:t>ill</w:t>
            </w:r>
            <w:proofErr w:type="gramEnd"/>
          </w:p>
          <w:p w14:paraId="5EA4394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un</w:t>
            </w: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aila</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ou</w:t>
            </w:r>
            <w:r>
              <w:rPr>
                <w:rFonts w:ascii="Calibri" w:eastAsia="Calibri" w:hAnsi="Calibri" w:cs="Calibri"/>
                <w:position w:val="1"/>
                <w:sz w:val="24"/>
                <w:szCs w:val="24"/>
              </w:rPr>
              <w:t>ld</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as</w:t>
            </w:r>
            <w:r>
              <w:rPr>
                <w:rFonts w:ascii="Calibri" w:eastAsia="Calibri" w:hAnsi="Calibri" w:cs="Calibri"/>
                <w:spacing w:val="1"/>
                <w:position w:val="1"/>
                <w:sz w:val="24"/>
                <w:szCs w:val="24"/>
              </w:rPr>
              <w:t>on</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proofErr w:type="gramStart"/>
            <w:r>
              <w:rPr>
                <w:rFonts w:ascii="Calibri" w:eastAsia="Calibri" w:hAnsi="Calibri" w:cs="Calibri"/>
                <w:spacing w:val="1"/>
                <w:position w:val="1"/>
                <w:sz w:val="24"/>
                <w:szCs w:val="24"/>
              </w:rPr>
              <w:t>un</w:t>
            </w: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aila</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proofErr w:type="gramEnd"/>
          </w:p>
          <w:p w14:paraId="5D35DD5D" w14:textId="77777777" w:rsidR="00C8764A" w:rsidRDefault="00583C58">
            <w:pPr>
              <w:spacing w:line="24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pe</w:t>
            </w:r>
            <w:r>
              <w:rPr>
                <w:rFonts w:ascii="Calibri" w:eastAsia="Calibri" w:hAnsi="Calibri" w:cs="Calibri"/>
                <w:position w:val="1"/>
                <w:sz w:val="24"/>
                <w:szCs w:val="24"/>
              </w:rPr>
              <w:t>ri</w:t>
            </w:r>
            <w:r>
              <w:rPr>
                <w:rFonts w:ascii="Calibri" w:eastAsia="Calibri" w:hAnsi="Calibri" w:cs="Calibri"/>
                <w:spacing w:val="1"/>
                <w:position w:val="1"/>
                <w:sz w:val="24"/>
                <w:szCs w:val="24"/>
              </w:rPr>
              <w:t>o</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i</w:t>
            </w:r>
            <w:r>
              <w:rPr>
                <w:rFonts w:ascii="Calibri" w:eastAsia="Calibri" w:hAnsi="Calibri" w:cs="Calibri"/>
                <w:position w:val="1"/>
                <w:sz w:val="24"/>
                <w:szCs w:val="24"/>
              </w:rPr>
              <w:t xml:space="preserve">ed </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 xml:space="preserve">r </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 xml:space="preserve">m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767A15B1"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pu</w:t>
            </w:r>
            <w:r>
              <w:rPr>
                <w:rFonts w:ascii="Calibri" w:eastAsia="Calibri" w:hAnsi="Calibri" w:cs="Calibri"/>
                <w:position w:val="1"/>
                <w:sz w:val="24"/>
                <w:szCs w:val="24"/>
              </w:rPr>
              <w:t>r</w:t>
            </w:r>
            <w:r>
              <w:rPr>
                <w:rFonts w:ascii="Calibri" w:eastAsia="Calibri" w:hAnsi="Calibri" w:cs="Calibri"/>
                <w:spacing w:val="1"/>
                <w:position w:val="1"/>
                <w:sz w:val="24"/>
                <w:szCs w:val="24"/>
              </w:rPr>
              <w:t>po</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spacing w:val="-4"/>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b/>
                <w:position w:val="1"/>
                <w:sz w:val="24"/>
                <w:szCs w:val="24"/>
              </w:rPr>
              <w:t>"D</w:t>
            </w:r>
            <w:r>
              <w:rPr>
                <w:rFonts w:ascii="Calibri" w:eastAsia="Calibri" w:hAnsi="Calibri" w:cs="Calibri"/>
                <w:b/>
                <w:spacing w:val="1"/>
                <w:position w:val="1"/>
                <w:sz w:val="24"/>
                <w:szCs w:val="24"/>
              </w:rPr>
              <w:t>i</w:t>
            </w:r>
            <w:r>
              <w:rPr>
                <w:rFonts w:ascii="Calibri" w:eastAsia="Calibri" w:hAnsi="Calibri" w:cs="Calibri"/>
                <w:b/>
                <w:position w:val="1"/>
                <w:sz w:val="24"/>
                <w:szCs w:val="24"/>
              </w:rPr>
              <w:t>s</w:t>
            </w:r>
            <w:r>
              <w:rPr>
                <w:rFonts w:ascii="Calibri" w:eastAsia="Calibri" w:hAnsi="Calibri" w:cs="Calibri"/>
                <w:b/>
                <w:spacing w:val="-1"/>
                <w:position w:val="1"/>
                <w:sz w:val="24"/>
                <w:szCs w:val="24"/>
              </w:rPr>
              <w:t>a</w:t>
            </w:r>
            <w:r>
              <w:rPr>
                <w:rFonts w:ascii="Calibri" w:eastAsia="Calibri" w:hAnsi="Calibri" w:cs="Calibri"/>
                <w:b/>
                <w:position w:val="1"/>
                <w:sz w:val="24"/>
                <w:szCs w:val="24"/>
              </w:rPr>
              <w:t xml:space="preserve">ster </w:t>
            </w:r>
            <w:r>
              <w:rPr>
                <w:rFonts w:ascii="Calibri" w:eastAsia="Calibri" w:hAnsi="Calibri" w:cs="Calibri"/>
                <w:b/>
                <w:spacing w:val="-1"/>
                <w:position w:val="1"/>
                <w:sz w:val="24"/>
                <w:szCs w:val="24"/>
              </w:rPr>
              <w:t>P</w:t>
            </w:r>
            <w:r>
              <w:rPr>
                <w:rFonts w:ascii="Calibri" w:eastAsia="Calibri" w:hAnsi="Calibri" w:cs="Calibri"/>
                <w:b/>
                <w:position w:val="1"/>
                <w:sz w:val="24"/>
                <w:szCs w:val="24"/>
              </w:rPr>
              <w:t>e</w:t>
            </w:r>
            <w:r>
              <w:rPr>
                <w:rFonts w:ascii="Calibri" w:eastAsia="Calibri" w:hAnsi="Calibri" w:cs="Calibri"/>
                <w:b/>
                <w:spacing w:val="-1"/>
                <w:position w:val="1"/>
                <w:sz w:val="24"/>
                <w:szCs w:val="24"/>
              </w:rPr>
              <w:t>r</w:t>
            </w:r>
            <w:r>
              <w:rPr>
                <w:rFonts w:ascii="Calibri" w:eastAsia="Calibri" w:hAnsi="Calibri" w:cs="Calibri"/>
                <w:b/>
                <w:spacing w:val="3"/>
                <w:position w:val="1"/>
                <w:sz w:val="24"/>
                <w:szCs w:val="24"/>
              </w:rPr>
              <w:t>i</w:t>
            </w:r>
            <w:r>
              <w:rPr>
                <w:rFonts w:ascii="Calibri" w:eastAsia="Calibri" w:hAnsi="Calibri" w:cs="Calibri"/>
                <w:b/>
                <w:spacing w:val="1"/>
                <w:position w:val="1"/>
                <w:sz w:val="24"/>
                <w:szCs w:val="24"/>
              </w:rPr>
              <w:t>od</w:t>
            </w:r>
            <w:r>
              <w:rPr>
                <w:rFonts w:ascii="Calibri" w:eastAsia="Calibri" w:hAnsi="Calibri" w:cs="Calibri"/>
                <w:position w:val="1"/>
                <w:sz w:val="24"/>
                <w:szCs w:val="24"/>
              </w:rPr>
              <w:t>"</w:t>
            </w:r>
            <w:r>
              <w:rPr>
                <w:rFonts w:ascii="Calibri" w:eastAsia="Calibri" w:hAnsi="Calibri" w:cs="Calibri"/>
                <w:spacing w:val="-1"/>
                <w:position w:val="1"/>
                <w:sz w:val="24"/>
                <w:szCs w:val="24"/>
              </w:rPr>
              <w:t>);</w:t>
            </w:r>
          </w:p>
        </w:tc>
      </w:tr>
      <w:tr w:rsidR="00C8764A" w14:paraId="56F47792" w14:textId="77777777">
        <w:trPr>
          <w:trHeight w:hRule="exact" w:val="290"/>
        </w:trPr>
        <w:tc>
          <w:tcPr>
            <w:tcW w:w="2182" w:type="dxa"/>
            <w:tcBorders>
              <w:top w:val="single" w:sz="7" w:space="0" w:color="000000"/>
              <w:left w:val="single" w:sz="7" w:space="0" w:color="000000"/>
              <w:bottom w:val="nil"/>
              <w:right w:val="single" w:sz="7" w:space="0" w:color="000000"/>
            </w:tcBorders>
          </w:tcPr>
          <w:p w14:paraId="2A144218"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i</w:t>
            </w:r>
            <w:r>
              <w:rPr>
                <w:rFonts w:ascii="Calibri" w:eastAsia="Calibri" w:hAnsi="Calibri" w:cs="Calibri"/>
                <w:b/>
                <w:position w:val="1"/>
                <w:sz w:val="24"/>
                <w:szCs w:val="24"/>
              </w:rPr>
              <w:t>sc</w:t>
            </w:r>
            <w:r>
              <w:rPr>
                <w:rFonts w:ascii="Calibri" w:eastAsia="Calibri" w:hAnsi="Calibri" w:cs="Calibri"/>
                <w:b/>
                <w:spacing w:val="1"/>
                <w:position w:val="1"/>
                <w:sz w:val="24"/>
                <w:szCs w:val="24"/>
              </w:rPr>
              <w:t>lo</w:t>
            </w:r>
            <w:r>
              <w:rPr>
                <w:rFonts w:ascii="Calibri" w:eastAsia="Calibri" w:hAnsi="Calibri" w:cs="Calibri"/>
                <w:b/>
                <w:position w:val="1"/>
                <w:sz w:val="24"/>
                <w:szCs w:val="24"/>
              </w:rPr>
              <w:t>s</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n</w:t>
            </w:r>
            <w:r>
              <w:rPr>
                <w:rFonts w:ascii="Calibri" w:eastAsia="Calibri" w:hAnsi="Calibri" w:cs="Calibri"/>
                <w:b/>
                <w:position w:val="1"/>
                <w:sz w:val="24"/>
                <w:szCs w:val="24"/>
              </w:rPr>
              <w:t>g</w:t>
            </w:r>
          </w:p>
        </w:tc>
        <w:tc>
          <w:tcPr>
            <w:tcW w:w="7566" w:type="dxa"/>
            <w:vMerge w:val="restart"/>
            <w:tcBorders>
              <w:top w:val="single" w:sz="7" w:space="0" w:color="000000"/>
              <w:left w:val="single" w:sz="7" w:space="0" w:color="000000"/>
              <w:right w:val="single" w:sz="7" w:space="0" w:color="000000"/>
            </w:tcBorders>
          </w:tcPr>
          <w:p w14:paraId="663850E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5"/>
                <w:position w:val="1"/>
                <w:sz w:val="24"/>
                <w:szCs w:val="24"/>
              </w:rPr>
              <w:t>e</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4"/>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position w:val="1"/>
                <w:sz w:val="24"/>
                <w:szCs w:val="24"/>
              </w:rPr>
              <w:t>al</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1984CB5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1"/>
                <w:position w:val="1"/>
                <w:sz w:val="24"/>
                <w:szCs w:val="24"/>
              </w:rPr>
              <w:t xml:space="preserve"> </w:t>
            </w:r>
            <w:proofErr w:type="gramStart"/>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y </w:t>
            </w:r>
            <w:r>
              <w:rPr>
                <w:rFonts w:ascii="Calibri" w:eastAsia="Calibri" w:hAnsi="Calibri" w:cs="Calibri"/>
                <w:spacing w:val="52"/>
                <w:position w:val="1"/>
                <w:sz w:val="24"/>
                <w:szCs w:val="24"/>
              </w:rPr>
              <w:t xml:space="preserve"> </w:t>
            </w:r>
            <w:r>
              <w:rPr>
                <w:rFonts w:ascii="Calibri" w:eastAsia="Calibri" w:hAnsi="Calibri" w:cs="Calibri"/>
                <w:position w:val="1"/>
                <w:sz w:val="24"/>
                <w:szCs w:val="24"/>
              </w:rPr>
              <w:t>in</w:t>
            </w:r>
            <w:proofErr w:type="gramEnd"/>
            <w:r>
              <w:rPr>
                <w:rFonts w:ascii="Calibri" w:eastAsia="Calibri" w:hAnsi="Calibri" w:cs="Calibri"/>
                <w:position w:val="1"/>
                <w:sz w:val="24"/>
                <w:szCs w:val="24"/>
              </w:rPr>
              <w:t xml:space="preserve"> </w:t>
            </w:r>
            <w:r>
              <w:rPr>
                <w:rFonts w:ascii="Calibri" w:eastAsia="Calibri" w:hAnsi="Calibri" w:cs="Calibri"/>
                <w:spacing w:val="53"/>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5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h  </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la</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se </w:t>
            </w:r>
            <w:r>
              <w:rPr>
                <w:rFonts w:ascii="Calibri" w:eastAsia="Calibri" w:hAnsi="Calibri" w:cs="Calibri"/>
                <w:spacing w:val="53"/>
                <w:position w:val="1"/>
                <w:sz w:val="24"/>
                <w:szCs w:val="24"/>
              </w:rPr>
              <w:t xml:space="preserve"> </w:t>
            </w:r>
            <w:r>
              <w:rPr>
                <w:rFonts w:ascii="Calibri" w:eastAsia="Calibri" w:hAnsi="Calibri" w:cs="Calibri"/>
                <w:spacing w:val="-2"/>
                <w:position w:val="1"/>
                <w:sz w:val="24"/>
                <w:szCs w:val="24"/>
              </w:rPr>
              <w:t>1</w:t>
            </w:r>
            <w:r>
              <w:rPr>
                <w:rFonts w:ascii="Calibri" w:eastAsia="Calibri" w:hAnsi="Calibri" w:cs="Calibri"/>
                <w:position w:val="1"/>
                <w:sz w:val="24"/>
                <w:szCs w:val="24"/>
              </w:rPr>
              <w:t xml:space="preserve">5 </w:t>
            </w:r>
            <w:r>
              <w:rPr>
                <w:rFonts w:ascii="Calibri" w:eastAsia="Calibri" w:hAnsi="Calibri" w:cs="Calibri"/>
                <w:spacing w:val="53"/>
                <w:position w:val="1"/>
                <w:sz w:val="24"/>
                <w:szCs w:val="24"/>
              </w:rPr>
              <w:t xml:space="preserve"> </w:t>
            </w:r>
            <w:r>
              <w:rPr>
                <w:rFonts w:ascii="Calibri" w:eastAsia="Calibri" w:hAnsi="Calibri" w:cs="Calibri"/>
                <w:spacing w:val="-8"/>
                <w:position w:val="1"/>
                <w:sz w:val="24"/>
                <w:szCs w:val="24"/>
              </w:rPr>
              <w:t>(</w:t>
            </w:r>
            <w:r>
              <w:rPr>
                <w:rFonts w:ascii="Calibri" w:eastAsia="Calibri" w:hAnsi="Calibri" w:cs="Calibri"/>
                <w:spacing w:val="12"/>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at  </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u </w:t>
            </w:r>
            <w:r>
              <w:rPr>
                <w:rFonts w:ascii="Calibri" w:eastAsia="Calibri" w:hAnsi="Calibri" w:cs="Calibri"/>
                <w:spacing w:val="53"/>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st </w:t>
            </w:r>
            <w:r>
              <w:rPr>
                <w:rFonts w:ascii="Calibri" w:eastAsia="Calibri" w:hAnsi="Calibri" w:cs="Calibri"/>
                <w:spacing w:val="54"/>
                <w:position w:val="1"/>
                <w:sz w:val="24"/>
                <w:szCs w:val="24"/>
              </w:rPr>
              <w:t xml:space="preserve"> </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e</w:t>
            </w:r>
            <w:r>
              <w:rPr>
                <w:rFonts w:ascii="Calibri" w:eastAsia="Calibri" w:hAnsi="Calibri" w:cs="Calibri"/>
                <w:position w:val="1"/>
                <w:sz w:val="24"/>
                <w:szCs w:val="24"/>
              </w:rPr>
              <w:t>p</w:t>
            </w:r>
          </w:p>
          <w:p w14:paraId="1679BA80"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ia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w:t>
            </w:r>
          </w:p>
        </w:tc>
      </w:tr>
      <w:tr w:rsidR="00C8764A" w14:paraId="70EBD94A" w14:textId="77777777">
        <w:trPr>
          <w:trHeight w:hRule="exact" w:val="671"/>
        </w:trPr>
        <w:tc>
          <w:tcPr>
            <w:tcW w:w="2182" w:type="dxa"/>
            <w:tcBorders>
              <w:top w:val="nil"/>
              <w:left w:val="single" w:sz="7" w:space="0" w:color="000000"/>
              <w:bottom w:val="single" w:sz="7" w:space="0" w:color="000000"/>
              <w:right w:val="single" w:sz="7" w:space="0" w:color="000000"/>
            </w:tcBorders>
          </w:tcPr>
          <w:p w14:paraId="7B9C0948"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r</w:t>
            </w:r>
            <w:r>
              <w:rPr>
                <w:rFonts w:ascii="Calibri" w:eastAsia="Calibri" w:hAnsi="Calibri" w:cs="Calibri"/>
                <w:b/>
                <w:spacing w:val="8"/>
                <w:position w:val="1"/>
                <w:sz w:val="24"/>
                <w:szCs w:val="24"/>
              </w:rPr>
              <w:t>t</w:t>
            </w:r>
            <w:r>
              <w:rPr>
                <w:rFonts w:ascii="Calibri" w:eastAsia="Calibri" w:hAnsi="Calibri" w:cs="Calibri"/>
                <w:b/>
                <w:spacing w:val="-13"/>
                <w:position w:val="1"/>
                <w:sz w:val="24"/>
                <w:szCs w:val="24"/>
              </w:rPr>
              <w:t>y</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2C1D08EB" w14:textId="77777777" w:rsidR="00C8764A" w:rsidRDefault="00C8764A"/>
        </w:tc>
      </w:tr>
      <w:tr w:rsidR="00C8764A" w14:paraId="2FE7A983" w14:textId="77777777">
        <w:trPr>
          <w:trHeight w:hRule="exact" w:val="1786"/>
        </w:trPr>
        <w:tc>
          <w:tcPr>
            <w:tcW w:w="2182" w:type="dxa"/>
            <w:tcBorders>
              <w:top w:val="single" w:sz="7" w:space="0" w:color="000000"/>
              <w:left w:val="single" w:sz="7" w:space="0" w:color="000000"/>
              <w:bottom w:val="single" w:sz="7" w:space="0" w:color="000000"/>
              <w:right w:val="single" w:sz="7" w:space="0" w:color="000000"/>
            </w:tcBorders>
          </w:tcPr>
          <w:p w14:paraId="22FBD562"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i</w:t>
            </w:r>
            <w:r>
              <w:rPr>
                <w:rFonts w:ascii="Calibri" w:eastAsia="Calibri" w:hAnsi="Calibri" w:cs="Calibri"/>
                <w:b/>
                <w:position w:val="1"/>
                <w:sz w:val="24"/>
                <w:szCs w:val="24"/>
              </w:rPr>
              <w:t>s</w:t>
            </w:r>
            <w:r>
              <w:rPr>
                <w:rFonts w:ascii="Calibri" w:eastAsia="Calibri" w:hAnsi="Calibri" w:cs="Calibri"/>
                <w:b/>
                <w:spacing w:val="1"/>
                <w:position w:val="1"/>
                <w:sz w:val="24"/>
                <w:szCs w:val="24"/>
              </w:rPr>
              <w:t>put</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3235E0D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l</w:t>
            </w:r>
            <w:r>
              <w:rPr>
                <w:rFonts w:ascii="Calibri" w:eastAsia="Calibri" w:hAnsi="Calibri" w:cs="Calibri"/>
                <w:position w:val="1"/>
                <w:sz w:val="24"/>
                <w:szCs w:val="24"/>
              </w:rPr>
              <w:t>aim,</w:t>
            </w:r>
            <w:r>
              <w:rPr>
                <w:rFonts w:ascii="Calibri" w:eastAsia="Calibri" w:hAnsi="Calibri" w:cs="Calibri"/>
                <w:spacing w:val="30"/>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pu</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fe</w:t>
            </w:r>
            <w:r>
              <w:rPr>
                <w:rFonts w:ascii="Calibri" w:eastAsia="Calibri" w:hAnsi="Calibri" w:cs="Calibri"/>
                <w:position w:val="1"/>
                <w:sz w:val="24"/>
                <w:szCs w:val="24"/>
              </w:rPr>
              <w:t>r</w:t>
            </w:r>
            <w:r>
              <w:rPr>
                <w:rFonts w:ascii="Calibri" w:eastAsia="Calibri" w:hAnsi="Calibri" w:cs="Calibri"/>
                <w:spacing w:val="1"/>
                <w:position w:val="1"/>
                <w:sz w:val="24"/>
                <w:szCs w:val="24"/>
              </w:rPr>
              <w:t>en</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ari</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nne</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1"/>
                <w:position w:val="1"/>
                <w:sz w:val="24"/>
                <w:szCs w:val="24"/>
              </w:rPr>
              <w:t xml:space="preserve"> </w:t>
            </w:r>
            <w:r>
              <w:rPr>
                <w:rFonts w:ascii="Calibri" w:eastAsia="Calibri" w:hAnsi="Calibri" w:cs="Calibri"/>
                <w:spacing w:val="-3"/>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28"/>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57FFD346"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ract</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3"/>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nn</w:t>
            </w:r>
            <w:r>
              <w:rPr>
                <w:rFonts w:ascii="Calibri" w:eastAsia="Calibri" w:hAnsi="Calibri" w:cs="Calibri"/>
                <w:position w:val="1"/>
                <w:sz w:val="24"/>
                <w:szCs w:val="24"/>
              </w:rPr>
              <w:t>e</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3"/>
                <w:position w:val="1"/>
                <w:sz w:val="24"/>
                <w:szCs w:val="24"/>
              </w:rPr>
              <w:t xml:space="preserve"> </w:t>
            </w:r>
            <w:r>
              <w:rPr>
                <w:rFonts w:ascii="Calibri" w:eastAsia="Calibri" w:hAnsi="Calibri" w:cs="Calibri"/>
                <w:spacing w:val="-6"/>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ne</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position w:val="1"/>
                <w:sz w:val="24"/>
                <w:szCs w:val="24"/>
              </w:rPr>
              <w:t>ia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w:t>
            </w:r>
            <w:r>
              <w:rPr>
                <w:rFonts w:ascii="Calibri" w:eastAsia="Calibri" w:hAnsi="Calibri" w:cs="Calibri"/>
                <w:spacing w:val="25"/>
                <w:position w:val="1"/>
                <w:sz w:val="24"/>
                <w:szCs w:val="24"/>
              </w:rPr>
              <w:t xml:space="preserve"> </w:t>
            </w:r>
            <w:r>
              <w:rPr>
                <w:rFonts w:ascii="Calibri" w:eastAsia="Calibri" w:hAnsi="Calibri" w:cs="Calibri"/>
                <w:spacing w:val="10"/>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gal</w:t>
            </w:r>
            <w:r>
              <w:rPr>
                <w:rFonts w:ascii="Calibri" w:eastAsia="Calibri" w:hAnsi="Calibri" w:cs="Calibri"/>
                <w:spacing w:val="25"/>
                <w:position w:val="1"/>
                <w:sz w:val="24"/>
                <w:szCs w:val="24"/>
              </w:rPr>
              <w:t xml:space="preserve"> </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2"/>
                <w:position w:val="1"/>
                <w:sz w:val="24"/>
                <w:szCs w:val="24"/>
              </w:rPr>
              <w:t>l</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w:t>
            </w:r>
          </w:p>
          <w:p w14:paraId="0C591A98"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rcea</w:t>
            </w:r>
            <w:r>
              <w:rPr>
                <w:rFonts w:ascii="Calibri" w:eastAsia="Calibri" w:hAnsi="Calibri" w:cs="Calibri"/>
                <w:spacing w:val="1"/>
                <w:position w:val="1"/>
                <w:sz w:val="24"/>
                <w:szCs w:val="24"/>
              </w:rPr>
              <w:t>b</w:t>
            </w:r>
            <w:r>
              <w:rPr>
                <w:rFonts w:ascii="Calibri" w:eastAsia="Calibri" w:hAnsi="Calibri" w:cs="Calibri"/>
                <w:position w:val="1"/>
                <w:sz w:val="24"/>
                <w:szCs w:val="24"/>
              </w:rPr>
              <w:t>ili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2"/>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r</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43"/>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4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4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th</w:t>
            </w:r>
            <w:r>
              <w:rPr>
                <w:rFonts w:ascii="Calibri" w:eastAsia="Calibri" w:hAnsi="Calibri" w:cs="Calibri"/>
                <w:position w:val="1"/>
                <w:sz w:val="24"/>
                <w:szCs w:val="24"/>
              </w:rPr>
              <w:t>er</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515DFDDA"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all</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lia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i</w:t>
            </w:r>
            <w:r>
              <w:rPr>
                <w:rFonts w:ascii="Calibri" w:eastAsia="Calibri" w:hAnsi="Calibri" w:cs="Calibri"/>
                <w:position w:val="1"/>
                <w:sz w:val="24"/>
                <w:szCs w:val="24"/>
              </w:rPr>
              <w:t>li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ha</w:t>
            </w:r>
            <w:r>
              <w:rPr>
                <w:rFonts w:ascii="Calibri" w:eastAsia="Calibri" w:hAnsi="Calibri" w:cs="Calibri"/>
                <w:position w:val="1"/>
                <w:sz w:val="24"/>
                <w:szCs w:val="24"/>
              </w:rPr>
              <w:t>ll</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position w:val="1"/>
                <w:sz w:val="24"/>
                <w:szCs w:val="24"/>
              </w:rPr>
              <w:t>ise</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und</w:t>
            </w:r>
            <w:r>
              <w:rPr>
                <w:rFonts w:ascii="Calibri" w:eastAsia="Calibri" w:hAnsi="Calibri" w:cs="Calibri"/>
                <w:position w:val="1"/>
                <w:sz w:val="24"/>
                <w:szCs w:val="24"/>
              </w:rPr>
              <w:t>er</w:t>
            </w:r>
            <w:r>
              <w:rPr>
                <w:rFonts w:ascii="Calibri" w:eastAsia="Calibri" w:hAnsi="Calibri" w:cs="Calibri"/>
                <w:spacing w:val="-13"/>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gl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position w:val="1"/>
                <w:sz w:val="24"/>
                <w:szCs w:val="24"/>
              </w:rPr>
              <w:t>h</w:t>
            </w:r>
            <w:r>
              <w:rPr>
                <w:rFonts w:ascii="Calibri" w:eastAsia="Calibri" w:hAnsi="Calibri" w:cs="Calibri"/>
                <w:spacing w:val="-15"/>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position w:val="1"/>
                <w:sz w:val="24"/>
                <w:szCs w:val="24"/>
              </w:rPr>
              <w:t>aw</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nd</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3"/>
                <w:position w:val="1"/>
                <w:sz w:val="24"/>
                <w:szCs w:val="24"/>
              </w:rPr>
              <w:t>a</w:t>
            </w:r>
            <w:r>
              <w:rPr>
                <w:rFonts w:ascii="Calibri" w:eastAsia="Calibri" w:hAnsi="Calibri" w:cs="Calibri"/>
                <w:position w:val="1"/>
                <w:sz w:val="24"/>
                <w:szCs w:val="24"/>
              </w:rPr>
              <w:t>w</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om</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proofErr w:type="gramStart"/>
            <w:r>
              <w:rPr>
                <w:rFonts w:ascii="Calibri" w:eastAsia="Calibri" w:hAnsi="Calibri" w:cs="Calibri"/>
                <w:spacing w:val="1"/>
                <w:position w:val="1"/>
                <w:sz w:val="24"/>
                <w:szCs w:val="24"/>
              </w:rPr>
              <w:t>oth</w:t>
            </w:r>
            <w:r>
              <w:rPr>
                <w:rFonts w:ascii="Calibri" w:eastAsia="Calibri" w:hAnsi="Calibri" w:cs="Calibri"/>
                <w:position w:val="1"/>
                <w:sz w:val="24"/>
                <w:szCs w:val="24"/>
              </w:rPr>
              <w:t>er</w:t>
            </w:r>
            <w:proofErr w:type="gramEnd"/>
          </w:p>
          <w:p w14:paraId="1DE07CB9"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3"/>
                <w:position w:val="1"/>
                <w:sz w:val="24"/>
                <w:szCs w:val="24"/>
              </w:rPr>
              <w:t>c</w:t>
            </w:r>
            <w:r>
              <w:rPr>
                <w:rFonts w:ascii="Calibri" w:eastAsia="Calibri" w:hAnsi="Calibri" w:cs="Calibri"/>
                <w:spacing w:val="1"/>
                <w:position w:val="1"/>
                <w:sz w:val="24"/>
                <w:szCs w:val="24"/>
              </w:rPr>
              <w:t>ount</w:t>
            </w:r>
            <w:r>
              <w:rPr>
                <w:rFonts w:ascii="Calibri" w:eastAsia="Calibri" w:hAnsi="Calibri" w:cs="Calibri"/>
                <w:position w:val="1"/>
                <w:sz w:val="24"/>
                <w:szCs w:val="24"/>
              </w:rPr>
              <w:t xml:space="preserve">ry </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ga</w:t>
            </w:r>
            <w:r>
              <w:rPr>
                <w:rFonts w:ascii="Calibri" w:eastAsia="Calibri" w:hAnsi="Calibri" w:cs="Calibri"/>
                <w:spacing w:val="-2"/>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ss </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er </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 xml:space="preserve">a </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l</w:t>
            </w:r>
            <w:r>
              <w:rPr>
                <w:rFonts w:ascii="Calibri" w:eastAsia="Calibri" w:hAnsi="Calibri" w:cs="Calibri"/>
                <w:position w:val="1"/>
                <w:sz w:val="24"/>
                <w:szCs w:val="24"/>
              </w:rPr>
              <w:t xml:space="preserve">ar </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ca</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se </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may</w:t>
            </w:r>
          </w:p>
          <w:p w14:paraId="481D8798"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u</w:t>
            </w:r>
            <w:r>
              <w:rPr>
                <w:rFonts w:ascii="Calibri" w:eastAsia="Calibri" w:hAnsi="Calibri" w:cs="Calibri"/>
                <w:position w:val="1"/>
                <w:sz w:val="24"/>
                <w:szCs w:val="24"/>
              </w:rPr>
              <w:t>lly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r</w:t>
            </w:r>
            <w:r>
              <w:rPr>
                <w:rFonts w:ascii="Calibri" w:eastAsia="Calibri" w:hAnsi="Calibri" w:cs="Calibri"/>
                <w:spacing w:val="1"/>
                <w:position w:val="1"/>
                <w:sz w:val="24"/>
                <w:szCs w:val="24"/>
              </w:rPr>
              <w:t>ou</w:t>
            </w:r>
            <w:r>
              <w:rPr>
                <w:rFonts w:ascii="Calibri" w:eastAsia="Calibri" w:hAnsi="Calibri" w:cs="Calibri"/>
                <w:position w:val="1"/>
                <w:sz w:val="24"/>
                <w:szCs w:val="24"/>
              </w:rPr>
              <w:t>g</w:t>
            </w:r>
            <w:r>
              <w:rPr>
                <w:rFonts w:ascii="Calibri" w:eastAsia="Calibri" w:hAnsi="Calibri" w:cs="Calibri"/>
                <w:spacing w:val="1"/>
                <w:position w:val="1"/>
                <w:sz w:val="24"/>
                <w:szCs w:val="24"/>
              </w:rPr>
              <w:t>h</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5"/>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gli</w:t>
            </w:r>
            <w:r>
              <w:rPr>
                <w:rFonts w:ascii="Calibri" w:eastAsia="Calibri" w:hAnsi="Calibri" w:cs="Calibri"/>
                <w:spacing w:val="-3"/>
                <w:position w:val="1"/>
                <w:sz w:val="24"/>
                <w:szCs w:val="24"/>
              </w:rPr>
              <w:t>s</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ou</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s;</w:t>
            </w:r>
          </w:p>
        </w:tc>
      </w:tr>
      <w:tr w:rsidR="00C8764A" w14:paraId="02B53567" w14:textId="77777777">
        <w:trPr>
          <w:trHeight w:hRule="exact" w:val="287"/>
        </w:trPr>
        <w:tc>
          <w:tcPr>
            <w:tcW w:w="2182" w:type="dxa"/>
            <w:tcBorders>
              <w:top w:val="single" w:sz="7" w:space="0" w:color="000000"/>
              <w:left w:val="single" w:sz="7" w:space="0" w:color="000000"/>
              <w:bottom w:val="nil"/>
              <w:right w:val="single" w:sz="7" w:space="0" w:color="000000"/>
            </w:tcBorders>
          </w:tcPr>
          <w:p w14:paraId="655ED18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i</w:t>
            </w:r>
            <w:r>
              <w:rPr>
                <w:rFonts w:ascii="Calibri" w:eastAsia="Calibri" w:hAnsi="Calibri" w:cs="Calibri"/>
                <w:b/>
                <w:position w:val="1"/>
                <w:sz w:val="24"/>
                <w:szCs w:val="24"/>
              </w:rPr>
              <w:t>s</w:t>
            </w:r>
            <w:r>
              <w:rPr>
                <w:rFonts w:ascii="Calibri" w:eastAsia="Calibri" w:hAnsi="Calibri" w:cs="Calibri"/>
                <w:b/>
                <w:spacing w:val="1"/>
                <w:position w:val="1"/>
                <w:sz w:val="24"/>
                <w:szCs w:val="24"/>
              </w:rPr>
              <w:t>put</w:t>
            </w:r>
            <w:r>
              <w:rPr>
                <w:rFonts w:ascii="Calibri" w:eastAsia="Calibri" w:hAnsi="Calibri" w:cs="Calibri"/>
                <w:b/>
                <w:position w:val="1"/>
                <w:sz w:val="24"/>
                <w:szCs w:val="24"/>
              </w:rPr>
              <w:t>e</w:t>
            </w:r>
          </w:p>
        </w:tc>
        <w:tc>
          <w:tcPr>
            <w:tcW w:w="7566" w:type="dxa"/>
            <w:vMerge w:val="restart"/>
            <w:tcBorders>
              <w:top w:val="single" w:sz="7" w:space="0" w:color="000000"/>
              <w:left w:val="single" w:sz="7" w:space="0" w:color="000000"/>
              <w:right w:val="single" w:sz="7" w:space="0" w:color="000000"/>
            </w:tcBorders>
          </w:tcPr>
          <w:p w14:paraId="0198A75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4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edu</w:t>
            </w:r>
            <w:r>
              <w:rPr>
                <w:rFonts w:ascii="Calibri" w:eastAsia="Calibri" w:hAnsi="Calibri" w:cs="Calibri"/>
                <w:position w:val="1"/>
                <w:sz w:val="24"/>
                <w:szCs w:val="24"/>
              </w:rPr>
              <w:t>re</w:t>
            </w:r>
            <w:r>
              <w:rPr>
                <w:rFonts w:ascii="Calibri" w:eastAsia="Calibri" w:hAnsi="Calibri" w:cs="Calibri"/>
                <w:spacing w:val="40"/>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2"/>
                <w:position w:val="1"/>
                <w:sz w:val="24"/>
                <w:szCs w:val="24"/>
              </w:rPr>
              <w:t>e</w:t>
            </w:r>
            <w:r>
              <w:rPr>
                <w:rFonts w:ascii="Calibri" w:eastAsia="Calibri" w:hAnsi="Calibri" w:cs="Calibri"/>
                <w:position w:val="1"/>
                <w:sz w:val="24"/>
                <w:szCs w:val="24"/>
              </w:rPr>
              <w:t>t</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u</w:t>
            </w:r>
            <w:r>
              <w:rPr>
                <w:rFonts w:ascii="Calibri" w:eastAsia="Calibri" w:hAnsi="Calibri" w:cs="Calibri"/>
                <w:position w:val="1"/>
                <w:sz w:val="24"/>
                <w:szCs w:val="24"/>
              </w:rPr>
              <w:t>t</w:t>
            </w:r>
            <w:r>
              <w:rPr>
                <w:rFonts w:ascii="Calibri" w:eastAsia="Calibri" w:hAnsi="Calibri" w:cs="Calibri"/>
                <w:spacing w:val="41"/>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la</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3</w:t>
            </w:r>
            <w:r>
              <w:rPr>
                <w:rFonts w:ascii="Calibri" w:eastAsia="Calibri" w:hAnsi="Calibri" w:cs="Calibri"/>
                <w:position w:val="1"/>
                <w:sz w:val="24"/>
                <w:szCs w:val="24"/>
              </w:rPr>
              <w:t>4</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p>
          <w:p w14:paraId="5859A8F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pu</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w:t>
            </w:r>
            <w:r>
              <w:rPr>
                <w:rFonts w:ascii="Calibri" w:eastAsia="Calibri" w:hAnsi="Calibri" w:cs="Calibri"/>
                <w:position w:val="1"/>
                <w:sz w:val="24"/>
                <w:szCs w:val="24"/>
              </w:rPr>
              <w:t>;</w:t>
            </w:r>
          </w:p>
        </w:tc>
      </w:tr>
      <w:tr w:rsidR="00C8764A" w14:paraId="248A549A" w14:textId="77777777">
        <w:trPr>
          <w:trHeight w:hRule="exact" w:val="277"/>
        </w:trPr>
        <w:tc>
          <w:tcPr>
            <w:tcW w:w="2182" w:type="dxa"/>
            <w:tcBorders>
              <w:top w:val="nil"/>
              <w:left w:val="single" w:sz="7" w:space="0" w:color="000000"/>
              <w:bottom w:val="nil"/>
              <w:right w:val="single" w:sz="7" w:space="0" w:color="000000"/>
            </w:tcBorders>
          </w:tcPr>
          <w:p w14:paraId="7CCE6B88"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Re</w:t>
            </w:r>
            <w:r>
              <w:rPr>
                <w:rFonts w:ascii="Calibri" w:eastAsia="Calibri" w:hAnsi="Calibri" w:cs="Calibri"/>
                <w:b/>
                <w:position w:val="1"/>
                <w:sz w:val="24"/>
                <w:szCs w:val="24"/>
              </w:rPr>
              <w:t>so</w:t>
            </w:r>
            <w:r>
              <w:rPr>
                <w:rFonts w:ascii="Calibri" w:eastAsia="Calibri" w:hAnsi="Calibri" w:cs="Calibri"/>
                <w:b/>
                <w:spacing w:val="1"/>
                <w:position w:val="1"/>
                <w:sz w:val="24"/>
                <w:szCs w:val="24"/>
              </w:rPr>
              <w:t>lu</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on</w:t>
            </w:r>
          </w:p>
        </w:tc>
        <w:tc>
          <w:tcPr>
            <w:tcW w:w="7566" w:type="dxa"/>
            <w:vMerge/>
            <w:tcBorders>
              <w:left w:val="single" w:sz="7" w:space="0" w:color="000000"/>
              <w:right w:val="single" w:sz="7" w:space="0" w:color="000000"/>
            </w:tcBorders>
          </w:tcPr>
          <w:p w14:paraId="16004CAD" w14:textId="77777777" w:rsidR="00C8764A" w:rsidRDefault="00C8764A"/>
        </w:tc>
      </w:tr>
      <w:tr w:rsidR="00C8764A" w14:paraId="54FFC2EB" w14:textId="77777777">
        <w:trPr>
          <w:trHeight w:hRule="exact" w:val="396"/>
        </w:trPr>
        <w:tc>
          <w:tcPr>
            <w:tcW w:w="2182" w:type="dxa"/>
            <w:tcBorders>
              <w:top w:val="nil"/>
              <w:left w:val="single" w:sz="7" w:space="0" w:color="000000"/>
              <w:bottom w:val="single" w:sz="7" w:space="0" w:color="000000"/>
              <w:right w:val="single" w:sz="7" w:space="0" w:color="000000"/>
            </w:tcBorders>
          </w:tcPr>
          <w:p w14:paraId="69DC63EC"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Pr</w:t>
            </w:r>
            <w:r>
              <w:rPr>
                <w:rFonts w:ascii="Calibri" w:eastAsia="Calibri" w:hAnsi="Calibri" w:cs="Calibri"/>
                <w:b/>
                <w:position w:val="1"/>
                <w:sz w:val="24"/>
                <w:szCs w:val="24"/>
              </w:rPr>
              <w:t>oc</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du</w:t>
            </w:r>
            <w:r>
              <w:rPr>
                <w:rFonts w:ascii="Calibri" w:eastAsia="Calibri" w:hAnsi="Calibri" w:cs="Calibri"/>
                <w:b/>
                <w:spacing w:val="-1"/>
                <w:position w:val="1"/>
                <w:sz w:val="24"/>
                <w:szCs w:val="24"/>
              </w:rPr>
              <w:t>re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46F2359E" w14:textId="77777777" w:rsidR="00C8764A" w:rsidRDefault="00C8764A"/>
        </w:tc>
      </w:tr>
    </w:tbl>
    <w:p w14:paraId="72E58703" w14:textId="77777777" w:rsidR="00C8764A" w:rsidRDefault="00C8764A">
      <w:pPr>
        <w:spacing w:before="6" w:line="100" w:lineRule="exact"/>
        <w:rPr>
          <w:sz w:val="11"/>
          <w:szCs w:val="11"/>
        </w:rPr>
      </w:pPr>
    </w:p>
    <w:p w14:paraId="6A796F87" w14:textId="77777777" w:rsidR="00C8764A" w:rsidRDefault="00C8764A">
      <w:pPr>
        <w:spacing w:line="200" w:lineRule="exact"/>
      </w:pPr>
    </w:p>
    <w:p w14:paraId="4FB88E8B" w14:textId="77777777" w:rsidR="00C8764A" w:rsidRDefault="00C8764A">
      <w:pPr>
        <w:spacing w:line="200" w:lineRule="exact"/>
      </w:pPr>
    </w:p>
    <w:p w14:paraId="7641580A"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0" w:footer="553" w:gutter="0"/>
          <w:cols w:space="720"/>
        </w:sectPr>
      </w:pPr>
      <w:r>
        <w:rPr>
          <w:rFonts w:ascii="Calibri" w:eastAsia="Calibri" w:hAnsi="Calibri" w:cs="Calibri"/>
          <w:spacing w:val="1"/>
          <w:sz w:val="24"/>
          <w:szCs w:val="24"/>
        </w:rPr>
        <w:t>15</w:t>
      </w:r>
    </w:p>
    <w:p w14:paraId="43DB66E7" w14:textId="77777777" w:rsidR="00C8764A" w:rsidRDefault="00C8764A">
      <w:pPr>
        <w:spacing w:before="4" w:line="140" w:lineRule="exact"/>
        <w:rPr>
          <w:sz w:val="14"/>
          <w:szCs w:val="14"/>
        </w:rPr>
      </w:pPr>
    </w:p>
    <w:p w14:paraId="53077BB7" w14:textId="77777777" w:rsidR="00C8764A" w:rsidRDefault="00C8764A">
      <w:pPr>
        <w:spacing w:line="200" w:lineRule="exact"/>
      </w:pPr>
    </w:p>
    <w:p w14:paraId="6122067A"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7A8E2356" w14:textId="77777777">
        <w:trPr>
          <w:trHeight w:hRule="exact" w:val="279"/>
        </w:trPr>
        <w:tc>
          <w:tcPr>
            <w:tcW w:w="2182" w:type="dxa"/>
            <w:vMerge w:val="restart"/>
            <w:tcBorders>
              <w:top w:val="single" w:sz="7" w:space="0" w:color="000000"/>
              <w:left w:val="single" w:sz="7" w:space="0" w:color="000000"/>
              <w:right w:val="single" w:sz="7" w:space="0" w:color="000000"/>
            </w:tcBorders>
          </w:tcPr>
          <w:p w14:paraId="715F5ED8"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o</w:t>
            </w:r>
            <w:r>
              <w:rPr>
                <w:rFonts w:ascii="Calibri" w:eastAsia="Calibri" w:hAnsi="Calibri" w:cs="Calibri"/>
                <w:b/>
                <w:position w:val="1"/>
                <w:sz w:val="24"/>
                <w:szCs w:val="24"/>
              </w:rPr>
              <w:t>c</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me</w:t>
            </w:r>
            <w:r>
              <w:rPr>
                <w:rFonts w:ascii="Calibri" w:eastAsia="Calibri" w:hAnsi="Calibri" w:cs="Calibri"/>
                <w:b/>
                <w:spacing w:val="1"/>
                <w:position w:val="1"/>
                <w:sz w:val="24"/>
                <w:szCs w:val="24"/>
              </w:rPr>
              <w:t>nt</w:t>
            </w:r>
            <w:r>
              <w:rPr>
                <w:rFonts w:ascii="Calibri" w:eastAsia="Calibri" w:hAnsi="Calibri" w:cs="Calibri"/>
                <w:b/>
                <w:spacing w:val="-1"/>
                <w:position w:val="1"/>
                <w:sz w:val="24"/>
                <w:szCs w:val="24"/>
              </w:rPr>
              <w:t>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position w:val="1"/>
                <w:sz w:val="24"/>
                <w:szCs w:val="24"/>
              </w:rPr>
              <w:t>"</w:t>
            </w:r>
          </w:p>
        </w:tc>
        <w:tc>
          <w:tcPr>
            <w:tcW w:w="7566" w:type="dxa"/>
            <w:vMerge w:val="restart"/>
            <w:tcBorders>
              <w:top w:val="single" w:sz="7" w:space="0" w:color="000000"/>
              <w:left w:val="single" w:sz="7" w:space="0" w:color="000000"/>
              <w:right w:val="single" w:sz="7" w:space="0" w:color="000000"/>
            </w:tcBorders>
          </w:tcPr>
          <w:p w14:paraId="72C66D37" w14:textId="77777777" w:rsidR="00C8764A" w:rsidRDefault="00583C58">
            <w:pPr>
              <w:spacing w:line="260" w:lineRule="exact"/>
              <w:ind w:left="275"/>
              <w:rPr>
                <w:rFonts w:ascii="Calibri" w:eastAsia="Calibri" w:hAnsi="Calibri" w:cs="Calibri"/>
                <w:sz w:val="24"/>
                <w:szCs w:val="24"/>
              </w:rPr>
            </w:pPr>
            <w:r>
              <w:rPr>
                <w:rFonts w:ascii="Calibri" w:eastAsia="Calibri" w:hAnsi="Calibri" w:cs="Calibri"/>
                <w:spacing w:val="1"/>
                <w:position w:val="1"/>
                <w:sz w:val="24"/>
                <w:szCs w:val="24"/>
              </w:rPr>
              <w:t>d</w:t>
            </w:r>
            <w:r>
              <w:rPr>
                <w:rFonts w:ascii="Calibri" w:eastAsia="Calibri" w:hAnsi="Calibri" w:cs="Calibri"/>
                <w:position w:val="1"/>
                <w:sz w:val="24"/>
                <w:szCs w:val="24"/>
              </w:rPr>
              <w:t>es</w:t>
            </w:r>
            <w:r>
              <w:rPr>
                <w:rFonts w:ascii="Calibri" w:eastAsia="Calibri" w:hAnsi="Calibri" w:cs="Calibri"/>
                <w:spacing w:val="-1"/>
                <w:position w:val="1"/>
                <w:sz w:val="24"/>
                <w:szCs w:val="24"/>
              </w:rPr>
              <w:t>c</w:t>
            </w:r>
            <w:r>
              <w:rPr>
                <w:rFonts w:ascii="Calibri" w:eastAsia="Calibri" w:hAnsi="Calibri" w:cs="Calibri"/>
                <w:position w:val="1"/>
                <w:sz w:val="24"/>
                <w:szCs w:val="24"/>
              </w:rPr>
              <w:t>ri</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8"/>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s,</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hn</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al</w:t>
            </w:r>
            <w:r>
              <w:rPr>
                <w:rFonts w:ascii="Calibri" w:eastAsia="Calibri" w:hAnsi="Calibri" w:cs="Calibri"/>
                <w:spacing w:val="3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p>
          <w:p w14:paraId="4158D4C9" w14:textId="77777777" w:rsidR="00C8764A" w:rsidRDefault="00583C58">
            <w:pPr>
              <w:spacing w:line="260" w:lineRule="exact"/>
              <w:ind w:left="275"/>
              <w:rPr>
                <w:rFonts w:ascii="Calibri" w:eastAsia="Calibri" w:hAnsi="Calibri" w:cs="Calibri"/>
                <w:sz w:val="24"/>
                <w:szCs w:val="24"/>
              </w:rPr>
            </w:pPr>
            <w:r>
              <w:rPr>
                <w:rFonts w:ascii="Calibri" w:eastAsia="Calibri" w:hAnsi="Calibri" w:cs="Calibri"/>
                <w:spacing w:val="1"/>
                <w:position w:val="1"/>
                <w:sz w:val="24"/>
                <w:szCs w:val="24"/>
              </w:rPr>
              <w:t>u</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ma</w:t>
            </w:r>
            <w:r>
              <w:rPr>
                <w:rFonts w:ascii="Calibri" w:eastAsia="Calibri" w:hAnsi="Calibri" w:cs="Calibri"/>
                <w:spacing w:val="1"/>
                <w:position w:val="1"/>
                <w:sz w:val="24"/>
                <w:szCs w:val="24"/>
              </w:rPr>
              <w:t>nu</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3"/>
                <w:position w:val="1"/>
                <w:sz w:val="24"/>
                <w:szCs w:val="24"/>
              </w:rPr>
              <w:t>s</w:t>
            </w:r>
            <w:r>
              <w:rPr>
                <w:rFonts w:ascii="Calibri" w:eastAsia="Calibri" w:hAnsi="Calibri" w:cs="Calibri"/>
                <w:position w:val="1"/>
                <w:sz w:val="24"/>
                <w:szCs w:val="24"/>
              </w:rPr>
              <w:t>,</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ra</w:t>
            </w:r>
            <w:r>
              <w:rPr>
                <w:rFonts w:ascii="Calibri" w:eastAsia="Calibri" w:hAnsi="Calibri" w:cs="Calibri"/>
                <w:spacing w:val="-1"/>
                <w:position w:val="1"/>
                <w:sz w:val="24"/>
                <w:szCs w:val="24"/>
              </w:rPr>
              <w:t>in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ma</w:t>
            </w:r>
            <w:r>
              <w:rPr>
                <w:rFonts w:ascii="Calibri" w:eastAsia="Calibri" w:hAnsi="Calibri" w:cs="Calibri"/>
                <w:spacing w:val="1"/>
                <w:position w:val="1"/>
                <w:sz w:val="24"/>
                <w:szCs w:val="24"/>
              </w:rPr>
              <w:t>nu</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ma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3"/>
                <w:position w:val="1"/>
                <w:sz w:val="24"/>
                <w:szCs w:val="24"/>
              </w:rPr>
              <w:t>s</w:t>
            </w:r>
            <w:r>
              <w:rPr>
                <w:rFonts w:ascii="Calibri" w:eastAsia="Calibri" w:hAnsi="Calibri" w:cs="Calibri"/>
                <w:position w:val="1"/>
                <w:sz w:val="24"/>
                <w:szCs w:val="24"/>
              </w:rPr>
              <w:t>,</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ss    </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tion</w:t>
            </w:r>
            <w:r>
              <w:rPr>
                <w:rFonts w:ascii="Calibri" w:eastAsia="Calibri" w:hAnsi="Calibri" w:cs="Calibri"/>
                <w:position w:val="1"/>
                <w:sz w:val="24"/>
                <w:szCs w:val="24"/>
              </w:rPr>
              <w:t>s</w:t>
            </w:r>
          </w:p>
          <w:p w14:paraId="07E7FBF7" w14:textId="77777777" w:rsidR="00C8764A" w:rsidRDefault="00583C58">
            <w:pPr>
              <w:spacing w:line="260" w:lineRule="exact"/>
              <w:ind w:left="275"/>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36"/>
                <w:position w:val="1"/>
                <w:sz w:val="24"/>
                <w:szCs w:val="24"/>
              </w:rPr>
              <w:t xml:space="preserve"> </w:t>
            </w:r>
            <w:proofErr w:type="gramStart"/>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edu</w:t>
            </w:r>
            <w:r>
              <w:rPr>
                <w:rFonts w:ascii="Calibri" w:eastAsia="Calibri" w:hAnsi="Calibri" w:cs="Calibri"/>
                <w:spacing w:val="-2"/>
                <w:position w:val="1"/>
                <w:sz w:val="24"/>
                <w:szCs w:val="24"/>
              </w:rPr>
              <w:t>r</w:t>
            </w:r>
            <w:r>
              <w:rPr>
                <w:rFonts w:ascii="Calibri" w:eastAsia="Calibri" w:hAnsi="Calibri" w:cs="Calibri"/>
                <w:position w:val="1"/>
                <w:sz w:val="24"/>
                <w:szCs w:val="24"/>
              </w:rPr>
              <w:t xml:space="preserve">es,   </w:t>
            </w:r>
            <w:proofErr w:type="gramEnd"/>
            <w:r>
              <w:rPr>
                <w:rFonts w:ascii="Calibri" w:eastAsia="Calibri" w:hAnsi="Calibri" w:cs="Calibri"/>
                <w:spacing w:val="3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3"/>
                <w:position w:val="1"/>
                <w:sz w:val="24"/>
                <w:szCs w:val="24"/>
              </w:rPr>
              <w:t>y</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m   </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position w:val="1"/>
                <w:sz w:val="24"/>
                <w:szCs w:val="24"/>
              </w:rPr>
              <w:t>t</w:t>
            </w:r>
          </w:p>
          <w:p w14:paraId="69B9D725" w14:textId="77777777" w:rsidR="00C8764A" w:rsidRDefault="00583C58">
            <w:pPr>
              <w:spacing w:line="240" w:lineRule="exact"/>
              <w:ind w:left="275"/>
              <w:rPr>
                <w:rFonts w:ascii="Calibri" w:eastAsia="Calibri" w:hAnsi="Calibri" w:cs="Calibri"/>
                <w:sz w:val="24"/>
                <w:szCs w:val="24"/>
              </w:rPr>
            </w:pPr>
            <w:r>
              <w:rPr>
                <w:rFonts w:ascii="Calibri" w:eastAsia="Calibri" w:hAnsi="Calibri" w:cs="Calibri"/>
                <w:spacing w:val="1"/>
                <w:position w:val="1"/>
                <w:sz w:val="24"/>
                <w:szCs w:val="24"/>
              </w:rPr>
              <w:t>d</w:t>
            </w:r>
            <w:r>
              <w:rPr>
                <w:rFonts w:ascii="Calibri" w:eastAsia="Calibri" w:hAnsi="Calibri" w:cs="Calibri"/>
                <w:position w:val="1"/>
                <w:sz w:val="24"/>
                <w:szCs w:val="24"/>
              </w:rPr>
              <w:t>es</w:t>
            </w:r>
            <w:r>
              <w:rPr>
                <w:rFonts w:ascii="Calibri" w:eastAsia="Calibri" w:hAnsi="Calibri" w:cs="Calibri"/>
                <w:spacing w:val="-1"/>
                <w:position w:val="1"/>
                <w:sz w:val="24"/>
                <w:szCs w:val="24"/>
              </w:rPr>
              <w:t>c</w:t>
            </w:r>
            <w:r>
              <w:rPr>
                <w:rFonts w:ascii="Calibri" w:eastAsia="Calibri" w:hAnsi="Calibri" w:cs="Calibri"/>
                <w:position w:val="1"/>
                <w:sz w:val="24"/>
                <w:szCs w:val="24"/>
              </w:rPr>
              <w:t>ri</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2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l</w:t>
            </w:r>
            <w:r>
              <w:rPr>
                <w:rFonts w:ascii="Calibri" w:eastAsia="Calibri" w:hAnsi="Calibri" w:cs="Calibri"/>
                <w:position w:val="1"/>
                <w:sz w:val="24"/>
                <w:szCs w:val="24"/>
              </w:rPr>
              <w:t>l</w:t>
            </w:r>
            <w:r>
              <w:rPr>
                <w:rFonts w:ascii="Calibri" w:eastAsia="Calibri" w:hAnsi="Calibri" w:cs="Calibri"/>
                <w:spacing w:val="29"/>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c</w:t>
            </w:r>
            <w:r>
              <w:rPr>
                <w:rFonts w:ascii="Calibri" w:eastAsia="Calibri" w:hAnsi="Calibri" w:cs="Calibri"/>
                <w:position w:val="1"/>
                <w:sz w:val="24"/>
                <w:szCs w:val="24"/>
              </w:rPr>
              <w:t>h</w:t>
            </w:r>
            <w:r>
              <w:rPr>
                <w:rFonts w:ascii="Calibri" w:eastAsia="Calibri" w:hAnsi="Calibri" w:cs="Calibri"/>
                <w:spacing w:val="3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the</w:t>
            </w:r>
            <w:r>
              <w:rPr>
                <w:rFonts w:ascii="Calibri" w:eastAsia="Calibri" w:hAnsi="Calibri" w:cs="Calibri"/>
                <w:position w:val="1"/>
                <w:sz w:val="24"/>
                <w:szCs w:val="24"/>
              </w:rPr>
              <w:t>r</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do</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th</w:t>
            </w:r>
            <w:r>
              <w:rPr>
                <w:rFonts w:ascii="Calibri" w:eastAsia="Calibri" w:hAnsi="Calibri" w:cs="Calibri"/>
                <w:position w:val="1"/>
                <w:sz w:val="24"/>
                <w:szCs w:val="24"/>
              </w:rPr>
              <w:t>er</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ar</w:t>
            </w:r>
            <w:r>
              <w:rPr>
                <w:rFonts w:ascii="Calibri" w:eastAsia="Calibri" w:hAnsi="Calibri" w:cs="Calibri"/>
                <w:spacing w:val="2"/>
                <w:position w:val="1"/>
                <w:sz w:val="24"/>
                <w:szCs w:val="24"/>
              </w:rPr>
              <w:t>d</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op</w:t>
            </w:r>
            <w:r>
              <w:rPr>
                <w:rFonts w:ascii="Calibri" w:eastAsia="Calibri" w:hAnsi="Calibri" w:cs="Calibri"/>
                <w:position w:val="1"/>
                <w:sz w:val="24"/>
                <w:szCs w:val="24"/>
              </w:rPr>
              <w:t>y</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197F8AEC" w14:textId="77777777" w:rsidR="00C8764A" w:rsidRDefault="00583C58">
            <w:pPr>
              <w:spacing w:line="240" w:lineRule="exact"/>
              <w:ind w:left="275"/>
              <w:rPr>
                <w:rFonts w:ascii="Calibri" w:eastAsia="Calibri" w:hAnsi="Calibri" w:cs="Calibri"/>
                <w:sz w:val="24"/>
                <w:szCs w:val="24"/>
              </w:rPr>
            </w:pP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4"/>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position w:val="1"/>
                <w:sz w:val="24"/>
                <w:szCs w:val="24"/>
              </w:rPr>
              <w:t>c</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spacing w:val="-2"/>
                <w:position w:val="1"/>
                <w:sz w:val="24"/>
                <w:szCs w:val="24"/>
              </w:rPr>
              <w:t>r</w:t>
            </w:r>
            <w:r>
              <w:rPr>
                <w:rFonts w:ascii="Calibri" w:eastAsia="Calibri" w:hAnsi="Calibri" w:cs="Calibri"/>
                <w:position w:val="1"/>
                <w:sz w:val="24"/>
                <w:szCs w:val="24"/>
              </w:rPr>
              <w:t>m)</w:t>
            </w:r>
            <w:r>
              <w:rPr>
                <w:rFonts w:ascii="Calibri" w:eastAsia="Calibri" w:hAnsi="Calibri" w:cs="Calibri"/>
                <w:spacing w:val="2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position w:val="1"/>
                <w:sz w:val="24"/>
                <w:szCs w:val="24"/>
              </w:rPr>
              <w:t>ir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3"/>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p>
          <w:p w14:paraId="4D014977" w14:textId="77777777" w:rsidR="00C8764A" w:rsidRDefault="00583C58">
            <w:pPr>
              <w:spacing w:line="260" w:lineRule="exact"/>
              <w:ind w:left="275"/>
              <w:rPr>
                <w:rFonts w:ascii="Calibri" w:eastAsia="Calibri" w:hAnsi="Calibri" w:cs="Calibri"/>
                <w:sz w:val="24"/>
                <w:szCs w:val="24"/>
              </w:rPr>
            </w:pPr>
            <w:r>
              <w:rPr>
                <w:rFonts w:ascii="Calibri" w:eastAsia="Calibri" w:hAnsi="Calibri" w:cs="Calibri"/>
                <w:spacing w:val="1"/>
                <w:position w:val="1"/>
                <w:sz w:val="24"/>
                <w:szCs w:val="24"/>
              </w:rPr>
              <w:t>und</w:t>
            </w:r>
            <w:r>
              <w:rPr>
                <w:rFonts w:ascii="Calibri" w:eastAsia="Calibri" w:hAnsi="Calibri" w:cs="Calibri"/>
                <w:position w:val="1"/>
                <w:sz w:val="24"/>
                <w:szCs w:val="24"/>
              </w:rPr>
              <w:t>er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as:</w:t>
            </w:r>
          </w:p>
          <w:p w14:paraId="456C29E1" w14:textId="77777777" w:rsidR="00C8764A" w:rsidRDefault="00583C58">
            <w:pPr>
              <w:spacing w:before="91"/>
              <w:ind w:left="534" w:right="12" w:hanging="288"/>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ou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b</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a</w:t>
            </w:r>
            <w:r>
              <w:rPr>
                <w:rFonts w:ascii="Calibri" w:eastAsia="Calibri" w:hAnsi="Calibri" w:cs="Calibri"/>
                <w:spacing w:val="1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omp</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3"/>
                <w:sz w:val="24"/>
                <w:szCs w:val="24"/>
              </w:rPr>
              <w:t>i</w:t>
            </w:r>
            <w:r>
              <w:rPr>
                <w:rFonts w:ascii="Calibri" w:eastAsia="Calibri" w:hAnsi="Calibri" w:cs="Calibri"/>
                <w:sz w:val="24"/>
                <w:szCs w:val="24"/>
              </w:rPr>
              <w:t>rd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ca</w:t>
            </w:r>
            <w:r>
              <w:rPr>
                <w:rFonts w:ascii="Calibri" w:eastAsia="Calibri" w:hAnsi="Calibri" w:cs="Calibri"/>
                <w:spacing w:val="2"/>
                <w:sz w:val="24"/>
                <w:szCs w:val="24"/>
              </w:rPr>
              <w:t>p</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3"/>
                <w:sz w:val="24"/>
                <w:szCs w:val="24"/>
              </w:rPr>
              <w:t>G</w:t>
            </w:r>
            <w:r>
              <w:rPr>
                <w:rFonts w:ascii="Calibri" w:eastAsia="Calibri" w:hAnsi="Calibri" w:cs="Calibri"/>
                <w:spacing w:val="1"/>
                <w:sz w:val="24"/>
                <w:szCs w:val="24"/>
              </w:rPr>
              <w:t>oo</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ry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3"/>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op</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1"/>
                <w:sz w:val="24"/>
                <w:szCs w:val="24"/>
              </w:rPr>
              <w:t>o</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z w:val="24"/>
                <w:szCs w:val="24"/>
              </w:rPr>
              <w:t>, m</w:t>
            </w:r>
            <w:r>
              <w:rPr>
                <w:rFonts w:ascii="Calibri" w:eastAsia="Calibri" w:hAnsi="Calibri" w:cs="Calibri"/>
                <w:spacing w:val="-2"/>
                <w:sz w:val="24"/>
                <w:szCs w:val="24"/>
              </w:rPr>
              <w:t>a</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0"/>
                <w:sz w:val="24"/>
                <w:szCs w:val="24"/>
              </w:rPr>
              <w:t xml:space="preserve"> </w:t>
            </w:r>
            <w:proofErr w:type="gramStart"/>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gra</w:t>
            </w:r>
            <w:r>
              <w:rPr>
                <w:rFonts w:ascii="Calibri" w:eastAsia="Calibri" w:hAnsi="Calibri" w:cs="Calibri"/>
                <w:spacing w:val="1"/>
                <w:sz w:val="24"/>
                <w:szCs w:val="24"/>
              </w:rPr>
              <w:t>d</w:t>
            </w:r>
            <w:r>
              <w:rPr>
                <w:rFonts w:ascii="Calibri" w:eastAsia="Calibri" w:hAnsi="Calibri" w:cs="Calibri"/>
                <w:sz w:val="24"/>
                <w:szCs w:val="24"/>
              </w:rPr>
              <w:t>e</w:t>
            </w:r>
            <w:proofErr w:type="gramEnd"/>
            <w:r>
              <w:rPr>
                <w:rFonts w:ascii="Calibri" w:eastAsia="Calibri" w:hAnsi="Calibri" w:cs="Calibri"/>
                <w:spacing w:val="1"/>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du</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ms </w:t>
            </w:r>
            <w:r>
              <w:rPr>
                <w:rFonts w:ascii="Calibri" w:eastAsia="Calibri" w:hAnsi="Calibri" w:cs="Calibri"/>
                <w:spacing w:val="1"/>
                <w:sz w:val="24"/>
                <w:szCs w:val="24"/>
              </w:rPr>
              <w:t>th</w:t>
            </w:r>
            <w:r>
              <w:rPr>
                <w:rFonts w:ascii="Calibri" w:eastAsia="Calibri" w:hAnsi="Calibri" w:cs="Calibri"/>
                <w:sz w:val="24"/>
                <w:szCs w:val="24"/>
              </w:rPr>
              <w:t xml:space="preserve">at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2"/>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les</w:t>
            </w:r>
          </w:p>
          <w:p w14:paraId="618F79CC" w14:textId="77777777" w:rsidR="00C8764A" w:rsidRDefault="00C8764A">
            <w:pPr>
              <w:spacing w:before="10" w:line="100" w:lineRule="exact"/>
              <w:rPr>
                <w:sz w:val="11"/>
                <w:szCs w:val="11"/>
              </w:rPr>
            </w:pPr>
          </w:p>
          <w:p w14:paraId="584077E0"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8"/>
                <w:sz w:val="24"/>
                <w:szCs w:val="24"/>
              </w:rPr>
              <w:t xml:space="preserve"> </w:t>
            </w:r>
            <w:proofErr w:type="gramStart"/>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proofErr w:type="gramEnd"/>
          </w:p>
          <w:p w14:paraId="3C43B460" w14:textId="77777777" w:rsidR="00C8764A" w:rsidRDefault="00583C58">
            <w:pPr>
              <w:ind w:left="534"/>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z w:val="24"/>
                <w:szCs w:val="24"/>
              </w:rPr>
              <w:t>r</w:t>
            </w:r>
          </w:p>
          <w:p w14:paraId="0C6BA537" w14:textId="77777777" w:rsidR="00C8764A" w:rsidRDefault="00C8764A">
            <w:pPr>
              <w:spacing w:line="120" w:lineRule="exact"/>
              <w:rPr>
                <w:sz w:val="12"/>
                <w:szCs w:val="12"/>
              </w:rPr>
            </w:pPr>
          </w:p>
          <w:p w14:paraId="18ADD665"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0"/>
                <w:sz w:val="24"/>
                <w:szCs w:val="24"/>
              </w:rPr>
              <w:t xml:space="preserve"> </w:t>
            </w:r>
            <w:r>
              <w:rPr>
                <w:rFonts w:ascii="Calibri" w:eastAsia="Calibri" w:hAnsi="Calibri" w:cs="Calibri"/>
                <w:spacing w:val="1"/>
                <w:sz w:val="24"/>
                <w:szCs w:val="24"/>
              </w:rPr>
              <w:t>bee</w:t>
            </w:r>
            <w:r>
              <w:rPr>
                <w:rFonts w:ascii="Calibri" w:eastAsia="Calibri" w:hAnsi="Calibri" w:cs="Calibri"/>
                <w:sz w:val="24"/>
                <w:szCs w:val="24"/>
              </w:rPr>
              <w:t>n</w:t>
            </w:r>
            <w:r>
              <w:rPr>
                <w:rFonts w:ascii="Calibri" w:eastAsia="Calibri" w:hAnsi="Calibri" w:cs="Calibri"/>
                <w:spacing w:val="2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0"/>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1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ene</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se</w:t>
            </w:r>
            <w:r>
              <w:rPr>
                <w:rFonts w:ascii="Calibri" w:eastAsia="Calibri" w:hAnsi="Calibri" w:cs="Calibri"/>
                <w:spacing w:val="2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0"/>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p>
          <w:p w14:paraId="6006A8FF" w14:textId="77777777" w:rsidR="00C8764A" w:rsidRDefault="00583C58">
            <w:pPr>
              <w:ind w:left="534"/>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p>
        </w:tc>
      </w:tr>
      <w:tr w:rsidR="00C8764A" w14:paraId="00DD5342" w14:textId="77777777">
        <w:trPr>
          <w:trHeight w:hRule="exact" w:val="262"/>
        </w:trPr>
        <w:tc>
          <w:tcPr>
            <w:tcW w:w="2182" w:type="dxa"/>
            <w:vMerge/>
            <w:tcBorders>
              <w:left w:val="single" w:sz="7" w:space="0" w:color="000000"/>
              <w:right w:val="single" w:sz="7" w:space="0" w:color="000000"/>
            </w:tcBorders>
          </w:tcPr>
          <w:p w14:paraId="39EE9F3E" w14:textId="77777777" w:rsidR="00C8764A" w:rsidRDefault="00C8764A"/>
        </w:tc>
        <w:tc>
          <w:tcPr>
            <w:tcW w:w="7566" w:type="dxa"/>
            <w:vMerge/>
            <w:tcBorders>
              <w:left w:val="single" w:sz="7" w:space="0" w:color="000000"/>
              <w:right w:val="single" w:sz="7" w:space="0" w:color="000000"/>
            </w:tcBorders>
          </w:tcPr>
          <w:p w14:paraId="125FD0E3" w14:textId="77777777" w:rsidR="00C8764A" w:rsidRDefault="00C8764A"/>
        </w:tc>
      </w:tr>
      <w:tr w:rsidR="00C8764A" w14:paraId="445A4564" w14:textId="77777777">
        <w:trPr>
          <w:trHeight w:hRule="exact" w:val="260"/>
        </w:trPr>
        <w:tc>
          <w:tcPr>
            <w:tcW w:w="2182" w:type="dxa"/>
            <w:vMerge/>
            <w:tcBorders>
              <w:left w:val="single" w:sz="7" w:space="0" w:color="000000"/>
              <w:right w:val="single" w:sz="7" w:space="0" w:color="000000"/>
            </w:tcBorders>
          </w:tcPr>
          <w:p w14:paraId="45CFC6B2" w14:textId="77777777" w:rsidR="00C8764A" w:rsidRDefault="00C8764A"/>
        </w:tc>
        <w:tc>
          <w:tcPr>
            <w:tcW w:w="7566" w:type="dxa"/>
            <w:vMerge/>
            <w:tcBorders>
              <w:left w:val="single" w:sz="7" w:space="0" w:color="000000"/>
              <w:right w:val="single" w:sz="7" w:space="0" w:color="000000"/>
            </w:tcBorders>
          </w:tcPr>
          <w:p w14:paraId="4F066B96" w14:textId="77777777" w:rsidR="00C8764A" w:rsidRDefault="00C8764A"/>
        </w:tc>
      </w:tr>
      <w:tr w:rsidR="00C8764A" w14:paraId="09F12521" w14:textId="77777777">
        <w:trPr>
          <w:trHeight w:hRule="exact" w:val="3554"/>
        </w:trPr>
        <w:tc>
          <w:tcPr>
            <w:tcW w:w="2182" w:type="dxa"/>
            <w:vMerge/>
            <w:tcBorders>
              <w:left w:val="single" w:sz="7" w:space="0" w:color="000000"/>
              <w:bottom w:val="single" w:sz="7" w:space="0" w:color="000000"/>
              <w:right w:val="single" w:sz="7" w:space="0" w:color="000000"/>
            </w:tcBorders>
          </w:tcPr>
          <w:p w14:paraId="5624D662" w14:textId="77777777" w:rsidR="00C8764A" w:rsidRDefault="00C8764A"/>
        </w:tc>
        <w:tc>
          <w:tcPr>
            <w:tcW w:w="7566" w:type="dxa"/>
            <w:vMerge/>
            <w:tcBorders>
              <w:left w:val="single" w:sz="7" w:space="0" w:color="000000"/>
              <w:bottom w:val="single" w:sz="7" w:space="0" w:color="000000"/>
              <w:right w:val="single" w:sz="7" w:space="0" w:color="000000"/>
            </w:tcBorders>
          </w:tcPr>
          <w:p w14:paraId="5E414B43" w14:textId="77777777" w:rsidR="00C8764A" w:rsidRDefault="00C8764A"/>
        </w:tc>
      </w:tr>
      <w:tr w:rsidR="00C8764A" w14:paraId="04A5B9A7" w14:textId="77777777">
        <w:trPr>
          <w:trHeight w:hRule="exact" w:val="2064"/>
        </w:trPr>
        <w:tc>
          <w:tcPr>
            <w:tcW w:w="2182" w:type="dxa"/>
            <w:tcBorders>
              <w:top w:val="single" w:sz="7" w:space="0" w:color="000000"/>
              <w:left w:val="single" w:sz="7" w:space="0" w:color="000000"/>
              <w:bottom w:val="single" w:sz="7" w:space="0" w:color="000000"/>
              <w:right w:val="single" w:sz="7" w:space="0" w:color="000000"/>
            </w:tcBorders>
          </w:tcPr>
          <w:p w14:paraId="032A2A0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2"/>
                <w:position w:val="1"/>
                <w:sz w:val="24"/>
                <w:szCs w:val="24"/>
              </w:rPr>
              <w:t>O</w:t>
            </w:r>
            <w:r>
              <w:rPr>
                <w:rFonts w:ascii="Calibri" w:eastAsia="Calibri" w:hAnsi="Calibri" w:cs="Calibri"/>
                <w:b/>
                <w:spacing w:val="4"/>
                <w:position w:val="1"/>
                <w:sz w:val="24"/>
                <w:szCs w:val="24"/>
              </w:rPr>
              <w:t>T</w:t>
            </w:r>
            <w:r>
              <w:rPr>
                <w:rFonts w:ascii="Calibri" w:eastAsia="Calibri" w:hAnsi="Calibri" w:cs="Calibri"/>
                <w:b/>
                <w:spacing w:val="-2"/>
                <w:position w:val="1"/>
                <w:sz w:val="24"/>
                <w:szCs w:val="24"/>
              </w:rPr>
              <w:t>A</w:t>
            </w:r>
            <w:r>
              <w:rPr>
                <w:rFonts w:ascii="Calibri" w:eastAsia="Calibri" w:hAnsi="Calibri" w:cs="Calibri"/>
                <w:b/>
                <w:spacing w:val="-3"/>
                <w:position w:val="1"/>
                <w:sz w:val="24"/>
                <w:szCs w:val="24"/>
              </w:rPr>
              <w:t>S</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039AE327" w14:textId="77777777" w:rsidR="00C8764A" w:rsidRDefault="00583C58">
            <w:pPr>
              <w:spacing w:line="260" w:lineRule="exact"/>
              <w:ind w:left="275"/>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4"/>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a</w:t>
            </w:r>
            <w:r>
              <w:rPr>
                <w:rFonts w:ascii="Calibri" w:eastAsia="Calibri" w:hAnsi="Calibri" w:cs="Calibri"/>
                <w:position w:val="1"/>
                <w:sz w:val="24"/>
                <w:szCs w:val="24"/>
              </w:rPr>
              <w:t>x</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o</w:t>
            </w:r>
            <w:r>
              <w:rPr>
                <w:rFonts w:ascii="Calibri" w:eastAsia="Calibri" w:hAnsi="Calibri" w:cs="Calibri"/>
                <w:spacing w:val="7"/>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em</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9"/>
                <w:position w:val="1"/>
                <w:sz w:val="24"/>
                <w:szCs w:val="24"/>
              </w:rPr>
              <w:t xml:space="preserve"> </w:t>
            </w:r>
            <w:proofErr w:type="gramStart"/>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position w:val="1"/>
                <w:sz w:val="24"/>
                <w:szCs w:val="24"/>
              </w:rPr>
              <w:t>o</w:t>
            </w:r>
            <w:r>
              <w:rPr>
                <w:rFonts w:ascii="Calibri" w:eastAsia="Calibri" w:hAnsi="Calibri" w:cs="Calibri"/>
                <w:spacing w:val="1"/>
                <w:position w:val="1"/>
                <w:sz w:val="24"/>
                <w:szCs w:val="24"/>
              </w:rPr>
              <w:t>mot</w:t>
            </w:r>
            <w:r>
              <w:rPr>
                <w:rFonts w:ascii="Calibri" w:eastAsia="Calibri" w:hAnsi="Calibri" w:cs="Calibri"/>
                <w:spacing w:val="-2"/>
                <w:position w:val="1"/>
                <w:sz w:val="24"/>
                <w:szCs w:val="24"/>
              </w:rPr>
              <w:t>e</w:t>
            </w:r>
            <w:r>
              <w:rPr>
                <w:rFonts w:ascii="Calibri" w:eastAsia="Calibri" w:hAnsi="Calibri" w:cs="Calibri"/>
                <w:position w:val="1"/>
                <w:sz w:val="24"/>
                <w:szCs w:val="24"/>
              </w:rPr>
              <w:t>r</w:t>
            </w:r>
            <w:proofErr w:type="gramEnd"/>
          </w:p>
          <w:p w14:paraId="680900C5" w14:textId="77777777" w:rsidR="00C8764A" w:rsidRDefault="00583C58">
            <w:pPr>
              <w:spacing w:line="260" w:lineRule="exact"/>
              <w:ind w:left="275"/>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ax</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em</w:t>
            </w:r>
            <w:r>
              <w:rPr>
                <w:rFonts w:ascii="Calibri" w:eastAsia="Calibri" w:hAnsi="Calibri" w:cs="Calibri"/>
                <w:spacing w:val="2"/>
                <w:position w:val="1"/>
                <w:sz w:val="24"/>
                <w:szCs w:val="24"/>
              </w:rPr>
              <w:t>e</w:t>
            </w:r>
            <w:r>
              <w:rPr>
                <w:rFonts w:ascii="Calibri" w:eastAsia="Calibri" w:hAnsi="Calibri" w:cs="Calibri"/>
                <w:position w:val="1"/>
                <w:sz w:val="24"/>
                <w:szCs w:val="24"/>
              </w:rPr>
              <w:t>s</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23"/>
                <w:position w:val="1"/>
                <w:sz w:val="24"/>
                <w:szCs w:val="24"/>
              </w:rPr>
              <w:t xml:space="preserve"> </w:t>
            </w:r>
            <w:r>
              <w:rPr>
                <w:rFonts w:ascii="Calibri" w:eastAsia="Calibri" w:hAnsi="Calibri" w:cs="Calibri"/>
                <w:spacing w:val="-3"/>
                <w:position w:val="1"/>
                <w:sz w:val="24"/>
                <w:szCs w:val="24"/>
              </w:rPr>
              <w:t>H</w:t>
            </w:r>
            <w:r>
              <w:rPr>
                <w:rFonts w:ascii="Calibri" w:eastAsia="Calibri" w:hAnsi="Calibri" w:cs="Calibri"/>
                <w:spacing w:val="-6"/>
                <w:position w:val="1"/>
                <w:sz w:val="24"/>
                <w:szCs w:val="24"/>
              </w:rPr>
              <w:t>M</w:t>
            </w:r>
            <w:r>
              <w:rPr>
                <w:rFonts w:ascii="Calibri" w:eastAsia="Calibri" w:hAnsi="Calibri" w:cs="Calibri"/>
                <w:spacing w:val="2"/>
                <w:position w:val="1"/>
                <w:sz w:val="24"/>
                <w:szCs w:val="24"/>
              </w:rPr>
              <w:t>R</w:t>
            </w:r>
            <w:r>
              <w:rPr>
                <w:rFonts w:ascii="Calibri" w:eastAsia="Calibri" w:hAnsi="Calibri" w:cs="Calibri"/>
                <w:position w:val="1"/>
                <w:sz w:val="24"/>
                <w:szCs w:val="24"/>
              </w:rPr>
              <w:t>C</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fi</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18"/>
                <w:position w:val="1"/>
                <w:sz w:val="24"/>
                <w:szCs w:val="24"/>
              </w:rPr>
              <w:t xml:space="preserve"> </w:t>
            </w:r>
            <w:r>
              <w:rPr>
                <w:rFonts w:ascii="Calibri" w:eastAsia="Calibri" w:hAnsi="Calibri" w:cs="Calibri"/>
                <w:position w:val="1"/>
                <w:sz w:val="24"/>
                <w:szCs w:val="24"/>
              </w:rPr>
              <w:t>arra</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ent</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3C6F7FD7" w14:textId="77777777" w:rsidR="00C8764A" w:rsidRDefault="00583C58">
            <w:pPr>
              <w:spacing w:line="260" w:lineRule="exact"/>
              <w:ind w:left="275"/>
              <w:rPr>
                <w:rFonts w:ascii="Calibri" w:eastAsia="Calibri" w:hAnsi="Calibri" w:cs="Calibri"/>
                <w:sz w:val="24"/>
                <w:szCs w:val="24"/>
              </w:rPr>
            </w:pP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opo</w:t>
            </w:r>
            <w:r>
              <w:rPr>
                <w:rFonts w:ascii="Calibri" w:eastAsia="Calibri" w:hAnsi="Calibri" w:cs="Calibri"/>
                <w:position w:val="1"/>
                <w:sz w:val="24"/>
                <w:szCs w:val="24"/>
              </w:rPr>
              <w:t>sa</w:t>
            </w:r>
            <w:r>
              <w:rPr>
                <w:rFonts w:ascii="Calibri" w:eastAsia="Calibri" w:hAnsi="Calibri" w:cs="Calibri"/>
                <w:spacing w:val="3"/>
                <w:position w:val="1"/>
                <w:sz w:val="24"/>
                <w:szCs w:val="24"/>
              </w:rPr>
              <w:t>l</w:t>
            </w:r>
            <w:r>
              <w:rPr>
                <w:rFonts w:ascii="Calibri" w:eastAsia="Calibri" w:hAnsi="Calibri" w:cs="Calibri"/>
                <w:position w:val="1"/>
                <w:sz w:val="24"/>
                <w:szCs w:val="24"/>
              </w:rPr>
              <w:t>s</w:t>
            </w:r>
            <w:r>
              <w:rPr>
                <w:rFonts w:ascii="Calibri" w:eastAsia="Calibri" w:hAnsi="Calibri" w:cs="Calibri"/>
                <w:spacing w:val="-1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position w:val="1"/>
                <w:sz w:val="24"/>
                <w:szCs w:val="24"/>
              </w:rPr>
              <w:t>ri</w:t>
            </w:r>
            <w:r>
              <w:rPr>
                <w:rFonts w:ascii="Calibri" w:eastAsia="Calibri" w:hAnsi="Calibri" w:cs="Calibri"/>
                <w:spacing w:val="1"/>
                <w:position w:val="1"/>
                <w:sz w:val="24"/>
                <w:szCs w:val="24"/>
              </w:rPr>
              <w:t>be</w:t>
            </w:r>
            <w:r>
              <w:rPr>
                <w:rFonts w:ascii="Calibri" w:eastAsia="Calibri" w:hAnsi="Calibri" w:cs="Calibri"/>
                <w:position w:val="1"/>
                <w:sz w:val="24"/>
                <w:szCs w:val="24"/>
              </w:rPr>
              <w:t>d</w:t>
            </w:r>
            <w:r>
              <w:rPr>
                <w:rFonts w:ascii="Calibri" w:eastAsia="Calibri" w:hAnsi="Calibri" w:cs="Calibri"/>
                <w:spacing w:val="-1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fo</w:t>
            </w:r>
            <w:r>
              <w:rPr>
                <w:rFonts w:ascii="Calibri" w:eastAsia="Calibri" w:hAnsi="Calibri" w:cs="Calibri"/>
                <w:spacing w:val="-2"/>
                <w:position w:val="1"/>
                <w:sz w:val="24"/>
                <w:szCs w:val="24"/>
              </w:rPr>
              <w:t>r</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5"/>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tho</w:t>
            </w:r>
            <w:r>
              <w:rPr>
                <w:rFonts w:ascii="Calibri" w:eastAsia="Calibri" w:hAnsi="Calibri" w:cs="Calibri"/>
                <w:position w:val="1"/>
                <w:sz w:val="24"/>
                <w:szCs w:val="24"/>
              </w:rPr>
              <w:t>se</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arra</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1C883672" w14:textId="77777777" w:rsidR="00C8764A" w:rsidRDefault="00583C58">
            <w:pPr>
              <w:spacing w:line="240" w:lineRule="exact"/>
              <w:ind w:left="275"/>
              <w:rPr>
                <w:rFonts w:ascii="Calibri" w:eastAsia="Calibri" w:hAnsi="Calibri" w:cs="Calibri"/>
                <w:sz w:val="24"/>
                <w:szCs w:val="24"/>
              </w:rPr>
            </w:pP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opo</w:t>
            </w:r>
            <w:r>
              <w:rPr>
                <w:rFonts w:ascii="Calibri" w:eastAsia="Calibri" w:hAnsi="Calibri" w:cs="Calibri"/>
                <w:spacing w:val="-3"/>
                <w:position w:val="1"/>
                <w:sz w:val="24"/>
                <w:szCs w:val="24"/>
              </w:rPr>
              <w:t>s</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s</w:t>
            </w:r>
            <w:r>
              <w:rPr>
                <w:rFonts w:ascii="Calibri" w:eastAsia="Calibri" w:hAnsi="Calibri" w:cs="Calibri"/>
                <w:spacing w:val="1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th</w:t>
            </w:r>
            <w:r>
              <w:rPr>
                <w:rFonts w:ascii="Calibri" w:eastAsia="Calibri" w:hAnsi="Calibri" w:cs="Calibri"/>
                <w:position w:val="1"/>
                <w:sz w:val="24"/>
                <w:szCs w:val="24"/>
              </w:rPr>
              <w:t>in</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3"/>
                <w:position w:val="1"/>
                <w:sz w:val="24"/>
                <w:szCs w:val="24"/>
              </w:rPr>
              <w:t>i</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ai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art</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7</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ct</w:t>
            </w:r>
          </w:p>
          <w:p w14:paraId="309D7700" w14:textId="77777777" w:rsidR="00C8764A" w:rsidRDefault="00583C58">
            <w:pPr>
              <w:spacing w:line="240" w:lineRule="exact"/>
              <w:ind w:left="275"/>
              <w:rPr>
                <w:rFonts w:ascii="Calibri" w:eastAsia="Calibri" w:hAnsi="Calibri" w:cs="Calibri"/>
                <w:sz w:val="24"/>
                <w:szCs w:val="24"/>
              </w:rPr>
            </w:pPr>
            <w:r>
              <w:rPr>
                <w:rFonts w:ascii="Calibri" w:eastAsia="Calibri" w:hAnsi="Calibri" w:cs="Calibri"/>
                <w:spacing w:val="1"/>
                <w:position w:val="1"/>
                <w:sz w:val="24"/>
                <w:szCs w:val="24"/>
              </w:rPr>
              <w:t>200</w:t>
            </w:r>
            <w:r>
              <w:rPr>
                <w:rFonts w:ascii="Calibri" w:eastAsia="Calibri" w:hAnsi="Calibri" w:cs="Calibri"/>
                <w:position w:val="1"/>
                <w:sz w:val="24"/>
                <w:szCs w:val="24"/>
              </w:rPr>
              <w:t>4</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ond</w:t>
            </w:r>
            <w:r>
              <w:rPr>
                <w:rFonts w:ascii="Calibri" w:eastAsia="Calibri" w:hAnsi="Calibri" w:cs="Calibri"/>
                <w:position w:val="1"/>
                <w:sz w:val="24"/>
                <w:szCs w:val="24"/>
              </w:rPr>
              <w:t>ary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ion</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proofErr w:type="gramStart"/>
            <w:r>
              <w:rPr>
                <w:rFonts w:ascii="Calibri" w:eastAsia="Calibri" w:hAnsi="Calibri" w:cs="Calibri"/>
                <w:spacing w:val="1"/>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de</w:t>
            </w:r>
            <w:r>
              <w:rPr>
                <w:rFonts w:ascii="Calibri" w:eastAsia="Calibri" w:hAnsi="Calibri" w:cs="Calibri"/>
                <w:position w:val="1"/>
                <w:sz w:val="24"/>
                <w:szCs w:val="24"/>
              </w:rPr>
              <w:t xml:space="preserve">r </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w:t>
            </w:r>
            <w:proofErr w:type="gramEnd"/>
            <w:r>
              <w:rPr>
                <w:rFonts w:ascii="Calibri" w:eastAsia="Calibri" w:hAnsi="Calibri" w:cs="Calibri"/>
                <w:position w:val="1"/>
                <w:sz w:val="24"/>
                <w:szCs w:val="24"/>
              </w:rPr>
              <w:t xml:space="preserve"> </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t</w:t>
            </w:r>
            <w:r>
              <w:rPr>
                <w:rFonts w:ascii="Calibri" w:eastAsia="Calibri" w:hAnsi="Calibri" w:cs="Calibri"/>
                <w:position w:val="1"/>
                <w:sz w:val="24"/>
                <w:szCs w:val="24"/>
              </w:rPr>
              <w:t>ai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art</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7</w:t>
            </w:r>
          </w:p>
          <w:p w14:paraId="23EB0EB2" w14:textId="77777777" w:rsidR="00C8764A" w:rsidRDefault="00583C58">
            <w:pPr>
              <w:spacing w:line="260" w:lineRule="exact"/>
              <w:ind w:left="275"/>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30"/>
                <w:position w:val="1"/>
                <w:sz w:val="24"/>
                <w:szCs w:val="24"/>
              </w:rPr>
              <w:t xml:space="preserve"> </w:t>
            </w:r>
            <w:r>
              <w:rPr>
                <w:rFonts w:ascii="Calibri" w:eastAsia="Calibri" w:hAnsi="Calibri" w:cs="Calibri"/>
                <w:spacing w:val="-2"/>
                <w:position w:val="1"/>
                <w:sz w:val="24"/>
                <w:szCs w:val="24"/>
              </w:rPr>
              <w:t>Fi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30"/>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t  </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200</w:t>
            </w:r>
            <w:r>
              <w:rPr>
                <w:rFonts w:ascii="Calibri" w:eastAsia="Calibri" w:hAnsi="Calibri" w:cs="Calibri"/>
                <w:position w:val="1"/>
                <w:sz w:val="24"/>
                <w:szCs w:val="24"/>
              </w:rPr>
              <w:t xml:space="preserve">4  </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26"/>
                <w:position w:val="1"/>
                <w:sz w:val="24"/>
                <w:szCs w:val="24"/>
              </w:rPr>
              <w:t xml:space="preserve"> </w:t>
            </w:r>
            <w:proofErr w:type="gramStart"/>
            <w:r>
              <w:rPr>
                <w:rFonts w:ascii="Calibri" w:eastAsia="Calibri" w:hAnsi="Calibri" w:cs="Calibri"/>
                <w:position w:val="1"/>
                <w:sz w:val="24"/>
                <w:szCs w:val="24"/>
              </w:rPr>
              <w:t xml:space="preserve">as </w:t>
            </w:r>
            <w:r>
              <w:rPr>
                <w:rFonts w:ascii="Calibri" w:eastAsia="Calibri" w:hAnsi="Calibri" w:cs="Calibri"/>
                <w:spacing w:val="16"/>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5"/>
                <w:position w:val="1"/>
                <w:sz w:val="24"/>
                <w:szCs w:val="24"/>
              </w:rPr>
              <w:t>x</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nd</w:t>
            </w:r>
            <w:r>
              <w:rPr>
                <w:rFonts w:ascii="Calibri" w:eastAsia="Calibri" w:hAnsi="Calibri" w:cs="Calibri"/>
                <w:spacing w:val="-1"/>
                <w:position w:val="1"/>
                <w:sz w:val="24"/>
                <w:szCs w:val="24"/>
              </w:rPr>
              <w:t>e</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al </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p>
          <w:p w14:paraId="0B9F9863" w14:textId="77777777" w:rsidR="00C8764A" w:rsidRDefault="00583C58">
            <w:pPr>
              <w:spacing w:line="240" w:lineRule="exact"/>
              <w:ind w:left="275"/>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bu</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w:t>
            </w:r>
          </w:p>
        </w:tc>
      </w:tr>
      <w:tr w:rsidR="00C8764A" w14:paraId="51ACB5B8"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64CFEB2C"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DPA</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2018</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177DD6F8" w14:textId="77777777" w:rsidR="00C8764A" w:rsidRDefault="00583C58">
            <w:pPr>
              <w:spacing w:line="260" w:lineRule="exact"/>
              <w:ind w:left="275"/>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te</w:t>
            </w:r>
            <w:r>
              <w:rPr>
                <w:rFonts w:ascii="Calibri" w:eastAsia="Calibri" w:hAnsi="Calibri" w:cs="Calibri"/>
                <w:spacing w:val="-1"/>
                <w:position w:val="1"/>
                <w:sz w:val="24"/>
                <w:szCs w:val="24"/>
              </w:rPr>
              <w:t>ct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 A</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2018</w:t>
            </w:r>
            <w:r>
              <w:rPr>
                <w:rFonts w:ascii="Calibri" w:eastAsia="Calibri" w:hAnsi="Calibri" w:cs="Calibri"/>
                <w:position w:val="1"/>
                <w:sz w:val="24"/>
                <w:szCs w:val="24"/>
              </w:rPr>
              <w:t>;</w:t>
            </w:r>
          </w:p>
        </w:tc>
      </w:tr>
      <w:tr w:rsidR="00C8764A" w14:paraId="355CAAAC" w14:textId="77777777">
        <w:trPr>
          <w:trHeight w:hRule="exact" w:val="287"/>
        </w:trPr>
        <w:tc>
          <w:tcPr>
            <w:tcW w:w="2182" w:type="dxa"/>
            <w:tcBorders>
              <w:top w:val="single" w:sz="7" w:space="0" w:color="000000"/>
              <w:left w:val="single" w:sz="7" w:space="0" w:color="000000"/>
              <w:bottom w:val="nil"/>
              <w:right w:val="single" w:sz="7" w:space="0" w:color="000000"/>
            </w:tcBorders>
          </w:tcPr>
          <w:p w14:paraId="69C43493"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u</w:t>
            </w:r>
            <w:r>
              <w:rPr>
                <w:rFonts w:ascii="Calibri" w:eastAsia="Calibri" w:hAnsi="Calibri" w:cs="Calibri"/>
                <w:b/>
                <w:position w:val="1"/>
                <w:sz w:val="24"/>
                <w:szCs w:val="24"/>
              </w:rPr>
              <w:t>e D</w:t>
            </w:r>
            <w:r>
              <w:rPr>
                <w:rFonts w:ascii="Calibri" w:eastAsia="Calibri" w:hAnsi="Calibri" w:cs="Calibri"/>
                <w:b/>
                <w:spacing w:val="1"/>
                <w:position w:val="1"/>
                <w:sz w:val="24"/>
                <w:szCs w:val="24"/>
              </w:rPr>
              <w:t>ili</w:t>
            </w:r>
            <w:r>
              <w:rPr>
                <w:rFonts w:ascii="Calibri" w:eastAsia="Calibri" w:hAnsi="Calibri" w:cs="Calibri"/>
                <w:b/>
                <w:spacing w:val="-3"/>
                <w:position w:val="1"/>
                <w:sz w:val="24"/>
                <w:szCs w:val="24"/>
              </w:rPr>
              <w:t>g</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w:t>
            </w:r>
            <w:r>
              <w:rPr>
                <w:rFonts w:ascii="Calibri" w:eastAsia="Calibri" w:hAnsi="Calibri" w:cs="Calibri"/>
                <w:b/>
                <w:position w:val="1"/>
                <w:sz w:val="24"/>
                <w:szCs w:val="24"/>
              </w:rPr>
              <w:t>ce</w:t>
            </w:r>
          </w:p>
        </w:tc>
        <w:tc>
          <w:tcPr>
            <w:tcW w:w="7566" w:type="dxa"/>
            <w:vMerge w:val="restart"/>
            <w:tcBorders>
              <w:top w:val="single" w:sz="7" w:space="0" w:color="000000"/>
              <w:left w:val="single" w:sz="7" w:space="0" w:color="000000"/>
              <w:right w:val="single" w:sz="7" w:space="0" w:color="000000"/>
            </w:tcBorders>
          </w:tcPr>
          <w:p w14:paraId="2721D85A" w14:textId="77777777" w:rsidR="00C8764A" w:rsidRDefault="00583C58">
            <w:pPr>
              <w:spacing w:line="260" w:lineRule="exact"/>
              <w:ind w:left="275"/>
              <w:rPr>
                <w:rFonts w:ascii="Calibri" w:eastAsia="Calibri" w:hAnsi="Calibri" w:cs="Calibri"/>
                <w:sz w:val="24"/>
                <w:szCs w:val="24"/>
              </w:rPr>
            </w:pPr>
            <w:proofErr w:type="gramStart"/>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proofErr w:type="gramEnd"/>
            <w:r>
              <w:rPr>
                <w:rFonts w:ascii="Calibri" w:eastAsia="Calibri" w:hAnsi="Calibri" w:cs="Calibri"/>
                <w:position w:val="1"/>
                <w:sz w:val="24"/>
                <w:szCs w:val="24"/>
              </w:rPr>
              <w:t xml:space="preserve"> </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spacing w:val="-2"/>
                <w:position w:val="1"/>
                <w:sz w:val="24"/>
                <w:szCs w:val="24"/>
              </w:rPr>
              <w:t>l</w:t>
            </w:r>
            <w:r>
              <w:rPr>
                <w:rFonts w:ascii="Calibri" w:eastAsia="Calibri" w:hAnsi="Calibri" w:cs="Calibri"/>
                <w:position w:val="1"/>
                <w:sz w:val="24"/>
                <w:szCs w:val="24"/>
              </w:rPr>
              <w:t>i</w:t>
            </w:r>
            <w:r>
              <w:rPr>
                <w:rFonts w:ascii="Calibri" w:eastAsia="Calibri" w:hAnsi="Calibri" w:cs="Calibri"/>
                <w:spacing w:val="-2"/>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5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alf </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5875AC37" w14:textId="77777777" w:rsidR="00C8764A" w:rsidRDefault="00583C58">
            <w:pPr>
              <w:spacing w:line="260" w:lineRule="exact"/>
              <w:ind w:left="275"/>
              <w:rPr>
                <w:rFonts w:ascii="Calibri" w:eastAsia="Calibri" w:hAnsi="Calibri" w:cs="Calibri"/>
                <w:sz w:val="24"/>
                <w:szCs w:val="24"/>
              </w:rPr>
            </w:pP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art</w:t>
            </w:r>
            <w:r>
              <w:rPr>
                <w:rFonts w:ascii="Calibri" w:eastAsia="Calibri" w:hAnsi="Calibri" w:cs="Calibri"/>
                <w:spacing w:val="2"/>
                <w:sz w:val="24"/>
                <w:szCs w:val="24"/>
              </w:rPr>
              <w:t xml:space="preserve"> </w:t>
            </w:r>
            <w:r>
              <w:rPr>
                <w:rFonts w:ascii="Calibri" w:eastAsia="Calibri" w:hAnsi="Calibri" w:cs="Calibri"/>
                <w:spacing w:val="1"/>
                <w:sz w:val="24"/>
                <w:szCs w:val="24"/>
              </w:rPr>
              <w:t>Date</w:t>
            </w:r>
            <w:r>
              <w:rPr>
                <w:rFonts w:ascii="Calibri" w:eastAsia="Calibri" w:hAnsi="Calibri" w:cs="Calibri"/>
                <w:sz w:val="24"/>
                <w:szCs w:val="24"/>
              </w:rPr>
              <w:t>;</w:t>
            </w:r>
          </w:p>
        </w:tc>
      </w:tr>
      <w:tr w:rsidR="00C8764A" w14:paraId="5079BC8B" w14:textId="77777777">
        <w:trPr>
          <w:trHeight w:hRule="exact" w:val="395"/>
        </w:trPr>
        <w:tc>
          <w:tcPr>
            <w:tcW w:w="2182" w:type="dxa"/>
            <w:tcBorders>
              <w:top w:val="nil"/>
              <w:left w:val="single" w:sz="7" w:space="0" w:color="000000"/>
              <w:bottom w:val="single" w:sz="7" w:space="0" w:color="000000"/>
              <w:right w:val="single" w:sz="7" w:space="0" w:color="000000"/>
            </w:tcBorders>
          </w:tcPr>
          <w:p w14:paraId="3F0C6984"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Inf</w:t>
            </w:r>
            <w:r>
              <w:rPr>
                <w:rFonts w:ascii="Calibri" w:eastAsia="Calibri" w:hAnsi="Calibri" w:cs="Calibri"/>
                <w:b/>
                <w:spacing w:val="-1"/>
                <w:position w:val="1"/>
                <w:sz w:val="24"/>
                <w:szCs w:val="24"/>
              </w:rPr>
              <w:t>orma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5A38CF68" w14:textId="77777777" w:rsidR="00C8764A" w:rsidRDefault="00C8764A"/>
        </w:tc>
      </w:tr>
      <w:tr w:rsidR="00C8764A" w14:paraId="61CB06DC" w14:textId="77777777">
        <w:trPr>
          <w:trHeight w:hRule="exact" w:val="408"/>
        </w:trPr>
        <w:tc>
          <w:tcPr>
            <w:tcW w:w="2182" w:type="dxa"/>
            <w:tcBorders>
              <w:top w:val="single" w:sz="7" w:space="0" w:color="000000"/>
              <w:left w:val="single" w:sz="7" w:space="0" w:color="000000"/>
              <w:bottom w:val="single" w:sz="7" w:space="0" w:color="000000"/>
              <w:right w:val="single" w:sz="7" w:space="0" w:color="000000"/>
            </w:tcBorders>
          </w:tcPr>
          <w:p w14:paraId="694312A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E</w:t>
            </w:r>
            <w:r>
              <w:rPr>
                <w:rFonts w:ascii="Calibri" w:eastAsia="Calibri" w:hAnsi="Calibri" w:cs="Calibri"/>
                <w:b/>
                <w:spacing w:val="1"/>
                <w:position w:val="1"/>
                <w:sz w:val="24"/>
                <w:szCs w:val="24"/>
              </w:rPr>
              <w:t>ff</w:t>
            </w:r>
            <w:r>
              <w:rPr>
                <w:rFonts w:ascii="Calibri" w:eastAsia="Calibri" w:hAnsi="Calibri" w:cs="Calibri"/>
                <w:b/>
                <w:spacing w:val="-1"/>
                <w:position w:val="1"/>
                <w:sz w:val="24"/>
                <w:szCs w:val="24"/>
              </w:rPr>
              <w:t>e</w:t>
            </w:r>
            <w:r>
              <w:rPr>
                <w:rFonts w:ascii="Calibri" w:eastAsia="Calibri" w:hAnsi="Calibri" w:cs="Calibri"/>
                <w:b/>
                <w:position w:val="1"/>
                <w:sz w:val="24"/>
                <w:szCs w:val="24"/>
              </w:rPr>
              <w:t>c</w:t>
            </w:r>
            <w:r>
              <w:rPr>
                <w:rFonts w:ascii="Calibri" w:eastAsia="Calibri" w:hAnsi="Calibri" w:cs="Calibri"/>
                <w:b/>
                <w:spacing w:val="1"/>
                <w:position w:val="1"/>
                <w:sz w:val="24"/>
                <w:szCs w:val="24"/>
              </w:rPr>
              <w:t>t</w:t>
            </w:r>
            <w:r>
              <w:rPr>
                <w:rFonts w:ascii="Calibri" w:eastAsia="Calibri" w:hAnsi="Calibri" w:cs="Calibri"/>
                <w:b/>
                <w:spacing w:val="3"/>
                <w:position w:val="1"/>
                <w:sz w:val="24"/>
                <w:szCs w:val="24"/>
              </w:rPr>
              <w:t>i</w:t>
            </w:r>
            <w:r>
              <w:rPr>
                <w:rFonts w:ascii="Calibri" w:eastAsia="Calibri" w:hAnsi="Calibri" w:cs="Calibri"/>
                <w:b/>
                <w:spacing w:val="-6"/>
                <w:position w:val="1"/>
                <w:sz w:val="24"/>
                <w:szCs w:val="24"/>
              </w:rPr>
              <w:t>v</w:t>
            </w:r>
            <w:r>
              <w:rPr>
                <w:rFonts w:ascii="Calibri" w:eastAsia="Calibri" w:hAnsi="Calibri" w:cs="Calibri"/>
                <w:b/>
                <w:position w:val="1"/>
                <w:sz w:val="24"/>
                <w:szCs w:val="24"/>
              </w:rPr>
              <w:t>e D</w:t>
            </w:r>
            <w:r>
              <w:rPr>
                <w:rFonts w:ascii="Calibri" w:eastAsia="Calibri" w:hAnsi="Calibri" w:cs="Calibri"/>
                <w:b/>
                <w:spacing w:val="-1"/>
                <w:position w:val="1"/>
                <w:sz w:val="24"/>
                <w:szCs w:val="24"/>
              </w:rPr>
              <w:t>a</w:t>
            </w:r>
            <w:r>
              <w:rPr>
                <w:rFonts w:ascii="Calibri" w:eastAsia="Calibri" w:hAnsi="Calibri" w:cs="Calibri"/>
                <w:b/>
                <w:position w:val="1"/>
                <w:sz w:val="24"/>
                <w:szCs w:val="24"/>
              </w:rPr>
              <w:t>te"</w:t>
            </w:r>
          </w:p>
        </w:tc>
        <w:tc>
          <w:tcPr>
            <w:tcW w:w="7566" w:type="dxa"/>
            <w:tcBorders>
              <w:top w:val="single" w:sz="7" w:space="0" w:color="000000"/>
              <w:left w:val="single" w:sz="7" w:space="0" w:color="000000"/>
              <w:bottom w:val="single" w:sz="7" w:space="0" w:color="000000"/>
              <w:right w:val="single" w:sz="7" w:space="0" w:color="000000"/>
            </w:tcBorders>
          </w:tcPr>
          <w:p w14:paraId="4D30BCE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as s</w:t>
            </w:r>
            <w:r>
              <w:rPr>
                <w:rFonts w:ascii="Calibri" w:eastAsia="Calibri" w:hAnsi="Calibri" w:cs="Calibri"/>
                <w:spacing w:val="3"/>
                <w:position w:val="1"/>
                <w:sz w:val="24"/>
                <w:szCs w:val="24"/>
              </w:rPr>
              <w:t>i</w:t>
            </w:r>
            <w:r>
              <w:rPr>
                <w:rFonts w:ascii="Calibri" w:eastAsia="Calibri" w:hAnsi="Calibri" w:cs="Calibri"/>
                <w:position w:val="1"/>
                <w:sz w:val="24"/>
                <w:szCs w:val="24"/>
              </w:rPr>
              <w:t>g</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w:t>
            </w:r>
          </w:p>
        </w:tc>
      </w:tr>
      <w:tr w:rsidR="00C8764A" w14:paraId="667BCF37"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44D3212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E</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R</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72ACB3D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ro</w:t>
            </w:r>
            <w:r>
              <w:rPr>
                <w:rFonts w:ascii="Calibri" w:eastAsia="Calibri" w:hAnsi="Calibri" w:cs="Calibri"/>
                <w:spacing w:val="1"/>
                <w:position w:val="1"/>
                <w:sz w:val="24"/>
                <w:szCs w:val="24"/>
              </w:rPr>
              <w:t>n</w:t>
            </w:r>
            <w:r>
              <w:rPr>
                <w:rFonts w:ascii="Calibri" w:eastAsia="Calibri" w:hAnsi="Calibri" w:cs="Calibri"/>
                <w:position w:val="1"/>
                <w:sz w:val="24"/>
                <w:szCs w:val="24"/>
              </w:rPr>
              <w:t>m</w:t>
            </w:r>
            <w:r>
              <w:rPr>
                <w:rFonts w:ascii="Calibri" w:eastAsia="Calibri" w:hAnsi="Calibri" w:cs="Calibri"/>
                <w:spacing w:val="1"/>
                <w:position w:val="1"/>
                <w:sz w:val="24"/>
                <w:szCs w:val="24"/>
              </w:rPr>
              <w:t>en</w:t>
            </w:r>
            <w:r>
              <w:rPr>
                <w:rFonts w:ascii="Calibri" w:eastAsia="Calibri" w:hAnsi="Calibri" w:cs="Calibri"/>
                <w:spacing w:val="-1"/>
                <w:position w:val="1"/>
                <w:sz w:val="24"/>
                <w:szCs w:val="24"/>
              </w:rPr>
              <w:t>t</w:t>
            </w:r>
            <w:r>
              <w:rPr>
                <w:rFonts w:ascii="Calibri" w:eastAsia="Calibri" w:hAnsi="Calibri" w:cs="Calibri"/>
                <w:position w:val="1"/>
                <w:sz w:val="24"/>
                <w:szCs w:val="24"/>
              </w:rPr>
              <w:t>al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position w:val="1"/>
                <w:sz w:val="24"/>
                <w:szCs w:val="24"/>
              </w:rPr>
              <w:t>ma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1"/>
                <w:position w:val="1"/>
                <w:sz w:val="24"/>
                <w:szCs w:val="24"/>
              </w:rPr>
              <w:t>u</w:t>
            </w:r>
            <w:r>
              <w:rPr>
                <w:rFonts w:ascii="Calibri" w:eastAsia="Calibri" w:hAnsi="Calibri" w:cs="Calibri"/>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200</w:t>
            </w:r>
            <w:r>
              <w:rPr>
                <w:rFonts w:ascii="Calibri" w:eastAsia="Calibri" w:hAnsi="Calibri" w:cs="Calibri"/>
                <w:spacing w:val="-2"/>
                <w:position w:val="1"/>
                <w:sz w:val="24"/>
                <w:szCs w:val="24"/>
              </w:rPr>
              <w:t>4</w:t>
            </w:r>
            <w:r>
              <w:rPr>
                <w:rFonts w:ascii="Calibri" w:eastAsia="Calibri" w:hAnsi="Calibri" w:cs="Calibri"/>
                <w:position w:val="1"/>
                <w:sz w:val="24"/>
                <w:szCs w:val="24"/>
              </w:rPr>
              <w:t>;</w:t>
            </w:r>
          </w:p>
        </w:tc>
      </w:tr>
      <w:tr w:rsidR="00C8764A" w14:paraId="727EEAB1" w14:textId="77777777">
        <w:trPr>
          <w:trHeight w:hRule="exact" w:val="282"/>
        </w:trPr>
        <w:tc>
          <w:tcPr>
            <w:tcW w:w="2182" w:type="dxa"/>
            <w:tcBorders>
              <w:top w:val="single" w:sz="7" w:space="0" w:color="000000"/>
              <w:left w:val="single" w:sz="7" w:space="0" w:color="000000"/>
              <w:bottom w:val="nil"/>
              <w:right w:val="single" w:sz="7" w:space="0" w:color="000000"/>
            </w:tcBorders>
          </w:tcPr>
          <w:p w14:paraId="36C94CEB"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E</w:t>
            </w: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pl</w:t>
            </w:r>
            <w:r>
              <w:rPr>
                <w:rFonts w:ascii="Calibri" w:eastAsia="Calibri" w:hAnsi="Calibri" w:cs="Calibri"/>
                <w:b/>
                <w:spacing w:val="8"/>
                <w:position w:val="1"/>
                <w:sz w:val="24"/>
                <w:szCs w:val="24"/>
              </w:rPr>
              <w:t>o</w:t>
            </w:r>
            <w:r>
              <w:rPr>
                <w:rFonts w:ascii="Calibri" w:eastAsia="Calibri" w:hAnsi="Calibri" w:cs="Calibri"/>
                <w:b/>
                <w:spacing w:val="-13"/>
                <w:position w:val="1"/>
                <w:sz w:val="24"/>
                <w:szCs w:val="24"/>
              </w:rPr>
              <w:t>y</w:t>
            </w:r>
            <w:r>
              <w:rPr>
                <w:rFonts w:ascii="Calibri" w:eastAsia="Calibri" w:hAnsi="Calibri" w:cs="Calibri"/>
                <w:b/>
                <w:spacing w:val="-1"/>
                <w:position w:val="1"/>
                <w:sz w:val="24"/>
                <w:szCs w:val="24"/>
              </w:rPr>
              <w:t>me</w:t>
            </w:r>
            <w:r>
              <w:rPr>
                <w:rFonts w:ascii="Calibri" w:eastAsia="Calibri" w:hAnsi="Calibri" w:cs="Calibri"/>
                <w:b/>
                <w:spacing w:val="3"/>
                <w:position w:val="1"/>
                <w:sz w:val="24"/>
                <w:szCs w:val="24"/>
              </w:rPr>
              <w:t>n</w:t>
            </w:r>
            <w:r>
              <w:rPr>
                <w:rFonts w:ascii="Calibri" w:eastAsia="Calibri" w:hAnsi="Calibri" w:cs="Calibri"/>
                <w:b/>
                <w:position w:val="1"/>
                <w:sz w:val="24"/>
                <w:szCs w:val="24"/>
              </w:rPr>
              <w:t>t</w:t>
            </w:r>
          </w:p>
        </w:tc>
        <w:tc>
          <w:tcPr>
            <w:tcW w:w="7566" w:type="dxa"/>
            <w:tcBorders>
              <w:top w:val="single" w:sz="7" w:space="0" w:color="000000"/>
              <w:left w:val="single" w:sz="7" w:space="0" w:color="000000"/>
              <w:bottom w:val="nil"/>
              <w:right w:val="single" w:sz="7" w:space="0" w:color="000000"/>
            </w:tcBorders>
          </w:tcPr>
          <w:p w14:paraId="6398A85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fe</w:t>
            </w:r>
            <w:r>
              <w:rPr>
                <w:rFonts w:ascii="Calibri" w:eastAsia="Calibri" w:hAnsi="Calibri" w:cs="Calibri"/>
                <w:position w:val="1"/>
                <w:sz w:val="24"/>
                <w:szCs w:val="24"/>
              </w:rPr>
              <w:t xml:space="preserve">r   </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4"/>
                <w:position w:val="1"/>
                <w:sz w:val="24"/>
                <w:szCs w:val="24"/>
              </w:rPr>
              <w:t>k</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5"/>
                <w:position w:val="1"/>
                <w:sz w:val="24"/>
                <w:szCs w:val="24"/>
              </w:rPr>
              <w:t>g</w:t>
            </w:r>
            <w:r>
              <w:rPr>
                <w:rFonts w:ascii="Calibri" w:eastAsia="Calibri" w:hAnsi="Calibri" w:cs="Calibri"/>
                <w:position w:val="1"/>
                <w:sz w:val="24"/>
                <w:szCs w:val="24"/>
              </w:rPr>
              <w:t xml:space="preserve">s </w:t>
            </w:r>
            <w:proofErr w:type="gramStart"/>
            <w:r>
              <w:rPr>
                <w:rFonts w:ascii="Calibri" w:eastAsia="Calibri" w:hAnsi="Calibri" w:cs="Calibri"/>
                <w:position w:val="1"/>
                <w:sz w:val="24"/>
                <w:szCs w:val="24"/>
              </w:rPr>
              <w:t xml:space="preserve">  </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w:t>
            </w:r>
            <w:proofErr w:type="gramEnd"/>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te</w:t>
            </w:r>
            <w:r>
              <w:rPr>
                <w:rFonts w:ascii="Calibri" w:eastAsia="Calibri" w:hAnsi="Calibri" w:cs="Calibri"/>
                <w:spacing w:val="-1"/>
                <w:position w:val="1"/>
                <w:sz w:val="24"/>
                <w:szCs w:val="24"/>
              </w:rPr>
              <w:t>ct</w:t>
            </w:r>
            <w:r>
              <w:rPr>
                <w:rFonts w:ascii="Calibri" w:eastAsia="Calibri" w:hAnsi="Calibri" w:cs="Calibri"/>
                <w:position w:val="1"/>
                <w:sz w:val="24"/>
                <w:szCs w:val="24"/>
              </w:rPr>
              <w:t xml:space="preserve">ion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y</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p>
        </w:tc>
      </w:tr>
      <w:tr w:rsidR="00C8764A" w14:paraId="3741087B" w14:textId="77777777">
        <w:trPr>
          <w:trHeight w:hRule="exact" w:val="951"/>
        </w:trPr>
        <w:tc>
          <w:tcPr>
            <w:tcW w:w="2182" w:type="dxa"/>
            <w:tcBorders>
              <w:top w:val="nil"/>
              <w:left w:val="single" w:sz="7" w:space="0" w:color="000000"/>
              <w:bottom w:val="single" w:sz="7" w:space="0" w:color="000000"/>
              <w:right w:val="single" w:sz="7" w:space="0" w:color="000000"/>
            </w:tcBorders>
          </w:tcPr>
          <w:p w14:paraId="09FE8762"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Reg</w:t>
            </w:r>
            <w:r>
              <w:rPr>
                <w:rFonts w:ascii="Calibri" w:eastAsia="Calibri" w:hAnsi="Calibri" w:cs="Calibri"/>
                <w:b/>
                <w:spacing w:val="1"/>
                <w:position w:val="1"/>
                <w:sz w:val="24"/>
                <w:szCs w:val="24"/>
              </w:rPr>
              <w:t>ul</w:t>
            </w:r>
            <w:r>
              <w:rPr>
                <w:rFonts w:ascii="Calibri" w:eastAsia="Calibri" w:hAnsi="Calibri" w:cs="Calibri"/>
                <w:b/>
                <w:spacing w:val="-1"/>
                <w:position w:val="1"/>
                <w:sz w:val="24"/>
                <w:szCs w:val="24"/>
              </w:rPr>
              <w:t>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position w:val="1"/>
                <w:sz w:val="24"/>
                <w:szCs w:val="24"/>
              </w:rPr>
              <w:t>s"</w:t>
            </w:r>
          </w:p>
        </w:tc>
        <w:tc>
          <w:tcPr>
            <w:tcW w:w="7566" w:type="dxa"/>
            <w:tcBorders>
              <w:top w:val="nil"/>
              <w:left w:val="single" w:sz="7" w:space="0" w:color="000000"/>
              <w:bottom w:val="single" w:sz="7" w:space="0" w:color="000000"/>
              <w:right w:val="single" w:sz="7" w:space="0" w:color="000000"/>
            </w:tcBorders>
          </w:tcPr>
          <w:p w14:paraId="049C707B"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41"/>
                <w:position w:val="1"/>
                <w:sz w:val="24"/>
                <w:szCs w:val="24"/>
              </w:rPr>
              <w:t xml:space="preserve"> </w:t>
            </w:r>
            <w:r>
              <w:rPr>
                <w:rFonts w:ascii="Calibri" w:eastAsia="Calibri" w:hAnsi="Calibri" w:cs="Calibri"/>
                <w:spacing w:val="1"/>
                <w:position w:val="1"/>
                <w:sz w:val="24"/>
                <w:szCs w:val="24"/>
              </w:rPr>
              <w:t>20</w:t>
            </w:r>
            <w:r>
              <w:rPr>
                <w:rFonts w:ascii="Calibri" w:eastAsia="Calibri" w:hAnsi="Calibri" w:cs="Calibri"/>
                <w:spacing w:val="-2"/>
                <w:position w:val="1"/>
                <w:sz w:val="24"/>
                <w:szCs w:val="24"/>
              </w:rPr>
              <w:t>0</w:t>
            </w:r>
            <w:r>
              <w:rPr>
                <w:rFonts w:ascii="Calibri" w:eastAsia="Calibri" w:hAnsi="Calibri" w:cs="Calibri"/>
                <w:position w:val="1"/>
                <w:sz w:val="24"/>
                <w:szCs w:val="24"/>
              </w:rPr>
              <w:t>6</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S</w:t>
            </w:r>
            <w:r>
              <w:rPr>
                <w:rFonts w:ascii="Calibri" w:eastAsia="Calibri" w:hAnsi="Calibri" w:cs="Calibri"/>
                <w:position w:val="1"/>
                <w:sz w:val="24"/>
                <w:szCs w:val="24"/>
              </w:rPr>
              <w:t>I</w:t>
            </w:r>
            <w:r>
              <w:rPr>
                <w:rFonts w:ascii="Calibri" w:eastAsia="Calibri" w:hAnsi="Calibri" w:cs="Calibri"/>
                <w:spacing w:val="46"/>
                <w:position w:val="1"/>
                <w:sz w:val="24"/>
                <w:szCs w:val="24"/>
              </w:rPr>
              <w:t xml:space="preserve"> </w:t>
            </w:r>
            <w:r>
              <w:rPr>
                <w:rFonts w:ascii="Calibri" w:eastAsia="Calibri" w:hAnsi="Calibri" w:cs="Calibri"/>
                <w:spacing w:val="1"/>
                <w:position w:val="1"/>
                <w:sz w:val="24"/>
                <w:szCs w:val="24"/>
              </w:rPr>
              <w:t>2006/</w:t>
            </w:r>
            <w:r>
              <w:rPr>
                <w:rFonts w:ascii="Calibri" w:eastAsia="Calibri" w:hAnsi="Calibri" w:cs="Calibri"/>
                <w:spacing w:val="-2"/>
                <w:position w:val="1"/>
                <w:sz w:val="24"/>
                <w:szCs w:val="24"/>
              </w:rPr>
              <w:t>2</w:t>
            </w:r>
            <w:r>
              <w:rPr>
                <w:rFonts w:ascii="Calibri" w:eastAsia="Calibri" w:hAnsi="Calibri" w:cs="Calibri"/>
                <w:spacing w:val="1"/>
                <w:position w:val="1"/>
                <w:sz w:val="24"/>
                <w:szCs w:val="24"/>
              </w:rPr>
              <w:t>46</w:t>
            </w:r>
            <w:r>
              <w:rPr>
                <w:rFonts w:ascii="Calibri" w:eastAsia="Calibri" w:hAnsi="Calibri" w:cs="Calibri"/>
                <w:position w:val="1"/>
                <w:sz w:val="24"/>
                <w:szCs w:val="24"/>
              </w:rPr>
              <w:t>)</w:t>
            </w:r>
            <w:r>
              <w:rPr>
                <w:rFonts w:ascii="Calibri" w:eastAsia="Calibri" w:hAnsi="Calibri" w:cs="Calibri"/>
                <w:spacing w:val="43"/>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44"/>
                <w:position w:val="1"/>
                <w:sz w:val="24"/>
                <w:szCs w:val="24"/>
              </w:rPr>
              <w:t xml:space="preserve"> </w:t>
            </w:r>
            <w:r>
              <w:rPr>
                <w:rFonts w:ascii="Calibri" w:eastAsia="Calibri" w:hAnsi="Calibri" w:cs="Calibri"/>
                <w:position w:val="1"/>
                <w:sz w:val="24"/>
                <w:szCs w:val="24"/>
              </w:rPr>
              <w:t>ame</w:t>
            </w:r>
            <w:r>
              <w:rPr>
                <w:rFonts w:ascii="Calibri" w:eastAsia="Calibri" w:hAnsi="Calibri" w:cs="Calibri"/>
                <w:spacing w:val="-1"/>
                <w:position w:val="1"/>
                <w:sz w:val="24"/>
                <w:szCs w:val="24"/>
              </w:rPr>
              <w:t>nd</w:t>
            </w:r>
            <w:r>
              <w:rPr>
                <w:rFonts w:ascii="Calibri" w:eastAsia="Calibri" w:hAnsi="Calibri" w:cs="Calibri"/>
                <w:position w:val="1"/>
                <w:sz w:val="24"/>
                <w:szCs w:val="24"/>
              </w:rPr>
              <w:t>ed</w:t>
            </w:r>
            <w:r>
              <w:rPr>
                <w:rFonts w:ascii="Calibri" w:eastAsia="Calibri" w:hAnsi="Calibri" w:cs="Calibri"/>
                <w:spacing w:val="4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2"/>
                <w:position w:val="1"/>
                <w:sz w:val="24"/>
                <w:szCs w:val="24"/>
              </w:rPr>
              <w:t xml:space="preserve"> </w:t>
            </w:r>
            <w:proofErr w:type="gramStart"/>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y</w:t>
            </w:r>
            <w:proofErr w:type="gramEnd"/>
          </w:p>
          <w:p w14:paraId="0093C2CE"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sz w:val="24"/>
                <w:szCs w:val="24"/>
              </w:rPr>
              <w:t>oth</w:t>
            </w:r>
            <w:r>
              <w:rPr>
                <w:rFonts w:ascii="Calibri" w:eastAsia="Calibri" w:hAnsi="Calibri" w:cs="Calibri"/>
                <w:sz w:val="24"/>
                <w:szCs w:val="24"/>
              </w:rPr>
              <w:t xml:space="preserve">er </w:t>
            </w:r>
            <w:r>
              <w:rPr>
                <w:rFonts w:ascii="Calibri" w:eastAsia="Calibri" w:hAnsi="Calibri" w:cs="Calibri"/>
                <w:spacing w:val="7"/>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s</w:t>
            </w:r>
            <w:proofErr w:type="gramEnd"/>
            <w:r>
              <w:rPr>
                <w:rFonts w:ascii="Calibri" w:eastAsia="Calibri" w:hAnsi="Calibri" w:cs="Calibri"/>
                <w:sz w:val="24"/>
                <w:szCs w:val="24"/>
              </w:rPr>
              <w:t xml:space="preserve"> </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7"/>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ur</w:t>
            </w:r>
            <w:r>
              <w:rPr>
                <w:rFonts w:ascii="Calibri" w:eastAsia="Calibri" w:hAnsi="Calibri" w:cs="Calibri"/>
                <w:spacing w:val="-4"/>
                <w:sz w:val="24"/>
                <w:szCs w:val="24"/>
              </w:rPr>
              <w:t>o</w:t>
            </w:r>
            <w:r>
              <w:rPr>
                <w:rFonts w:ascii="Calibri" w:eastAsia="Calibri" w:hAnsi="Calibri" w:cs="Calibri"/>
                <w:spacing w:val="1"/>
                <w:sz w:val="24"/>
                <w:szCs w:val="24"/>
              </w:rPr>
              <w:t>p</w:t>
            </w:r>
            <w:r>
              <w:rPr>
                <w:rFonts w:ascii="Calibri" w:eastAsia="Calibri" w:hAnsi="Calibri" w:cs="Calibri"/>
                <w:sz w:val="24"/>
                <w:szCs w:val="24"/>
              </w:rPr>
              <w:t xml:space="preserve">ean </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oun</w:t>
            </w:r>
            <w:r>
              <w:rPr>
                <w:rFonts w:ascii="Calibri" w:eastAsia="Calibri" w:hAnsi="Calibri" w:cs="Calibri"/>
                <w:spacing w:val="-3"/>
                <w:sz w:val="24"/>
                <w:szCs w:val="24"/>
              </w:rPr>
              <w:t>c</w:t>
            </w:r>
            <w:r>
              <w:rPr>
                <w:rFonts w:ascii="Calibri" w:eastAsia="Calibri" w:hAnsi="Calibri" w:cs="Calibri"/>
                <w:sz w:val="24"/>
                <w:szCs w:val="24"/>
              </w:rPr>
              <w:t xml:space="preserve">il </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v</w:t>
            </w:r>
            <w:r>
              <w:rPr>
                <w:rFonts w:ascii="Calibri" w:eastAsia="Calibri" w:hAnsi="Calibri" w:cs="Calibri"/>
                <w:sz w:val="24"/>
                <w:szCs w:val="24"/>
              </w:rPr>
              <w:t>e</w:t>
            </w:r>
          </w:p>
          <w:p w14:paraId="3FA4FB14" w14:textId="77777777" w:rsidR="00C8764A" w:rsidRDefault="00583C58">
            <w:pPr>
              <w:ind w:left="273"/>
              <w:rPr>
                <w:rFonts w:ascii="Calibri" w:eastAsia="Calibri" w:hAnsi="Calibri" w:cs="Calibri"/>
                <w:sz w:val="24"/>
                <w:szCs w:val="24"/>
              </w:rPr>
            </w:pPr>
            <w:r>
              <w:rPr>
                <w:rFonts w:ascii="Calibri" w:eastAsia="Calibri" w:hAnsi="Calibri" w:cs="Calibri"/>
                <w:spacing w:val="1"/>
                <w:sz w:val="24"/>
                <w:szCs w:val="24"/>
              </w:rPr>
              <w:t>77/187</w:t>
            </w:r>
            <w:r>
              <w:rPr>
                <w:rFonts w:ascii="Calibri" w:eastAsia="Calibri" w:hAnsi="Calibri" w:cs="Calibri"/>
                <w:spacing w:val="-1"/>
                <w:sz w:val="24"/>
                <w:szCs w:val="24"/>
              </w:rPr>
              <w:t>/</w:t>
            </w:r>
            <w:r>
              <w:rPr>
                <w:rFonts w:ascii="Calibri" w:eastAsia="Calibri" w:hAnsi="Calibri" w:cs="Calibri"/>
                <w:sz w:val="24"/>
                <w:szCs w:val="24"/>
              </w:rPr>
              <w:t>E</w:t>
            </w:r>
            <w:r>
              <w:rPr>
                <w:rFonts w:ascii="Calibri" w:eastAsia="Calibri" w:hAnsi="Calibri" w:cs="Calibri"/>
                <w:spacing w:val="-2"/>
                <w:sz w:val="24"/>
                <w:szCs w:val="24"/>
              </w:rPr>
              <w:t>E</w:t>
            </w:r>
            <w:r>
              <w:rPr>
                <w:rFonts w:ascii="Calibri" w:eastAsia="Calibri" w:hAnsi="Calibri" w:cs="Calibri"/>
                <w:spacing w:val="-1"/>
                <w:sz w:val="24"/>
                <w:szCs w:val="24"/>
              </w:rPr>
              <w:t>C;</w:t>
            </w:r>
          </w:p>
        </w:tc>
      </w:tr>
      <w:tr w:rsidR="00C8764A" w14:paraId="069B2A5F" w14:textId="77777777">
        <w:trPr>
          <w:trHeight w:hRule="exact" w:val="1750"/>
        </w:trPr>
        <w:tc>
          <w:tcPr>
            <w:tcW w:w="2182" w:type="dxa"/>
            <w:tcBorders>
              <w:top w:val="single" w:sz="7" w:space="0" w:color="000000"/>
              <w:left w:val="single" w:sz="7" w:space="0" w:color="000000"/>
              <w:bottom w:val="single" w:sz="7" w:space="0" w:color="000000"/>
              <w:right w:val="single" w:sz="7" w:space="0" w:color="000000"/>
            </w:tcBorders>
          </w:tcPr>
          <w:p w14:paraId="54EF304C"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E</w:t>
            </w:r>
            <w:r>
              <w:rPr>
                <w:rFonts w:ascii="Calibri" w:eastAsia="Calibri" w:hAnsi="Calibri" w:cs="Calibri"/>
                <w:b/>
                <w:spacing w:val="1"/>
                <w:position w:val="1"/>
                <w:sz w:val="24"/>
                <w:szCs w:val="24"/>
              </w:rPr>
              <w:t>n</w:t>
            </w:r>
            <w:r>
              <w:rPr>
                <w:rFonts w:ascii="Calibri" w:eastAsia="Calibri" w:hAnsi="Calibri" w:cs="Calibri"/>
                <w:b/>
                <w:position w:val="1"/>
                <w:sz w:val="24"/>
                <w:szCs w:val="24"/>
              </w:rPr>
              <w:t>d</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te"</w:t>
            </w:r>
          </w:p>
        </w:tc>
        <w:tc>
          <w:tcPr>
            <w:tcW w:w="7566" w:type="dxa"/>
            <w:tcBorders>
              <w:top w:val="single" w:sz="7" w:space="0" w:color="000000"/>
              <w:left w:val="single" w:sz="7" w:space="0" w:color="000000"/>
              <w:bottom w:val="single" w:sz="7" w:space="0" w:color="000000"/>
              <w:right w:val="single" w:sz="7" w:space="0" w:color="000000"/>
            </w:tcBorders>
          </w:tcPr>
          <w:p w14:paraId="771CB6BD" w14:textId="77777777" w:rsidR="00C8764A" w:rsidRDefault="00583C58">
            <w:pPr>
              <w:spacing w:line="260" w:lineRule="exact"/>
              <w:ind w:left="244"/>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earlier </w:t>
            </w:r>
            <w:r>
              <w:rPr>
                <w:rFonts w:ascii="Calibri" w:eastAsia="Calibri" w:hAnsi="Calibri" w:cs="Calibri"/>
                <w:spacing w:val="1"/>
                <w:position w:val="1"/>
                <w:sz w:val="24"/>
                <w:szCs w:val="24"/>
              </w:rPr>
              <w:t>of:</w:t>
            </w:r>
          </w:p>
          <w:p w14:paraId="239B566A" w14:textId="77777777" w:rsidR="00C8764A" w:rsidRDefault="00C8764A">
            <w:pPr>
              <w:spacing w:before="5" w:line="100" w:lineRule="exact"/>
              <w:rPr>
                <w:sz w:val="10"/>
                <w:szCs w:val="10"/>
              </w:rPr>
            </w:pPr>
          </w:p>
          <w:p w14:paraId="194EEDC3" w14:textId="77777777" w:rsidR="00C8764A" w:rsidRDefault="00583C58">
            <w:pPr>
              <w:ind w:left="244"/>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pacing w:val="3"/>
                <w:sz w:val="24"/>
                <w:szCs w:val="24"/>
              </w:rPr>
              <w:t>i</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(as</w:t>
            </w:r>
            <w:r>
              <w:rPr>
                <w:rFonts w:ascii="Calibri" w:eastAsia="Calibri" w:hAnsi="Calibri" w:cs="Calibri"/>
                <w:spacing w:val="8"/>
                <w:sz w:val="24"/>
                <w:szCs w:val="24"/>
              </w:rPr>
              <w:t xml:space="preserve"> </w:t>
            </w:r>
            <w:r>
              <w:rPr>
                <w:rFonts w:ascii="Calibri" w:eastAsia="Calibri" w:hAnsi="Calibri" w:cs="Calibri"/>
                <w:spacing w:val="3"/>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sion</w:t>
            </w:r>
            <w:r>
              <w:rPr>
                <w:rFonts w:ascii="Calibri" w:eastAsia="Calibri" w:hAnsi="Calibri" w:cs="Calibri"/>
                <w:spacing w:val="10"/>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is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p>
          <w:p w14:paraId="04040FBC" w14:textId="77777777" w:rsidR="00C8764A" w:rsidRDefault="00583C58">
            <w:pPr>
              <w:ind w:left="534"/>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utho</w:t>
            </w:r>
            <w:r>
              <w:rPr>
                <w:rFonts w:ascii="Calibri" w:eastAsia="Calibri" w:hAnsi="Calibri" w:cs="Calibri"/>
                <w:spacing w:val="-4"/>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C</w:t>
            </w:r>
            <w:r>
              <w:rPr>
                <w:rFonts w:ascii="Calibri" w:eastAsia="Calibri" w:hAnsi="Calibri" w:cs="Calibri"/>
                <w:sz w:val="24"/>
                <w:szCs w:val="24"/>
              </w:rPr>
              <w:t>la</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1</w:t>
            </w:r>
            <w:r>
              <w:rPr>
                <w:rFonts w:ascii="Calibri" w:eastAsia="Calibri" w:hAnsi="Calibri" w:cs="Calibri"/>
                <w:spacing w:val="1"/>
                <w:sz w:val="24"/>
                <w:szCs w:val="24"/>
              </w:rPr>
              <w:t>0</w:t>
            </w:r>
            <w:r>
              <w:rPr>
                <w:rFonts w:ascii="Calibri" w:eastAsia="Calibri" w:hAnsi="Calibri" w:cs="Calibri"/>
                <w:spacing w:val="-1"/>
                <w:sz w:val="24"/>
                <w:szCs w:val="24"/>
              </w:rPr>
              <w:t>.</w:t>
            </w:r>
            <w:r>
              <w:rPr>
                <w:rFonts w:ascii="Calibri" w:eastAsia="Calibri" w:hAnsi="Calibri" w:cs="Calibri"/>
                <w:spacing w:val="1"/>
                <w:sz w:val="24"/>
                <w:szCs w:val="24"/>
              </w:rPr>
              <w:t>2</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2ADC541F" w14:textId="77777777" w:rsidR="00C8764A" w:rsidRDefault="00C8764A">
            <w:pPr>
              <w:spacing w:before="10" w:line="100" w:lineRule="exact"/>
              <w:rPr>
                <w:sz w:val="11"/>
                <w:szCs w:val="11"/>
              </w:rPr>
            </w:pPr>
          </w:p>
          <w:p w14:paraId="61940546" w14:textId="77777777" w:rsidR="00C8764A" w:rsidRDefault="00583C58">
            <w:pPr>
              <w:ind w:left="534" w:right="217" w:hanging="290"/>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f</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te</w:t>
            </w:r>
            <w:r>
              <w:rPr>
                <w:rFonts w:ascii="Calibri" w:eastAsia="Calibri" w:hAnsi="Calibri" w:cs="Calibri"/>
                <w:spacing w:val="-4"/>
                <w:sz w:val="24"/>
                <w:szCs w:val="24"/>
              </w:rPr>
              <w:t>r</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fo</w:t>
            </w:r>
            <w:r>
              <w:rPr>
                <w:rFonts w:ascii="Calibri" w:eastAsia="Calibri" w:hAnsi="Calibri" w:cs="Calibri"/>
                <w:sz w:val="24"/>
                <w:szCs w:val="24"/>
              </w:rPr>
              <w:t>re</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z w:val="24"/>
                <w:szCs w:val="24"/>
              </w:rPr>
              <w:t>ied</w:t>
            </w:r>
            <w:r>
              <w:rPr>
                <w:rFonts w:ascii="Calibri" w:eastAsia="Calibri" w:hAnsi="Calibri" w:cs="Calibri"/>
                <w:spacing w:val="8"/>
                <w:sz w:val="24"/>
                <w:szCs w:val="24"/>
              </w:rPr>
              <w:t xml:space="preserve"> </w:t>
            </w:r>
            <w:r>
              <w:rPr>
                <w:rFonts w:ascii="Calibri" w:eastAsia="Calibri" w:hAnsi="Calibri" w:cs="Calibri"/>
                <w:sz w:val="24"/>
                <w:szCs w:val="24"/>
              </w:rPr>
              <w:t>in</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bo</w:t>
            </w:r>
            <w:r>
              <w:rPr>
                <w:rFonts w:ascii="Calibri" w:eastAsia="Calibri" w:hAnsi="Calibri" w:cs="Calibri"/>
                <w:spacing w:val="-2"/>
                <w:sz w:val="24"/>
                <w:szCs w:val="24"/>
              </w:rPr>
              <w:t>v</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te</w:t>
            </w:r>
            <w:r>
              <w:rPr>
                <w:rFonts w:ascii="Calibri" w:eastAsia="Calibri" w:hAnsi="Calibri" w:cs="Calibri"/>
                <w:spacing w:val="-2"/>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3"/>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p>
        </w:tc>
      </w:tr>
      <w:tr w:rsidR="00C8764A" w14:paraId="3BA83A57" w14:textId="77777777">
        <w:trPr>
          <w:trHeight w:hRule="exact" w:val="280"/>
        </w:trPr>
        <w:tc>
          <w:tcPr>
            <w:tcW w:w="2182" w:type="dxa"/>
            <w:tcBorders>
              <w:top w:val="single" w:sz="7" w:space="0" w:color="000000"/>
              <w:left w:val="single" w:sz="7" w:space="0" w:color="000000"/>
              <w:bottom w:val="nil"/>
              <w:right w:val="single" w:sz="7" w:space="0" w:color="000000"/>
            </w:tcBorders>
          </w:tcPr>
          <w:p w14:paraId="09B52D1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E</w:t>
            </w:r>
            <w:r>
              <w:rPr>
                <w:rFonts w:ascii="Calibri" w:eastAsia="Calibri" w:hAnsi="Calibri" w:cs="Calibri"/>
                <w:b/>
                <w:spacing w:val="3"/>
                <w:position w:val="1"/>
                <w:sz w:val="24"/>
                <w:szCs w:val="24"/>
              </w:rPr>
              <w:t>n</w:t>
            </w:r>
            <w:r>
              <w:rPr>
                <w:rFonts w:ascii="Calibri" w:eastAsia="Calibri" w:hAnsi="Calibri" w:cs="Calibri"/>
                <w:b/>
                <w:spacing w:val="-6"/>
                <w:position w:val="1"/>
                <w:sz w:val="24"/>
                <w:szCs w:val="24"/>
              </w:rPr>
              <w:t>v</w:t>
            </w:r>
            <w:r>
              <w:rPr>
                <w:rFonts w:ascii="Calibri" w:eastAsia="Calibri" w:hAnsi="Calibri" w:cs="Calibri"/>
                <w:b/>
                <w:spacing w:val="3"/>
                <w:position w:val="1"/>
                <w:sz w:val="24"/>
                <w:szCs w:val="24"/>
              </w:rPr>
              <w:t>i</w:t>
            </w:r>
            <w:r>
              <w:rPr>
                <w:rFonts w:ascii="Calibri" w:eastAsia="Calibri" w:hAnsi="Calibri" w:cs="Calibri"/>
                <w:b/>
                <w:spacing w:val="-1"/>
                <w:position w:val="1"/>
                <w:sz w:val="24"/>
                <w:szCs w:val="24"/>
              </w:rPr>
              <w:t>r</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me</w:t>
            </w:r>
            <w:r>
              <w:rPr>
                <w:rFonts w:ascii="Calibri" w:eastAsia="Calibri" w:hAnsi="Calibri" w:cs="Calibri"/>
                <w:b/>
                <w:spacing w:val="1"/>
                <w:position w:val="1"/>
                <w:sz w:val="24"/>
                <w:szCs w:val="24"/>
              </w:rPr>
              <w:t>n</w:t>
            </w:r>
            <w:r>
              <w:rPr>
                <w:rFonts w:ascii="Calibri" w:eastAsia="Calibri" w:hAnsi="Calibri" w:cs="Calibri"/>
                <w:b/>
                <w:position w:val="1"/>
                <w:sz w:val="24"/>
                <w:szCs w:val="24"/>
              </w:rPr>
              <w:t>tal</w:t>
            </w:r>
          </w:p>
        </w:tc>
        <w:tc>
          <w:tcPr>
            <w:tcW w:w="7566" w:type="dxa"/>
            <w:vMerge w:val="restart"/>
            <w:tcBorders>
              <w:top w:val="single" w:sz="7" w:space="0" w:color="000000"/>
              <w:left w:val="single" w:sz="7" w:space="0" w:color="000000"/>
              <w:right w:val="single" w:sz="7" w:space="0" w:color="000000"/>
            </w:tcBorders>
          </w:tcPr>
          <w:p w14:paraId="0690B0F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ne</w:t>
            </w:r>
            <w:r>
              <w:rPr>
                <w:rFonts w:ascii="Calibri" w:eastAsia="Calibri" w:hAnsi="Calibri" w:cs="Calibri"/>
                <w:position w:val="1"/>
                <w:sz w:val="24"/>
                <w:szCs w:val="24"/>
              </w:rPr>
              <w:t>rg</w:t>
            </w:r>
            <w:r>
              <w:rPr>
                <w:rFonts w:ascii="Calibri" w:eastAsia="Calibri" w:hAnsi="Calibri" w:cs="Calibri"/>
                <w:spacing w:val="-3"/>
                <w:position w:val="1"/>
                <w:sz w:val="24"/>
                <w:szCs w:val="24"/>
              </w:rPr>
              <w:t>y</w:t>
            </w:r>
            <w:r>
              <w:rPr>
                <w:rFonts w:ascii="Calibri" w:eastAsia="Calibri" w:hAnsi="Calibri" w:cs="Calibri"/>
                <w:position w:val="1"/>
                <w:sz w:val="24"/>
                <w:szCs w:val="24"/>
              </w:rPr>
              <w:t>,</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ood</w:t>
            </w:r>
            <w:r>
              <w:rPr>
                <w:rFonts w:ascii="Calibri" w:eastAsia="Calibri" w:hAnsi="Calibri" w:cs="Calibri"/>
                <w:position w:val="1"/>
                <w:sz w:val="24"/>
                <w:szCs w:val="24"/>
              </w:rPr>
              <w:t>,</w:t>
            </w:r>
            <w:r>
              <w:rPr>
                <w:rFonts w:ascii="Calibri" w:eastAsia="Calibri" w:hAnsi="Calibri" w:cs="Calibri"/>
                <w:spacing w:val="-11"/>
                <w:position w:val="1"/>
                <w:sz w:val="24"/>
                <w:szCs w:val="24"/>
              </w:rPr>
              <w:t xml:space="preserve"> </w:t>
            </w:r>
            <w:proofErr w:type="gramStart"/>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p</w:t>
            </w:r>
            <w:r>
              <w:rPr>
                <w:rFonts w:ascii="Calibri" w:eastAsia="Calibri" w:hAnsi="Calibri" w:cs="Calibri"/>
                <w:position w:val="1"/>
                <w:sz w:val="24"/>
                <w:szCs w:val="24"/>
              </w:rPr>
              <w:t>er</w:t>
            </w:r>
            <w:proofErr w:type="gramEnd"/>
            <w:r>
              <w:rPr>
                <w:rFonts w:ascii="Calibri" w:eastAsia="Calibri" w:hAnsi="Calibri" w:cs="Calibri"/>
                <w:spacing w:val="-1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ou</w:t>
            </w:r>
            <w:r>
              <w:rPr>
                <w:rFonts w:ascii="Calibri" w:eastAsia="Calibri" w:hAnsi="Calibri" w:cs="Calibri"/>
                <w:position w:val="1"/>
                <w:sz w:val="24"/>
                <w:szCs w:val="24"/>
              </w:rPr>
              <w:t>rce</w:t>
            </w:r>
            <w:r>
              <w:rPr>
                <w:rFonts w:ascii="Calibri" w:eastAsia="Calibri" w:hAnsi="Calibri" w:cs="Calibri"/>
                <w:spacing w:val="-3"/>
                <w:position w:val="1"/>
                <w:sz w:val="24"/>
                <w:szCs w:val="24"/>
              </w:rPr>
              <w:t>s</w:t>
            </w:r>
            <w:r>
              <w:rPr>
                <w:rFonts w:ascii="Calibri" w:eastAsia="Calibri" w:hAnsi="Calibri" w:cs="Calibri"/>
                <w:position w:val="1"/>
                <w:sz w:val="24"/>
                <w:szCs w:val="24"/>
              </w:rPr>
              <w:t>,</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edu</w:t>
            </w:r>
            <w:r>
              <w:rPr>
                <w:rFonts w:ascii="Calibri" w:eastAsia="Calibri" w:hAnsi="Calibri" w:cs="Calibri"/>
                <w:spacing w:val="-3"/>
                <w:position w:val="1"/>
                <w:sz w:val="24"/>
                <w:szCs w:val="24"/>
              </w:rPr>
              <w:t>c</w:t>
            </w:r>
            <w:r>
              <w:rPr>
                <w:rFonts w:ascii="Calibri" w:eastAsia="Calibri" w:hAnsi="Calibri" w:cs="Calibri"/>
                <w:position w:val="1"/>
                <w:sz w:val="24"/>
                <w:szCs w:val="24"/>
              </w:rPr>
              <w:t>e</w:t>
            </w:r>
          </w:p>
          <w:p w14:paraId="77E2B29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w</w:t>
            </w:r>
            <w:r>
              <w:rPr>
                <w:rFonts w:ascii="Calibri" w:eastAsia="Calibri" w:hAnsi="Calibri" w:cs="Calibri"/>
                <w:position w:val="1"/>
                <w:sz w:val="24"/>
                <w:szCs w:val="24"/>
              </w:rPr>
              <w:t>as</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3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h</w:t>
            </w:r>
            <w:r>
              <w:rPr>
                <w:rFonts w:ascii="Calibri" w:eastAsia="Calibri" w:hAnsi="Calibri" w:cs="Calibri"/>
                <w:position w:val="1"/>
                <w:sz w:val="24"/>
                <w:szCs w:val="24"/>
              </w:rPr>
              <w:t>ase</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ou</w:t>
            </w:r>
            <w:r>
              <w:rPr>
                <w:rFonts w:ascii="Calibri" w:eastAsia="Calibri" w:hAnsi="Calibri" w:cs="Calibri"/>
                <w:position w:val="1"/>
                <w:sz w:val="24"/>
                <w:szCs w:val="24"/>
              </w:rPr>
              <w:t>t</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position w:val="1"/>
                <w:sz w:val="24"/>
                <w:szCs w:val="24"/>
              </w:rPr>
              <w:t>se</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z</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l</w:t>
            </w:r>
            <w:r>
              <w:rPr>
                <w:rFonts w:ascii="Calibri" w:eastAsia="Calibri" w:hAnsi="Calibri" w:cs="Calibri"/>
                <w:spacing w:val="1"/>
                <w:position w:val="1"/>
                <w:sz w:val="24"/>
                <w:szCs w:val="24"/>
              </w:rPr>
              <w:t>et</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7"/>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ub</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p>
          <w:p w14:paraId="4EEB805C" w14:textId="77777777" w:rsidR="00C8764A" w:rsidRDefault="00583C58">
            <w:pPr>
              <w:spacing w:before="5" w:line="227" w:lineRule="auto"/>
              <w:ind w:left="273" w:right="486"/>
              <w:rPr>
                <w:rFonts w:ascii="Calibri" w:eastAsia="Calibri" w:hAnsi="Calibri" w:cs="Calibri"/>
                <w:sz w:val="24"/>
                <w:szCs w:val="24"/>
              </w:rPr>
            </w:pPr>
            <w:proofErr w:type="spellStart"/>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z w:val="24"/>
                <w:szCs w:val="24"/>
              </w:rPr>
              <w:t>se</w:t>
            </w:r>
            <w:proofErr w:type="spellEnd"/>
            <w:r>
              <w:rPr>
                <w:rFonts w:ascii="Calibri" w:eastAsia="Calibri" w:hAnsi="Calibri" w:cs="Calibri"/>
                <w:sz w:val="24"/>
                <w:szCs w:val="24"/>
              </w:rPr>
              <w:t xml:space="preserve">  </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z w:val="24"/>
                <w:szCs w:val="24"/>
              </w:rPr>
              <w:t xml:space="preserve">e  </w:t>
            </w:r>
            <w:r>
              <w:rPr>
                <w:rFonts w:ascii="Calibri" w:eastAsia="Calibri" w:hAnsi="Calibri" w:cs="Calibri"/>
                <w:spacing w:val="1"/>
                <w:sz w:val="24"/>
                <w:szCs w:val="24"/>
              </w:rPr>
              <w:t xml:space="preserve"> o</w:t>
            </w:r>
            <w:r>
              <w:rPr>
                <w:rFonts w:ascii="Calibri" w:eastAsia="Calibri" w:hAnsi="Calibri" w:cs="Calibri"/>
                <w:sz w:val="24"/>
                <w:szCs w:val="24"/>
              </w:rPr>
              <w:t xml:space="preserve">f  </w:t>
            </w:r>
            <w:r>
              <w:rPr>
                <w:rFonts w:ascii="Calibri" w:eastAsia="Calibri" w:hAnsi="Calibri" w:cs="Calibri"/>
                <w:spacing w:val="4"/>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ee</w:t>
            </w:r>
            <w:r>
              <w:rPr>
                <w:rFonts w:ascii="Calibri" w:eastAsia="Calibri" w:hAnsi="Calibri" w:cs="Calibri"/>
                <w:spacing w:val="1"/>
                <w:sz w:val="24"/>
                <w:szCs w:val="24"/>
              </w:rPr>
              <w:t>nh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s</w:t>
            </w:r>
            <w:r>
              <w:rPr>
                <w:rFonts w:ascii="Calibri" w:eastAsia="Calibri" w:hAnsi="Calibri" w:cs="Calibri"/>
                <w:sz w:val="24"/>
                <w:szCs w:val="24"/>
              </w:rPr>
              <w:t xml:space="preserve">e  </w:t>
            </w:r>
            <w:r>
              <w:rPr>
                <w:rFonts w:ascii="Calibri" w:eastAsia="Calibri" w:hAnsi="Calibri" w:cs="Calibri"/>
                <w:spacing w:val="3"/>
                <w:sz w:val="24"/>
                <w:szCs w:val="24"/>
              </w:rPr>
              <w:t xml:space="preserve"> </w:t>
            </w:r>
            <w:proofErr w:type="gramStart"/>
            <w:r>
              <w:rPr>
                <w:rFonts w:ascii="Calibri" w:eastAsia="Calibri" w:hAnsi="Calibri" w:cs="Calibri"/>
                <w:sz w:val="24"/>
                <w:szCs w:val="24"/>
              </w:rPr>
              <w:t>gas</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54"/>
                <w:sz w:val="24"/>
                <w:szCs w:val="24"/>
              </w:rPr>
              <w:t xml:space="preserve"> </w:t>
            </w:r>
            <w:r>
              <w:rPr>
                <w:rFonts w:ascii="Calibri" w:eastAsia="Calibri" w:hAnsi="Calibri" w:cs="Calibri"/>
                <w:spacing w:val="-3"/>
                <w:sz w:val="24"/>
                <w:szCs w:val="24"/>
              </w:rPr>
              <w:t>v</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ile</w:t>
            </w:r>
            <w:proofErr w:type="gramEnd"/>
            <w:r>
              <w:rPr>
                <w:rFonts w:ascii="Calibri" w:eastAsia="Calibri" w:hAnsi="Calibri" w:cs="Calibri"/>
                <w:sz w:val="24"/>
                <w:szCs w:val="24"/>
              </w:rPr>
              <w:t xml:space="preserve">  </w:t>
            </w:r>
            <w:r>
              <w:rPr>
                <w:rFonts w:ascii="Calibri" w:eastAsia="Calibri" w:hAnsi="Calibri" w:cs="Calibri"/>
                <w:spacing w:val="1"/>
                <w:sz w:val="24"/>
                <w:szCs w:val="24"/>
              </w:rPr>
              <w:t xml:space="preserve"> o</w:t>
            </w:r>
            <w:r>
              <w:rPr>
                <w:rFonts w:ascii="Calibri" w:eastAsia="Calibri" w:hAnsi="Calibri" w:cs="Calibri"/>
                <w:sz w:val="24"/>
                <w:szCs w:val="24"/>
              </w:rPr>
              <w:t>rg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ic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pound</w:t>
            </w:r>
            <w:r>
              <w:rPr>
                <w:rFonts w:ascii="Calibri" w:eastAsia="Calibri" w:hAnsi="Calibri" w:cs="Calibri"/>
                <w:sz w:val="24"/>
                <w:szCs w:val="24"/>
              </w:rPr>
              <w:t xml:space="preserve">s </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0"/>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1"/>
                <w:sz w:val="24"/>
                <w:szCs w:val="24"/>
              </w:rPr>
              <w:t>he</w:t>
            </w:r>
            <w:r>
              <w:rPr>
                <w:rFonts w:ascii="Calibri" w:eastAsia="Calibri" w:hAnsi="Calibri" w:cs="Calibri"/>
                <w:sz w:val="24"/>
                <w:szCs w:val="24"/>
              </w:rPr>
              <w:t xml:space="preserve">r </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amagi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0"/>
                <w:sz w:val="24"/>
                <w:szCs w:val="24"/>
              </w:rPr>
              <w:t xml:space="preserve"> </w:t>
            </w:r>
            <w:r>
              <w:rPr>
                <w:rFonts w:ascii="Calibri" w:eastAsia="Calibri" w:hAnsi="Calibri" w:cs="Calibri"/>
                <w:spacing w:val="1"/>
                <w:sz w:val="24"/>
                <w:szCs w:val="24"/>
              </w:rPr>
              <w:t>he</w:t>
            </w:r>
            <w:r>
              <w:rPr>
                <w:rFonts w:ascii="Calibri" w:eastAsia="Calibri" w:hAnsi="Calibri" w:cs="Calibri"/>
                <w:sz w:val="24"/>
                <w:szCs w:val="24"/>
              </w:rPr>
              <w:t>al</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 e</w:t>
            </w:r>
            <w:r>
              <w:rPr>
                <w:rFonts w:ascii="Calibri" w:eastAsia="Calibri" w:hAnsi="Calibri" w:cs="Calibri"/>
                <w:spacing w:val="1"/>
                <w:sz w:val="24"/>
                <w:szCs w:val="24"/>
              </w:rPr>
              <w:t>n</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on</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8"/>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l</w:t>
            </w:r>
            <w:r>
              <w:rPr>
                <w:rFonts w:ascii="Calibri" w:eastAsia="Calibri" w:hAnsi="Calibri" w:cs="Calibri"/>
                <w:spacing w:val="2"/>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tte</w:t>
            </w:r>
            <w:r>
              <w:rPr>
                <w:rFonts w:ascii="Calibri" w:eastAsia="Calibri" w:hAnsi="Calibri" w:cs="Calibri"/>
                <w:sz w:val="24"/>
                <w:szCs w:val="24"/>
              </w:rPr>
              <w:t>n</w:t>
            </w:r>
            <w:r>
              <w:rPr>
                <w:rFonts w:ascii="Calibri" w:eastAsia="Calibri" w:hAnsi="Calibri" w:cs="Calibri"/>
                <w:spacing w:val="-17"/>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6"/>
                <w:sz w:val="24"/>
                <w:szCs w:val="24"/>
              </w:rPr>
              <w:t xml:space="preserve"> </w:t>
            </w:r>
            <w:r>
              <w:rPr>
                <w:rFonts w:ascii="Calibri" w:eastAsia="Calibri" w:hAnsi="Calibri" w:cs="Calibri"/>
                <w:spacing w:val="1"/>
                <w:sz w:val="24"/>
                <w:szCs w:val="24"/>
              </w:rPr>
              <w:t>po</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5"/>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p>
        </w:tc>
      </w:tr>
      <w:tr w:rsidR="00C8764A" w14:paraId="080BC25D" w14:textId="77777777">
        <w:trPr>
          <w:trHeight w:hRule="exact" w:val="1232"/>
        </w:trPr>
        <w:tc>
          <w:tcPr>
            <w:tcW w:w="2182" w:type="dxa"/>
            <w:tcBorders>
              <w:top w:val="nil"/>
              <w:left w:val="single" w:sz="7" w:space="0" w:color="000000"/>
              <w:bottom w:val="single" w:sz="7" w:space="0" w:color="000000"/>
              <w:right w:val="single" w:sz="7" w:space="0" w:color="000000"/>
            </w:tcBorders>
          </w:tcPr>
          <w:p w14:paraId="3FD2EB2E"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3"/>
                <w:position w:val="1"/>
                <w:sz w:val="24"/>
                <w:szCs w:val="24"/>
              </w:rPr>
              <w:t>P</w:t>
            </w:r>
            <w:r>
              <w:rPr>
                <w:rFonts w:ascii="Calibri" w:eastAsia="Calibri" w:hAnsi="Calibri" w:cs="Calibri"/>
                <w:b/>
                <w:position w:val="1"/>
                <w:sz w:val="24"/>
                <w:szCs w:val="24"/>
              </w:rPr>
              <w:t>o</w:t>
            </w:r>
            <w:r>
              <w:rPr>
                <w:rFonts w:ascii="Calibri" w:eastAsia="Calibri" w:hAnsi="Calibri" w:cs="Calibri"/>
                <w:b/>
                <w:spacing w:val="1"/>
                <w:position w:val="1"/>
                <w:sz w:val="24"/>
                <w:szCs w:val="24"/>
              </w:rPr>
              <w:t>li</w:t>
            </w:r>
            <w:r>
              <w:rPr>
                <w:rFonts w:ascii="Calibri" w:eastAsia="Calibri" w:hAnsi="Calibri" w:cs="Calibri"/>
                <w:b/>
                <w:spacing w:val="10"/>
                <w:position w:val="1"/>
                <w:sz w:val="24"/>
                <w:szCs w:val="24"/>
              </w:rPr>
              <w:t>c</w:t>
            </w:r>
            <w:r>
              <w:rPr>
                <w:rFonts w:ascii="Calibri" w:eastAsia="Calibri" w:hAnsi="Calibri" w:cs="Calibri"/>
                <w:b/>
                <w:spacing w:val="-13"/>
                <w:position w:val="1"/>
                <w:sz w:val="24"/>
                <w:szCs w:val="24"/>
              </w:rPr>
              <w:t>y</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199519CE" w14:textId="77777777" w:rsidR="00C8764A" w:rsidRDefault="00C8764A"/>
        </w:tc>
      </w:tr>
    </w:tbl>
    <w:p w14:paraId="462C2B0C" w14:textId="77777777" w:rsidR="00C8764A" w:rsidRDefault="00C8764A">
      <w:pPr>
        <w:spacing w:line="200" w:lineRule="exact"/>
      </w:pPr>
    </w:p>
    <w:p w14:paraId="277C4D38" w14:textId="77777777" w:rsidR="00C8764A" w:rsidRDefault="00C8764A">
      <w:pPr>
        <w:spacing w:line="200" w:lineRule="exact"/>
      </w:pPr>
    </w:p>
    <w:p w14:paraId="66AB195C" w14:textId="77777777" w:rsidR="00C8764A" w:rsidRDefault="00C8764A">
      <w:pPr>
        <w:spacing w:line="200" w:lineRule="exact"/>
      </w:pPr>
    </w:p>
    <w:p w14:paraId="4CF8CB38" w14:textId="77777777" w:rsidR="00C8764A" w:rsidRDefault="00C8764A">
      <w:pPr>
        <w:spacing w:line="200" w:lineRule="exact"/>
      </w:pPr>
    </w:p>
    <w:p w14:paraId="7F98F34A" w14:textId="77777777" w:rsidR="00C8764A" w:rsidRDefault="00C8764A">
      <w:pPr>
        <w:spacing w:line="200" w:lineRule="exact"/>
      </w:pPr>
    </w:p>
    <w:p w14:paraId="29BA56D2" w14:textId="77777777" w:rsidR="00C8764A" w:rsidRDefault="00C8764A">
      <w:pPr>
        <w:spacing w:before="1" w:line="280" w:lineRule="exact"/>
        <w:rPr>
          <w:sz w:val="28"/>
          <w:szCs w:val="28"/>
        </w:rPr>
      </w:pPr>
    </w:p>
    <w:p w14:paraId="6CA1705B" w14:textId="77777777" w:rsidR="00C8764A" w:rsidRDefault="00583C58">
      <w:pPr>
        <w:spacing w:before="7"/>
        <w:ind w:right="1426"/>
        <w:jc w:val="right"/>
        <w:rPr>
          <w:rFonts w:ascii="Calibri" w:eastAsia="Calibri" w:hAnsi="Calibri" w:cs="Calibri"/>
          <w:sz w:val="24"/>
          <w:szCs w:val="24"/>
        </w:rPr>
        <w:sectPr w:rsidR="00C8764A">
          <w:headerReference w:type="even" r:id="rId43"/>
          <w:headerReference w:type="default" r:id="rId44"/>
          <w:footerReference w:type="even" r:id="rId45"/>
          <w:footerReference w:type="default" r:id="rId46"/>
          <w:headerReference w:type="first" r:id="rId47"/>
          <w:footerReference w:type="first" r:id="rId48"/>
          <w:pgSz w:w="11940" w:h="16860"/>
          <w:pgMar w:top="920" w:right="0" w:bottom="280" w:left="0" w:header="721" w:footer="553" w:gutter="0"/>
          <w:cols w:space="720"/>
        </w:sectPr>
      </w:pPr>
      <w:r>
        <w:rPr>
          <w:rFonts w:ascii="Calibri" w:eastAsia="Calibri" w:hAnsi="Calibri" w:cs="Calibri"/>
          <w:spacing w:val="1"/>
          <w:sz w:val="24"/>
          <w:szCs w:val="24"/>
        </w:rPr>
        <w:t>16</w:t>
      </w:r>
    </w:p>
    <w:p w14:paraId="08604A7F" w14:textId="77777777" w:rsidR="00C8764A" w:rsidRDefault="00C8764A">
      <w:pPr>
        <w:spacing w:before="4" w:line="140" w:lineRule="exact"/>
        <w:rPr>
          <w:sz w:val="14"/>
          <w:szCs w:val="14"/>
        </w:rPr>
      </w:pPr>
    </w:p>
    <w:p w14:paraId="7116B24A" w14:textId="77777777" w:rsidR="00C8764A" w:rsidRDefault="00C8764A">
      <w:pPr>
        <w:spacing w:line="200" w:lineRule="exact"/>
      </w:pPr>
    </w:p>
    <w:p w14:paraId="0EC2BE04" w14:textId="77777777" w:rsidR="00C8764A" w:rsidRDefault="00C8764A">
      <w:pPr>
        <w:spacing w:line="200" w:lineRule="exact"/>
      </w:pPr>
    </w:p>
    <w:tbl>
      <w:tblPr>
        <w:tblW w:w="0" w:type="auto"/>
        <w:tblInd w:w="1437" w:type="dxa"/>
        <w:tblLayout w:type="fixed"/>
        <w:tblCellMar>
          <w:left w:w="0" w:type="dxa"/>
          <w:right w:w="0" w:type="dxa"/>
        </w:tblCellMar>
        <w:tblLook w:val="01E0" w:firstRow="1" w:lastRow="1" w:firstColumn="1" w:lastColumn="1" w:noHBand="0" w:noVBand="0"/>
      </w:tblPr>
      <w:tblGrid>
        <w:gridCol w:w="2182"/>
        <w:gridCol w:w="7571"/>
      </w:tblGrid>
      <w:tr w:rsidR="00C8764A" w14:paraId="3D99EDF0" w14:textId="77777777">
        <w:trPr>
          <w:trHeight w:hRule="exact" w:val="430"/>
        </w:trPr>
        <w:tc>
          <w:tcPr>
            <w:tcW w:w="2182" w:type="dxa"/>
            <w:tcBorders>
              <w:top w:val="single" w:sz="7" w:space="0" w:color="000000"/>
              <w:left w:val="single" w:sz="8" w:space="0" w:color="000000"/>
              <w:bottom w:val="nil"/>
              <w:right w:val="single" w:sz="8" w:space="0" w:color="000000"/>
            </w:tcBorders>
          </w:tcPr>
          <w:p w14:paraId="6000601D" w14:textId="77777777" w:rsidR="00C8764A" w:rsidRDefault="00583C58">
            <w:pPr>
              <w:spacing w:line="260" w:lineRule="exact"/>
              <w:ind w:left="-15"/>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spacing w:val="-2"/>
                <w:position w:val="1"/>
                <w:sz w:val="24"/>
                <w:szCs w:val="24"/>
              </w:rPr>
              <w:t>E</w:t>
            </w:r>
            <w:r>
              <w:rPr>
                <w:rFonts w:ascii="Calibri" w:eastAsia="Calibri" w:hAnsi="Calibri" w:cs="Calibri"/>
                <w:b/>
                <w:position w:val="1"/>
                <w:sz w:val="24"/>
                <w:szCs w:val="24"/>
              </w:rPr>
              <w:t>st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ma</w:t>
            </w:r>
            <w:r>
              <w:rPr>
                <w:rFonts w:ascii="Calibri" w:eastAsia="Calibri" w:hAnsi="Calibri" w:cs="Calibri"/>
                <w:b/>
                <w:position w:val="1"/>
                <w:sz w:val="24"/>
                <w:szCs w:val="24"/>
              </w:rPr>
              <w:t>ted</w:t>
            </w:r>
            <w:r>
              <w:rPr>
                <w:rFonts w:ascii="Calibri" w:eastAsia="Calibri" w:hAnsi="Calibri" w:cs="Calibri"/>
                <w:b/>
                <w:spacing w:val="2"/>
                <w:position w:val="1"/>
                <w:sz w:val="24"/>
                <w:szCs w:val="24"/>
              </w:rPr>
              <w:t xml:space="preserve"> </w:t>
            </w:r>
            <w:r>
              <w:rPr>
                <w:rFonts w:ascii="Calibri" w:eastAsia="Calibri" w:hAnsi="Calibri" w:cs="Calibri"/>
                <w:b/>
                <w:position w:val="1"/>
                <w:sz w:val="24"/>
                <w:szCs w:val="24"/>
              </w:rPr>
              <w:t>Y</w:t>
            </w:r>
            <w:r>
              <w:rPr>
                <w:rFonts w:ascii="Calibri" w:eastAsia="Calibri" w:hAnsi="Calibri" w:cs="Calibri"/>
                <w:b/>
                <w:spacing w:val="-1"/>
                <w:position w:val="1"/>
                <w:sz w:val="24"/>
                <w:szCs w:val="24"/>
              </w:rPr>
              <w:t>ea</w:t>
            </w:r>
            <w:r>
              <w:rPr>
                <w:rFonts w:ascii="Calibri" w:eastAsia="Calibri" w:hAnsi="Calibri" w:cs="Calibri"/>
                <w:b/>
                <w:position w:val="1"/>
                <w:sz w:val="24"/>
                <w:szCs w:val="24"/>
              </w:rPr>
              <w:t>r 1</w:t>
            </w:r>
          </w:p>
        </w:tc>
        <w:tc>
          <w:tcPr>
            <w:tcW w:w="7571" w:type="dxa"/>
            <w:vMerge w:val="restart"/>
            <w:tcBorders>
              <w:top w:val="single" w:sz="7" w:space="0" w:color="000000"/>
              <w:left w:val="single" w:sz="8" w:space="0" w:color="000000"/>
              <w:right w:val="single" w:sz="8" w:space="0" w:color="000000"/>
            </w:tcBorders>
          </w:tcPr>
          <w:p w14:paraId="09742F60" w14:textId="77777777" w:rsidR="00C8764A" w:rsidRDefault="00583C58">
            <w:pPr>
              <w:spacing w:line="260" w:lineRule="exact"/>
              <w:ind w:left="265"/>
              <w:rPr>
                <w:rFonts w:ascii="Calibri" w:eastAsia="Calibri" w:hAnsi="Calibri" w:cs="Calibri"/>
                <w:sz w:val="24"/>
                <w:szCs w:val="24"/>
              </w:rPr>
            </w:pPr>
            <w:proofErr w:type="gramStart"/>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te</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1"/>
                <w:position w:val="1"/>
                <w:sz w:val="24"/>
                <w:szCs w:val="24"/>
              </w:rPr>
              <w:t xml:space="preserve"> to</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al </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arg</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3"/>
                <w:position w:val="1"/>
                <w:sz w:val="24"/>
                <w:szCs w:val="24"/>
              </w:rPr>
              <w:t>y</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le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position w:val="1"/>
                <w:sz w:val="24"/>
                <w:szCs w:val="24"/>
              </w:rPr>
              <w:t>t</w:t>
            </w:r>
          </w:p>
          <w:p w14:paraId="494A2C7F" w14:textId="77777777" w:rsidR="00C8764A" w:rsidRDefault="00583C58">
            <w:pPr>
              <w:spacing w:line="280" w:lineRule="exact"/>
              <w:ind w:left="265"/>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ract</w:t>
            </w:r>
            <w:r>
              <w:rPr>
                <w:rFonts w:ascii="Calibri" w:eastAsia="Calibri" w:hAnsi="Calibri" w:cs="Calibri"/>
                <w:spacing w:val="2"/>
                <w:sz w:val="24"/>
                <w:szCs w:val="24"/>
              </w:rPr>
              <w:t xml:space="preserve"> </w:t>
            </w:r>
            <w:r>
              <w:rPr>
                <w:rFonts w:ascii="Calibri" w:eastAsia="Calibri" w:hAnsi="Calibri" w:cs="Calibri"/>
                <w:spacing w:val="-4"/>
                <w:sz w:val="24"/>
                <w:szCs w:val="24"/>
              </w:rPr>
              <w:t>Y</w:t>
            </w:r>
            <w:r>
              <w:rPr>
                <w:rFonts w:ascii="Calibri" w:eastAsia="Calibri" w:hAnsi="Calibri" w:cs="Calibri"/>
                <w:sz w:val="24"/>
                <w:szCs w:val="24"/>
              </w:rPr>
              <w:t>ear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pe</w:t>
            </w:r>
            <w:r>
              <w:rPr>
                <w:rFonts w:ascii="Calibri" w:eastAsia="Calibri" w:hAnsi="Calibri" w:cs="Calibri"/>
                <w:spacing w:val="-3"/>
                <w:sz w:val="24"/>
                <w:szCs w:val="24"/>
              </w:rPr>
              <w:t>c</w:t>
            </w:r>
            <w:r>
              <w:rPr>
                <w:rFonts w:ascii="Calibri" w:eastAsia="Calibri" w:hAnsi="Calibri" w:cs="Calibri"/>
                <w:spacing w:val="5"/>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w:t>
            </w:r>
          </w:p>
        </w:tc>
      </w:tr>
      <w:tr w:rsidR="00C8764A" w14:paraId="03554F66" w14:textId="77777777">
        <w:trPr>
          <w:trHeight w:hRule="exact" w:val="804"/>
        </w:trPr>
        <w:tc>
          <w:tcPr>
            <w:tcW w:w="2182" w:type="dxa"/>
            <w:tcBorders>
              <w:top w:val="nil"/>
              <w:left w:val="single" w:sz="8" w:space="0" w:color="000000"/>
              <w:bottom w:val="single" w:sz="7" w:space="0" w:color="000000"/>
              <w:right w:val="single" w:sz="8" w:space="0" w:color="000000"/>
            </w:tcBorders>
          </w:tcPr>
          <w:p w14:paraId="5549D5F2" w14:textId="77777777" w:rsidR="00C8764A" w:rsidRDefault="00C8764A">
            <w:pPr>
              <w:spacing w:before="9" w:line="100" w:lineRule="exact"/>
              <w:rPr>
                <w:sz w:val="10"/>
                <w:szCs w:val="10"/>
              </w:rPr>
            </w:pPr>
          </w:p>
          <w:p w14:paraId="0CA182E1" w14:textId="77777777" w:rsidR="00C8764A" w:rsidRDefault="00583C58">
            <w:pPr>
              <w:ind w:left="-15"/>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h</w:t>
            </w:r>
            <w:r>
              <w:rPr>
                <w:rFonts w:ascii="Calibri" w:eastAsia="Calibri" w:hAnsi="Calibri" w:cs="Calibri"/>
                <w:b/>
                <w:spacing w:val="-1"/>
                <w:sz w:val="24"/>
                <w:szCs w:val="24"/>
              </w:rPr>
              <w:t>arge</w:t>
            </w:r>
            <w:r>
              <w:rPr>
                <w:rFonts w:ascii="Calibri" w:eastAsia="Calibri" w:hAnsi="Calibri" w:cs="Calibri"/>
                <w:b/>
                <w:sz w:val="24"/>
                <w:szCs w:val="24"/>
              </w:rPr>
              <w:t>s”</w:t>
            </w:r>
          </w:p>
        </w:tc>
        <w:tc>
          <w:tcPr>
            <w:tcW w:w="7571" w:type="dxa"/>
            <w:vMerge/>
            <w:tcBorders>
              <w:left w:val="single" w:sz="8" w:space="0" w:color="000000"/>
              <w:bottom w:val="single" w:sz="7" w:space="0" w:color="000000"/>
              <w:right w:val="single" w:sz="8" w:space="0" w:color="000000"/>
            </w:tcBorders>
          </w:tcPr>
          <w:p w14:paraId="2B269CAC" w14:textId="77777777" w:rsidR="00C8764A" w:rsidRDefault="00C8764A"/>
        </w:tc>
      </w:tr>
      <w:tr w:rsidR="00C8764A" w14:paraId="77108904" w14:textId="77777777">
        <w:trPr>
          <w:trHeight w:hRule="exact" w:val="292"/>
        </w:trPr>
        <w:tc>
          <w:tcPr>
            <w:tcW w:w="2182" w:type="dxa"/>
            <w:tcBorders>
              <w:top w:val="single" w:sz="7" w:space="0" w:color="000000"/>
              <w:left w:val="single" w:sz="8" w:space="0" w:color="000000"/>
              <w:bottom w:val="nil"/>
              <w:right w:val="single" w:sz="8" w:space="0" w:color="000000"/>
            </w:tcBorders>
          </w:tcPr>
          <w:p w14:paraId="7AD3B885" w14:textId="77777777" w:rsidR="00C8764A" w:rsidRDefault="00583C58">
            <w:pPr>
              <w:spacing w:line="260" w:lineRule="exact"/>
              <w:ind w:left="-13"/>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E</w:t>
            </w:r>
            <w:r>
              <w:rPr>
                <w:rFonts w:ascii="Calibri" w:eastAsia="Calibri" w:hAnsi="Calibri" w:cs="Calibri"/>
                <w:b/>
                <w:position w:val="1"/>
                <w:sz w:val="24"/>
                <w:szCs w:val="24"/>
              </w:rPr>
              <w:t>st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ma</w:t>
            </w:r>
            <w:r>
              <w:rPr>
                <w:rFonts w:ascii="Calibri" w:eastAsia="Calibri" w:hAnsi="Calibri" w:cs="Calibri"/>
                <w:b/>
                <w:position w:val="1"/>
                <w:sz w:val="24"/>
                <w:szCs w:val="24"/>
              </w:rPr>
              <w:t>ted</w:t>
            </w:r>
            <w:r>
              <w:rPr>
                <w:rFonts w:ascii="Calibri" w:eastAsia="Calibri" w:hAnsi="Calibri" w:cs="Calibri"/>
                <w:b/>
                <w:spacing w:val="2"/>
                <w:position w:val="1"/>
                <w:sz w:val="24"/>
                <w:szCs w:val="24"/>
              </w:rPr>
              <w:t xml:space="preserve"> </w:t>
            </w:r>
            <w:r>
              <w:rPr>
                <w:rFonts w:ascii="Calibri" w:eastAsia="Calibri" w:hAnsi="Calibri" w:cs="Calibri"/>
                <w:b/>
                <w:position w:val="1"/>
                <w:sz w:val="24"/>
                <w:szCs w:val="24"/>
              </w:rPr>
              <w:t>Y</w:t>
            </w:r>
            <w:r>
              <w:rPr>
                <w:rFonts w:ascii="Calibri" w:eastAsia="Calibri" w:hAnsi="Calibri" w:cs="Calibri"/>
                <w:b/>
                <w:spacing w:val="-1"/>
                <w:position w:val="1"/>
                <w:sz w:val="24"/>
                <w:szCs w:val="24"/>
              </w:rPr>
              <w:t>ear</w:t>
            </w:r>
            <w:r>
              <w:rPr>
                <w:rFonts w:ascii="Calibri" w:eastAsia="Calibri" w:hAnsi="Calibri" w:cs="Calibri"/>
                <w:b/>
                <w:spacing w:val="6"/>
                <w:position w:val="1"/>
                <w:sz w:val="24"/>
                <w:szCs w:val="24"/>
              </w:rPr>
              <w:t>l</w:t>
            </w:r>
            <w:r>
              <w:rPr>
                <w:rFonts w:ascii="Calibri" w:eastAsia="Calibri" w:hAnsi="Calibri" w:cs="Calibri"/>
                <w:b/>
                <w:position w:val="1"/>
                <w:sz w:val="24"/>
                <w:szCs w:val="24"/>
              </w:rPr>
              <w:t>y</w:t>
            </w:r>
          </w:p>
        </w:tc>
        <w:tc>
          <w:tcPr>
            <w:tcW w:w="7571" w:type="dxa"/>
            <w:vMerge w:val="restart"/>
            <w:tcBorders>
              <w:top w:val="single" w:sz="7" w:space="0" w:color="000000"/>
              <w:left w:val="single" w:sz="8" w:space="0" w:color="000000"/>
              <w:right w:val="single" w:sz="8" w:space="0" w:color="000000"/>
            </w:tcBorders>
          </w:tcPr>
          <w:p w14:paraId="275AB690" w14:textId="77777777" w:rsidR="00C8764A" w:rsidRDefault="00583C58">
            <w:pPr>
              <w:spacing w:line="260" w:lineRule="exact"/>
              <w:ind w:left="268"/>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pur</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27"/>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spacing w:val="2"/>
                <w:position w:val="1"/>
                <w:sz w:val="24"/>
                <w:szCs w:val="24"/>
              </w:rPr>
              <w:t>’</w:t>
            </w:r>
            <w:r>
              <w:rPr>
                <w:rFonts w:ascii="Calibri" w:eastAsia="Calibri" w:hAnsi="Calibri" w:cs="Calibri"/>
                <w:position w:val="1"/>
                <w:sz w:val="24"/>
                <w:szCs w:val="24"/>
              </w:rPr>
              <w:t>s</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nnu</w:t>
            </w:r>
            <w:r>
              <w:rPr>
                <w:rFonts w:ascii="Calibri" w:eastAsia="Calibri" w:hAnsi="Calibri" w:cs="Calibri"/>
                <w:position w:val="1"/>
                <w:sz w:val="24"/>
                <w:szCs w:val="24"/>
              </w:rPr>
              <w:t>al</w:t>
            </w:r>
            <w:r>
              <w:rPr>
                <w:rFonts w:ascii="Calibri" w:eastAsia="Calibri" w:hAnsi="Calibri" w:cs="Calibri"/>
                <w:spacing w:val="25"/>
                <w:position w:val="1"/>
                <w:sz w:val="24"/>
                <w:szCs w:val="24"/>
              </w:rPr>
              <w:t xml:space="preserve"> </w:t>
            </w:r>
            <w:proofErr w:type="gramStart"/>
            <w:r>
              <w:rPr>
                <w:rFonts w:ascii="Calibri" w:eastAsia="Calibri" w:hAnsi="Calibri" w:cs="Calibri"/>
                <w:position w:val="1"/>
                <w:sz w:val="24"/>
                <w:szCs w:val="24"/>
              </w:rPr>
              <w:t>li</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i</w:t>
            </w:r>
            <w:r>
              <w:rPr>
                <w:rFonts w:ascii="Calibri" w:eastAsia="Calibri" w:hAnsi="Calibri" w:cs="Calibri"/>
                <w:position w:val="1"/>
                <w:sz w:val="24"/>
                <w:szCs w:val="24"/>
              </w:rPr>
              <w:t>l</w:t>
            </w:r>
            <w:r>
              <w:rPr>
                <w:rFonts w:ascii="Calibri" w:eastAsia="Calibri" w:hAnsi="Calibri" w:cs="Calibri"/>
                <w:spacing w:val="1"/>
                <w:position w:val="1"/>
                <w:sz w:val="24"/>
                <w:szCs w:val="24"/>
              </w:rPr>
              <w:t>ity</w:t>
            </w:r>
            <w:proofErr w:type="gramEnd"/>
          </w:p>
          <w:p w14:paraId="5E1A809C" w14:textId="77777777" w:rsidR="00C8764A" w:rsidRDefault="00583C58">
            <w:pPr>
              <w:spacing w:line="260" w:lineRule="exact"/>
              <w:ind w:left="268"/>
              <w:rPr>
                <w:rFonts w:ascii="Calibri" w:eastAsia="Calibri" w:hAnsi="Calibri" w:cs="Calibri"/>
                <w:sz w:val="24"/>
                <w:szCs w:val="24"/>
              </w:rPr>
            </w:pPr>
            <w:r>
              <w:rPr>
                <w:rFonts w:ascii="Calibri" w:eastAsia="Calibri" w:hAnsi="Calibri" w:cs="Calibri"/>
                <w:spacing w:val="1"/>
                <w:sz w:val="24"/>
                <w:szCs w:val="24"/>
              </w:rPr>
              <w:t>unde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cla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proofErr w:type="gramStart"/>
            <w:r>
              <w:rPr>
                <w:rFonts w:ascii="Calibri" w:eastAsia="Calibri" w:hAnsi="Calibri" w:cs="Calibri"/>
                <w:spacing w:val="-2"/>
                <w:sz w:val="24"/>
                <w:szCs w:val="24"/>
              </w:rPr>
              <w:t>1</w:t>
            </w:r>
            <w:r>
              <w:rPr>
                <w:rFonts w:ascii="Calibri" w:eastAsia="Calibri" w:hAnsi="Calibri" w:cs="Calibri"/>
                <w:spacing w:val="1"/>
                <w:sz w:val="24"/>
                <w:szCs w:val="24"/>
              </w:rPr>
              <w:t>1</w:t>
            </w:r>
            <w:r>
              <w:rPr>
                <w:rFonts w:ascii="Calibri" w:eastAsia="Calibri" w:hAnsi="Calibri" w:cs="Calibri"/>
                <w:sz w:val="24"/>
                <w:szCs w:val="24"/>
              </w:rPr>
              <w:t>.2</w:t>
            </w:r>
            <w:r>
              <w:rPr>
                <w:rFonts w:ascii="Calibri" w:eastAsia="Calibri" w:hAnsi="Calibri" w:cs="Calibri"/>
                <w:spacing w:val="2"/>
                <w:sz w:val="24"/>
                <w:szCs w:val="24"/>
              </w:rPr>
              <w:t xml:space="preserve"> </w:t>
            </w:r>
            <w:r>
              <w:rPr>
                <w:rFonts w:ascii="Calibri" w:eastAsia="Calibri" w:hAnsi="Calibri" w:cs="Calibri"/>
                <w:sz w:val="24"/>
                <w:szCs w:val="24"/>
              </w:rPr>
              <w:t>:</w:t>
            </w:r>
            <w:proofErr w:type="gramEnd"/>
          </w:p>
          <w:p w14:paraId="39C4D9C2" w14:textId="77777777" w:rsidR="00C8764A" w:rsidRDefault="00C8764A">
            <w:pPr>
              <w:spacing w:before="10" w:line="100" w:lineRule="exact"/>
              <w:rPr>
                <w:sz w:val="11"/>
                <w:szCs w:val="11"/>
              </w:rPr>
            </w:pPr>
          </w:p>
          <w:p w14:paraId="4FE2AF55" w14:textId="77777777" w:rsidR="00C8764A" w:rsidRDefault="00583C58">
            <w:pPr>
              <w:ind w:left="268"/>
              <w:rPr>
                <w:rFonts w:ascii="Calibri" w:eastAsia="Calibri" w:hAnsi="Calibri" w:cs="Calibri"/>
                <w:sz w:val="24"/>
                <w:szCs w:val="24"/>
              </w:rPr>
            </w:pPr>
            <w:proofErr w:type="spellStart"/>
            <w:r>
              <w:rPr>
                <w:rFonts w:ascii="Calibri" w:eastAsia="Calibri" w:hAnsi="Calibri" w:cs="Calibri"/>
                <w:spacing w:val="3"/>
                <w:sz w:val="24"/>
                <w:szCs w:val="24"/>
              </w:rPr>
              <w:t>i</w:t>
            </w:r>
            <w:proofErr w:type="spellEnd"/>
            <w:r>
              <w:rPr>
                <w:rFonts w:ascii="Calibri" w:eastAsia="Calibri" w:hAnsi="Calibri" w:cs="Calibri"/>
                <w:sz w:val="24"/>
                <w:szCs w:val="24"/>
              </w:rPr>
              <w:t xml:space="preserve">) </w:t>
            </w:r>
            <w:r>
              <w:rPr>
                <w:rFonts w:ascii="Calibri" w:eastAsia="Calibri" w:hAnsi="Calibri" w:cs="Calibri"/>
                <w:spacing w:val="1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pacing w:val="3"/>
                <w:sz w:val="24"/>
                <w:szCs w:val="24"/>
              </w:rPr>
              <w:t>i</w:t>
            </w:r>
            <w:r>
              <w:rPr>
                <w:rFonts w:ascii="Calibri" w:eastAsia="Calibri" w:hAnsi="Calibri" w:cs="Calibri"/>
                <w:sz w:val="24"/>
                <w:szCs w:val="24"/>
              </w:rPr>
              <w:t xml:space="preserve">rst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Y</w:t>
            </w:r>
            <w:r>
              <w:rPr>
                <w:rFonts w:ascii="Calibri" w:eastAsia="Calibri" w:hAnsi="Calibri" w:cs="Calibri"/>
                <w:spacing w:val="-2"/>
                <w:sz w:val="24"/>
                <w:szCs w:val="24"/>
              </w:rPr>
              <w:t>e</w:t>
            </w:r>
            <w:r>
              <w:rPr>
                <w:rFonts w:ascii="Calibri" w:eastAsia="Calibri" w:hAnsi="Calibri" w:cs="Calibri"/>
                <w:sz w:val="24"/>
                <w:szCs w:val="24"/>
              </w:rPr>
              <w:t>ar,</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ima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Y</w:t>
            </w:r>
            <w:r>
              <w:rPr>
                <w:rFonts w:ascii="Calibri" w:eastAsia="Calibri" w:hAnsi="Calibri" w:cs="Calibri"/>
                <w:sz w:val="24"/>
                <w:szCs w:val="24"/>
              </w:rPr>
              <w:t>ear</w:t>
            </w:r>
            <w:r>
              <w:rPr>
                <w:rFonts w:ascii="Calibri" w:eastAsia="Calibri" w:hAnsi="Calibri" w:cs="Calibri"/>
                <w:spacing w:val="1"/>
                <w:sz w:val="24"/>
                <w:szCs w:val="24"/>
              </w:rPr>
              <w:t xml:space="preserve"> </w:t>
            </w:r>
            <w:r>
              <w:rPr>
                <w:rFonts w:ascii="Calibri" w:eastAsia="Calibri" w:hAnsi="Calibri" w:cs="Calibri"/>
                <w:sz w:val="24"/>
                <w:szCs w:val="24"/>
              </w:rPr>
              <w:t xml:space="preserve">1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466D3123" w14:textId="77777777" w:rsidR="00C8764A" w:rsidRDefault="00C8764A">
            <w:pPr>
              <w:spacing w:before="6" w:line="100" w:lineRule="exact"/>
              <w:rPr>
                <w:sz w:val="10"/>
                <w:szCs w:val="10"/>
              </w:rPr>
            </w:pPr>
          </w:p>
          <w:p w14:paraId="6602DCB6" w14:textId="77777777" w:rsidR="00C8764A" w:rsidRDefault="00C8764A">
            <w:pPr>
              <w:spacing w:line="200" w:lineRule="exact"/>
            </w:pPr>
          </w:p>
          <w:p w14:paraId="16DA1985" w14:textId="77777777" w:rsidR="00C8764A" w:rsidRDefault="00C8764A">
            <w:pPr>
              <w:spacing w:line="200" w:lineRule="exact"/>
            </w:pPr>
          </w:p>
          <w:p w14:paraId="4811D045" w14:textId="77777777" w:rsidR="00C8764A" w:rsidRDefault="00583C58">
            <w:pPr>
              <w:ind w:left="268" w:right="748"/>
              <w:rPr>
                <w:rFonts w:ascii="Calibri" w:eastAsia="Calibri" w:hAnsi="Calibri" w:cs="Calibri"/>
                <w:sz w:val="24"/>
                <w:szCs w:val="24"/>
              </w:rPr>
            </w:pPr>
            <w:r>
              <w:rPr>
                <w:rFonts w:ascii="Calibri" w:eastAsia="Calibri" w:hAnsi="Calibri" w:cs="Calibri"/>
                <w:sz w:val="24"/>
                <w:szCs w:val="24"/>
              </w:rPr>
              <w:t xml:space="preserve">ii) </w:t>
            </w:r>
            <w:r>
              <w:rPr>
                <w:rFonts w:ascii="Calibri" w:eastAsia="Calibri" w:hAnsi="Calibri" w:cs="Calibri"/>
                <w:spacing w:val="13"/>
                <w:sz w:val="24"/>
                <w:szCs w:val="24"/>
              </w:rPr>
              <w:t xml:space="preserve"> </w:t>
            </w:r>
            <w:proofErr w:type="gramStart"/>
            <w:r>
              <w:rPr>
                <w:rFonts w:ascii="Calibri" w:eastAsia="Calibri" w:hAnsi="Calibri" w:cs="Calibri"/>
                <w:sz w:val="24"/>
                <w:szCs w:val="24"/>
              </w:rPr>
              <w:t xml:space="preserve">in </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roofErr w:type="gramEnd"/>
            <w:r>
              <w:rPr>
                <w:rFonts w:ascii="Calibri" w:eastAsia="Calibri" w:hAnsi="Calibri" w:cs="Calibri"/>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 xml:space="preserve">t </w:t>
            </w:r>
            <w:r>
              <w:rPr>
                <w:rFonts w:ascii="Calibri" w:eastAsia="Calibri" w:hAnsi="Calibri" w:cs="Calibri"/>
                <w:spacing w:val="3"/>
                <w:sz w:val="24"/>
                <w:szCs w:val="24"/>
              </w:rPr>
              <w:t xml:space="preserve"> </w:t>
            </w:r>
            <w:r>
              <w:rPr>
                <w:rFonts w:ascii="Calibri" w:eastAsia="Calibri" w:hAnsi="Calibri" w:cs="Calibri"/>
                <w:spacing w:val="-4"/>
                <w:sz w:val="24"/>
                <w:szCs w:val="24"/>
              </w:rPr>
              <w:t>Y</w:t>
            </w:r>
            <w:r>
              <w:rPr>
                <w:rFonts w:ascii="Calibri" w:eastAsia="Calibri" w:hAnsi="Calibri" w:cs="Calibri"/>
                <w:sz w:val="24"/>
                <w:szCs w:val="24"/>
              </w:rPr>
              <w:t xml:space="preserve">ears, </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aid </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v</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l</w:t>
            </w:r>
            <w:r>
              <w:rPr>
                <w:rFonts w:ascii="Calibri" w:eastAsia="Calibri" w:hAnsi="Calibri" w:cs="Calibri"/>
                <w:spacing w:val="1"/>
                <w:sz w:val="24"/>
                <w:szCs w:val="24"/>
              </w:rPr>
              <w:t>-of</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Y</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6E6FAF72" w14:textId="77777777" w:rsidR="00C8764A" w:rsidRDefault="00C8764A">
            <w:pPr>
              <w:spacing w:before="7" w:line="100" w:lineRule="exact"/>
              <w:rPr>
                <w:sz w:val="10"/>
                <w:szCs w:val="10"/>
              </w:rPr>
            </w:pPr>
          </w:p>
          <w:p w14:paraId="4DAA9416" w14:textId="77777777" w:rsidR="00C8764A" w:rsidRDefault="00C8764A">
            <w:pPr>
              <w:spacing w:line="200" w:lineRule="exact"/>
            </w:pPr>
          </w:p>
          <w:p w14:paraId="23FFEA95" w14:textId="77777777" w:rsidR="00C8764A" w:rsidRDefault="00C8764A">
            <w:pPr>
              <w:spacing w:line="200" w:lineRule="exact"/>
            </w:pPr>
          </w:p>
          <w:p w14:paraId="2BD720C2" w14:textId="77777777" w:rsidR="00C8764A" w:rsidRDefault="00583C58">
            <w:pPr>
              <w:ind w:left="95" w:right="386" w:firstLine="254"/>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z w:val="24"/>
                <w:szCs w:val="24"/>
              </w:rPr>
              <w:t>ii)</w:t>
            </w:r>
            <w:r>
              <w:rPr>
                <w:rFonts w:ascii="Calibri" w:eastAsia="Calibri" w:hAnsi="Calibri" w:cs="Calibri"/>
                <w:spacing w:val="-1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fte</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ar</w:t>
            </w:r>
            <w:r>
              <w:rPr>
                <w:rFonts w:ascii="Calibri" w:eastAsia="Calibri" w:hAnsi="Calibri" w:cs="Calibri"/>
                <w:spacing w:val="-2"/>
                <w:sz w:val="24"/>
                <w:szCs w:val="24"/>
              </w:rPr>
              <w:t>g</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i</w:t>
            </w:r>
            <w:r>
              <w:rPr>
                <w:rFonts w:ascii="Calibri" w:eastAsia="Calibri" w:hAnsi="Calibri" w:cs="Calibri"/>
                <w:sz w:val="24"/>
                <w:szCs w:val="24"/>
              </w:rPr>
              <w:t>d</w:t>
            </w:r>
            <w:r>
              <w:rPr>
                <w:rFonts w:ascii="Calibri" w:eastAsia="Calibri" w:hAnsi="Calibri" w:cs="Calibri"/>
                <w:spacing w:val="-1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a</w:t>
            </w:r>
            <w:r>
              <w:rPr>
                <w:rFonts w:ascii="Calibri" w:eastAsia="Calibri" w:hAnsi="Calibri" w:cs="Calibri"/>
                <w:spacing w:val="2"/>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last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ract</w:t>
            </w:r>
            <w:r>
              <w:rPr>
                <w:rFonts w:ascii="Calibri" w:eastAsia="Calibri" w:hAnsi="Calibri" w:cs="Calibri"/>
                <w:spacing w:val="2"/>
                <w:sz w:val="24"/>
                <w:szCs w:val="24"/>
              </w:rPr>
              <w:t xml:space="preserve"> </w:t>
            </w:r>
            <w:r>
              <w:rPr>
                <w:rFonts w:ascii="Calibri" w:eastAsia="Calibri" w:hAnsi="Calibri" w:cs="Calibri"/>
                <w:spacing w:val="-4"/>
                <w:sz w:val="24"/>
                <w:szCs w:val="24"/>
              </w:rPr>
              <w:t>Y</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7"/>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ract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w:t>
            </w:r>
          </w:p>
        </w:tc>
      </w:tr>
      <w:tr w:rsidR="00C8764A" w14:paraId="78CA3800" w14:textId="77777777">
        <w:trPr>
          <w:trHeight w:hRule="exact" w:val="949"/>
        </w:trPr>
        <w:tc>
          <w:tcPr>
            <w:tcW w:w="2182" w:type="dxa"/>
            <w:vMerge w:val="restart"/>
            <w:tcBorders>
              <w:top w:val="nil"/>
              <w:left w:val="single" w:sz="8" w:space="0" w:color="000000"/>
              <w:right w:val="single" w:sz="8" w:space="0" w:color="000000"/>
            </w:tcBorders>
          </w:tcPr>
          <w:p w14:paraId="506556CA" w14:textId="77777777" w:rsidR="00C8764A" w:rsidRDefault="00583C58">
            <w:pPr>
              <w:spacing w:line="260" w:lineRule="exact"/>
              <w:ind w:left="-13"/>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h</w:t>
            </w:r>
            <w:r>
              <w:rPr>
                <w:rFonts w:ascii="Calibri" w:eastAsia="Calibri" w:hAnsi="Calibri" w:cs="Calibri"/>
                <w:b/>
                <w:spacing w:val="-1"/>
                <w:position w:val="1"/>
                <w:sz w:val="24"/>
                <w:szCs w:val="24"/>
              </w:rPr>
              <w:t>arge</w:t>
            </w:r>
            <w:r>
              <w:rPr>
                <w:rFonts w:ascii="Calibri" w:eastAsia="Calibri" w:hAnsi="Calibri" w:cs="Calibri"/>
                <w:b/>
                <w:position w:val="1"/>
                <w:sz w:val="24"/>
                <w:szCs w:val="24"/>
              </w:rPr>
              <w:t>s"</w:t>
            </w:r>
          </w:p>
        </w:tc>
        <w:tc>
          <w:tcPr>
            <w:tcW w:w="7571" w:type="dxa"/>
            <w:vMerge/>
            <w:tcBorders>
              <w:left w:val="single" w:sz="8" w:space="0" w:color="000000"/>
              <w:right w:val="single" w:sz="8" w:space="0" w:color="000000"/>
            </w:tcBorders>
          </w:tcPr>
          <w:p w14:paraId="5ABF526E" w14:textId="77777777" w:rsidR="00C8764A" w:rsidRDefault="00C8764A"/>
        </w:tc>
      </w:tr>
      <w:tr w:rsidR="00C8764A" w14:paraId="163B13F9" w14:textId="77777777">
        <w:trPr>
          <w:trHeight w:hRule="exact" w:val="1092"/>
        </w:trPr>
        <w:tc>
          <w:tcPr>
            <w:tcW w:w="2182" w:type="dxa"/>
            <w:vMerge/>
            <w:tcBorders>
              <w:left w:val="single" w:sz="8" w:space="0" w:color="000000"/>
              <w:right w:val="single" w:sz="8" w:space="0" w:color="000000"/>
            </w:tcBorders>
          </w:tcPr>
          <w:p w14:paraId="00D34360" w14:textId="77777777" w:rsidR="00C8764A" w:rsidRDefault="00C8764A"/>
        </w:tc>
        <w:tc>
          <w:tcPr>
            <w:tcW w:w="7571" w:type="dxa"/>
            <w:vMerge/>
            <w:tcBorders>
              <w:left w:val="single" w:sz="8" w:space="0" w:color="000000"/>
              <w:right w:val="single" w:sz="8" w:space="0" w:color="000000"/>
            </w:tcBorders>
          </w:tcPr>
          <w:p w14:paraId="43CC7897" w14:textId="77777777" w:rsidR="00C8764A" w:rsidRDefault="00C8764A"/>
        </w:tc>
      </w:tr>
      <w:tr w:rsidR="00C8764A" w14:paraId="4CCC45DF" w14:textId="77777777">
        <w:trPr>
          <w:trHeight w:hRule="exact" w:val="1702"/>
        </w:trPr>
        <w:tc>
          <w:tcPr>
            <w:tcW w:w="2182" w:type="dxa"/>
            <w:vMerge/>
            <w:tcBorders>
              <w:left w:val="single" w:sz="8" w:space="0" w:color="000000"/>
              <w:bottom w:val="single" w:sz="8" w:space="0" w:color="000000"/>
              <w:right w:val="single" w:sz="8" w:space="0" w:color="000000"/>
            </w:tcBorders>
          </w:tcPr>
          <w:p w14:paraId="7379F199" w14:textId="77777777" w:rsidR="00C8764A" w:rsidRDefault="00C8764A"/>
        </w:tc>
        <w:tc>
          <w:tcPr>
            <w:tcW w:w="7571" w:type="dxa"/>
            <w:vMerge/>
            <w:tcBorders>
              <w:left w:val="single" w:sz="8" w:space="0" w:color="000000"/>
              <w:bottom w:val="single" w:sz="8" w:space="0" w:color="000000"/>
              <w:right w:val="single" w:sz="8" w:space="0" w:color="000000"/>
            </w:tcBorders>
          </w:tcPr>
          <w:p w14:paraId="283678FD" w14:textId="77777777" w:rsidR="00C8764A" w:rsidRDefault="00C8764A"/>
        </w:tc>
      </w:tr>
      <w:tr w:rsidR="00C8764A" w14:paraId="549FCEB3" w14:textId="77777777">
        <w:trPr>
          <w:trHeight w:hRule="exact" w:val="287"/>
        </w:trPr>
        <w:tc>
          <w:tcPr>
            <w:tcW w:w="2182" w:type="dxa"/>
            <w:tcBorders>
              <w:top w:val="single" w:sz="8" w:space="0" w:color="000000"/>
              <w:left w:val="single" w:sz="8" w:space="0" w:color="000000"/>
              <w:bottom w:val="nil"/>
              <w:right w:val="single" w:sz="8" w:space="0" w:color="000000"/>
            </w:tcBorders>
          </w:tcPr>
          <w:p w14:paraId="53A14C2F" w14:textId="77777777" w:rsidR="00C8764A" w:rsidRDefault="00583C58">
            <w:pPr>
              <w:spacing w:line="260" w:lineRule="exact"/>
              <w:ind w:left="-15"/>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E</w:t>
            </w:r>
            <w:r>
              <w:rPr>
                <w:rFonts w:ascii="Calibri" w:eastAsia="Calibri" w:hAnsi="Calibri" w:cs="Calibri"/>
                <w:b/>
                <w:spacing w:val="1"/>
                <w:position w:val="1"/>
                <w:sz w:val="24"/>
                <w:szCs w:val="24"/>
              </w:rPr>
              <w:t>qu</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li</w:t>
            </w:r>
            <w:r>
              <w:rPr>
                <w:rFonts w:ascii="Calibri" w:eastAsia="Calibri" w:hAnsi="Calibri" w:cs="Calibri"/>
                <w:b/>
                <w:spacing w:val="6"/>
                <w:position w:val="1"/>
                <w:sz w:val="24"/>
                <w:szCs w:val="24"/>
              </w:rPr>
              <w:t>t</w:t>
            </w:r>
            <w:r>
              <w:rPr>
                <w:rFonts w:ascii="Calibri" w:eastAsia="Calibri" w:hAnsi="Calibri" w:cs="Calibri"/>
                <w:b/>
                <w:position w:val="1"/>
                <w:sz w:val="24"/>
                <w:szCs w:val="24"/>
              </w:rPr>
              <w:t>y</w:t>
            </w:r>
            <w:r>
              <w:rPr>
                <w:rFonts w:ascii="Calibri" w:eastAsia="Calibri" w:hAnsi="Calibri" w:cs="Calibri"/>
                <w:b/>
                <w:spacing w:val="-10"/>
                <w:position w:val="1"/>
                <w:sz w:val="24"/>
                <w:szCs w:val="24"/>
              </w:rPr>
              <w:t xml:space="preserve"> </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nd</w:t>
            </w:r>
          </w:p>
        </w:tc>
        <w:tc>
          <w:tcPr>
            <w:tcW w:w="7571" w:type="dxa"/>
            <w:vMerge w:val="restart"/>
            <w:tcBorders>
              <w:top w:val="single" w:sz="8" w:space="0" w:color="000000"/>
              <w:left w:val="single" w:sz="8" w:space="0" w:color="000000"/>
              <w:right w:val="single" w:sz="8" w:space="0" w:color="000000"/>
            </w:tcBorders>
          </w:tcPr>
          <w:p w14:paraId="6DF48E8C" w14:textId="77777777" w:rsidR="00C8764A" w:rsidRDefault="00583C58">
            <w:pPr>
              <w:spacing w:line="280" w:lineRule="exact"/>
              <w:ind w:left="263"/>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0"/>
                <w:sz w:val="24"/>
                <w:szCs w:val="24"/>
              </w:rPr>
              <w:t xml:space="preserve"> </w:t>
            </w:r>
            <w:r>
              <w:rPr>
                <w:rFonts w:ascii="Calibri" w:eastAsia="Calibri" w:hAnsi="Calibri" w:cs="Calibri"/>
                <w:sz w:val="24"/>
                <w:szCs w:val="24"/>
              </w:rPr>
              <w:t>UK</w:t>
            </w:r>
            <w:r>
              <w:rPr>
                <w:rFonts w:ascii="Calibri" w:eastAsia="Calibri" w:hAnsi="Calibri" w:cs="Calibri"/>
                <w:spacing w:val="27"/>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pacing w:val="3"/>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6"/>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2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1"/>
                <w:sz w:val="24"/>
                <w:szCs w:val="24"/>
              </w:rPr>
              <w:t xml:space="preserve"> </w:t>
            </w:r>
            <w:r>
              <w:rPr>
                <w:rFonts w:ascii="Calibri" w:eastAsia="Calibri" w:hAnsi="Calibri" w:cs="Calibri"/>
                <w:sz w:val="24"/>
                <w:szCs w:val="24"/>
              </w:rPr>
              <w:t>as</w:t>
            </w:r>
            <w:r>
              <w:rPr>
                <w:rFonts w:ascii="Calibri" w:eastAsia="Calibri" w:hAnsi="Calibri" w:cs="Calibri"/>
                <w:spacing w:val="2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31"/>
                <w:sz w:val="24"/>
                <w:szCs w:val="24"/>
              </w:rPr>
              <w:t xml:space="preserve"> </w:t>
            </w:r>
            <w:r>
              <w:rPr>
                <w:rFonts w:ascii="Calibri" w:eastAsia="Calibri" w:hAnsi="Calibri" w:cs="Calibri"/>
                <w:sz w:val="24"/>
                <w:szCs w:val="24"/>
              </w:rPr>
              <w:t>as</w:t>
            </w:r>
            <w:r>
              <w:rPr>
                <w:rFonts w:ascii="Calibri" w:eastAsia="Calibri" w:hAnsi="Calibri" w:cs="Calibri"/>
                <w:spacing w:val="27"/>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ay</w:t>
            </w:r>
            <w:r>
              <w:rPr>
                <w:rFonts w:ascii="Calibri" w:eastAsia="Calibri" w:hAnsi="Calibri" w:cs="Calibri"/>
                <w:spacing w:val="2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3"/>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5A0D8B24" w14:textId="77777777" w:rsidR="00C8764A" w:rsidRDefault="00583C58">
            <w:pPr>
              <w:ind w:left="263"/>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z w:val="24"/>
                <w:szCs w:val="24"/>
              </w:rPr>
              <w:t>lac</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an e</w:t>
            </w:r>
            <w:r>
              <w:rPr>
                <w:rFonts w:ascii="Calibri" w:eastAsia="Calibri" w:hAnsi="Calibri" w:cs="Calibri"/>
                <w:spacing w:val="-1"/>
                <w:sz w:val="24"/>
                <w:szCs w:val="24"/>
              </w:rPr>
              <w:t>q</w:t>
            </w:r>
            <w:r>
              <w:rPr>
                <w:rFonts w:ascii="Calibri" w:eastAsia="Calibri" w:hAnsi="Calibri" w:cs="Calibri"/>
                <w:spacing w:val="2"/>
                <w:sz w:val="24"/>
                <w:szCs w:val="24"/>
              </w:rPr>
              <w:t>u</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al</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4"/>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t</w:t>
            </w:r>
            <w:r>
              <w:rPr>
                <w:rFonts w:ascii="Calibri" w:eastAsia="Calibri" w:hAnsi="Calibri" w:cs="Calibri"/>
                <w:sz w:val="24"/>
                <w:szCs w:val="24"/>
              </w:rPr>
              <w:t xml:space="preserve">ime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2"/>
                <w:sz w:val="24"/>
                <w:szCs w:val="24"/>
              </w:rPr>
              <w:t>e</w:t>
            </w:r>
            <w:r>
              <w:rPr>
                <w:rFonts w:ascii="Calibri" w:eastAsia="Calibri" w:hAnsi="Calibri" w:cs="Calibri"/>
                <w:sz w:val="24"/>
                <w:szCs w:val="24"/>
              </w:rPr>
              <w:t>;</w:t>
            </w:r>
          </w:p>
        </w:tc>
      </w:tr>
      <w:tr w:rsidR="00C8764A" w14:paraId="3922B69C" w14:textId="77777777">
        <w:trPr>
          <w:trHeight w:hRule="exact" w:val="277"/>
        </w:trPr>
        <w:tc>
          <w:tcPr>
            <w:tcW w:w="2182" w:type="dxa"/>
            <w:tcBorders>
              <w:top w:val="nil"/>
              <w:left w:val="single" w:sz="8" w:space="0" w:color="000000"/>
              <w:bottom w:val="nil"/>
              <w:right w:val="single" w:sz="8" w:space="0" w:color="000000"/>
            </w:tcBorders>
          </w:tcPr>
          <w:p w14:paraId="11C99514" w14:textId="77777777" w:rsidR="00C8764A" w:rsidRDefault="00583C58">
            <w:pPr>
              <w:spacing w:line="240" w:lineRule="exact"/>
              <w:ind w:left="-15"/>
              <w:rPr>
                <w:rFonts w:ascii="Calibri" w:eastAsia="Calibri" w:hAnsi="Calibri" w:cs="Calibri"/>
                <w:sz w:val="24"/>
                <w:szCs w:val="24"/>
              </w:rPr>
            </w:pPr>
            <w:r>
              <w:rPr>
                <w:rFonts w:ascii="Calibri" w:eastAsia="Calibri" w:hAnsi="Calibri" w:cs="Calibri"/>
                <w:b/>
                <w:position w:val="1"/>
                <w:sz w:val="24"/>
                <w:szCs w:val="24"/>
              </w:rPr>
              <w:t>H</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ma</w:t>
            </w:r>
            <w:r>
              <w:rPr>
                <w:rFonts w:ascii="Calibri" w:eastAsia="Calibri" w:hAnsi="Calibri" w:cs="Calibri"/>
                <w:b/>
                <w:position w:val="1"/>
                <w:sz w:val="24"/>
                <w:szCs w:val="24"/>
              </w:rPr>
              <w:t>n</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g</w:t>
            </w:r>
            <w:r>
              <w:rPr>
                <w:rFonts w:ascii="Calibri" w:eastAsia="Calibri" w:hAnsi="Calibri" w:cs="Calibri"/>
                <w:b/>
                <w:spacing w:val="2"/>
                <w:position w:val="1"/>
                <w:sz w:val="24"/>
                <w:szCs w:val="24"/>
              </w:rPr>
              <w:t>h</w:t>
            </w:r>
            <w:r>
              <w:rPr>
                <w:rFonts w:ascii="Calibri" w:eastAsia="Calibri" w:hAnsi="Calibri" w:cs="Calibri"/>
                <w:b/>
                <w:spacing w:val="1"/>
                <w:position w:val="1"/>
                <w:sz w:val="24"/>
                <w:szCs w:val="24"/>
              </w:rPr>
              <w:t>t</w:t>
            </w:r>
            <w:r>
              <w:rPr>
                <w:rFonts w:ascii="Calibri" w:eastAsia="Calibri" w:hAnsi="Calibri" w:cs="Calibri"/>
                <w:b/>
                <w:position w:val="1"/>
                <w:sz w:val="24"/>
                <w:szCs w:val="24"/>
              </w:rPr>
              <w:t>s</w:t>
            </w:r>
          </w:p>
        </w:tc>
        <w:tc>
          <w:tcPr>
            <w:tcW w:w="7571" w:type="dxa"/>
            <w:vMerge/>
            <w:tcBorders>
              <w:left w:val="single" w:sz="8" w:space="0" w:color="000000"/>
              <w:right w:val="single" w:sz="8" w:space="0" w:color="000000"/>
            </w:tcBorders>
          </w:tcPr>
          <w:p w14:paraId="7D68D0E4" w14:textId="77777777" w:rsidR="00C8764A" w:rsidRDefault="00C8764A"/>
        </w:tc>
      </w:tr>
      <w:tr w:rsidR="00C8764A" w14:paraId="5AFAA6CB" w14:textId="77777777">
        <w:trPr>
          <w:trHeight w:hRule="exact" w:val="389"/>
        </w:trPr>
        <w:tc>
          <w:tcPr>
            <w:tcW w:w="2182" w:type="dxa"/>
            <w:tcBorders>
              <w:top w:val="nil"/>
              <w:left w:val="single" w:sz="8" w:space="0" w:color="000000"/>
              <w:bottom w:val="single" w:sz="7" w:space="0" w:color="000000"/>
              <w:right w:val="single" w:sz="8" w:space="0" w:color="000000"/>
            </w:tcBorders>
          </w:tcPr>
          <w:p w14:paraId="03C45B36" w14:textId="77777777" w:rsidR="00C8764A" w:rsidRDefault="00583C58">
            <w:pPr>
              <w:spacing w:line="240" w:lineRule="exact"/>
              <w:ind w:left="-15"/>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1"/>
                <w:position w:val="1"/>
                <w:sz w:val="24"/>
                <w:szCs w:val="24"/>
              </w:rPr>
              <w:t>mm</w:t>
            </w:r>
            <w:r>
              <w:rPr>
                <w:rFonts w:ascii="Calibri" w:eastAsia="Calibri" w:hAnsi="Calibri" w:cs="Calibri"/>
                <w:b/>
                <w:spacing w:val="1"/>
                <w:position w:val="1"/>
                <w:sz w:val="24"/>
                <w:szCs w:val="24"/>
              </w:rPr>
              <w:t>i</w:t>
            </w:r>
            <w:r>
              <w:rPr>
                <w:rFonts w:ascii="Calibri" w:eastAsia="Calibri" w:hAnsi="Calibri" w:cs="Calibri"/>
                <w:b/>
                <w:position w:val="1"/>
                <w:sz w:val="24"/>
                <w:szCs w:val="24"/>
              </w:rPr>
              <w:t>s</w:t>
            </w:r>
            <w:r>
              <w:rPr>
                <w:rFonts w:ascii="Calibri" w:eastAsia="Calibri" w:hAnsi="Calibri" w:cs="Calibri"/>
                <w:b/>
                <w:spacing w:val="1"/>
                <w:position w:val="1"/>
                <w:sz w:val="24"/>
                <w:szCs w:val="24"/>
              </w:rPr>
              <w:t>si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position w:val="1"/>
                <w:sz w:val="24"/>
                <w:szCs w:val="24"/>
              </w:rPr>
              <w:t>"</w:t>
            </w:r>
          </w:p>
        </w:tc>
        <w:tc>
          <w:tcPr>
            <w:tcW w:w="7571" w:type="dxa"/>
            <w:vMerge/>
            <w:tcBorders>
              <w:left w:val="single" w:sz="8" w:space="0" w:color="000000"/>
              <w:bottom w:val="single" w:sz="7" w:space="0" w:color="000000"/>
              <w:right w:val="single" w:sz="8" w:space="0" w:color="000000"/>
            </w:tcBorders>
          </w:tcPr>
          <w:p w14:paraId="1EEBE69C" w14:textId="77777777" w:rsidR="00C8764A" w:rsidRDefault="00C8764A"/>
        </w:tc>
      </w:tr>
      <w:tr w:rsidR="00C8764A" w14:paraId="0B102E63" w14:textId="77777777">
        <w:trPr>
          <w:trHeight w:hRule="exact" w:val="958"/>
        </w:trPr>
        <w:tc>
          <w:tcPr>
            <w:tcW w:w="2182" w:type="dxa"/>
            <w:tcBorders>
              <w:top w:val="single" w:sz="7" w:space="0" w:color="000000"/>
              <w:left w:val="single" w:sz="8" w:space="0" w:color="000000"/>
              <w:bottom w:val="single" w:sz="7" w:space="0" w:color="000000"/>
              <w:right w:val="single" w:sz="8" w:space="0" w:color="000000"/>
            </w:tcBorders>
          </w:tcPr>
          <w:p w14:paraId="5CDD9575" w14:textId="77777777" w:rsidR="00C8764A" w:rsidRDefault="00583C58">
            <w:pPr>
              <w:spacing w:line="260" w:lineRule="exact"/>
              <w:ind w:left="-15"/>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E</w:t>
            </w:r>
            <w:r>
              <w:rPr>
                <w:rFonts w:ascii="Calibri" w:eastAsia="Calibri" w:hAnsi="Calibri" w:cs="Calibri"/>
                <w:b/>
                <w:position w:val="1"/>
                <w:sz w:val="24"/>
                <w:szCs w:val="24"/>
              </w:rPr>
              <w:t>x</w:t>
            </w:r>
            <w:r>
              <w:rPr>
                <w:rFonts w:ascii="Calibri" w:eastAsia="Calibri" w:hAnsi="Calibri" w:cs="Calibri"/>
                <w:b/>
                <w:spacing w:val="1"/>
                <w:position w:val="1"/>
                <w:sz w:val="24"/>
                <w:szCs w:val="24"/>
              </w:rPr>
              <w:t>i</w:t>
            </w:r>
            <w:r>
              <w:rPr>
                <w:rFonts w:ascii="Calibri" w:eastAsia="Calibri" w:hAnsi="Calibri" w:cs="Calibri"/>
                <w:b/>
                <w:position w:val="1"/>
                <w:sz w:val="24"/>
                <w:szCs w:val="24"/>
              </w:rPr>
              <w:t>st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n</w:t>
            </w:r>
            <w:r>
              <w:rPr>
                <w:rFonts w:ascii="Calibri" w:eastAsia="Calibri" w:hAnsi="Calibri" w:cs="Calibri"/>
                <w:b/>
                <w:position w:val="1"/>
                <w:sz w:val="24"/>
                <w:szCs w:val="24"/>
              </w:rPr>
              <w:t xml:space="preserve">g </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PR"</w:t>
            </w:r>
          </w:p>
        </w:tc>
        <w:tc>
          <w:tcPr>
            <w:tcW w:w="7571" w:type="dxa"/>
            <w:tcBorders>
              <w:top w:val="single" w:sz="7" w:space="0" w:color="000000"/>
              <w:left w:val="single" w:sz="8" w:space="0" w:color="000000"/>
              <w:bottom w:val="single" w:sz="7" w:space="0" w:color="000000"/>
              <w:right w:val="single" w:sz="8" w:space="0" w:color="000000"/>
            </w:tcBorders>
          </w:tcPr>
          <w:p w14:paraId="3BBB8FEE" w14:textId="77777777" w:rsidR="00C8764A" w:rsidRDefault="00583C58">
            <w:pPr>
              <w:spacing w:line="260" w:lineRule="exact"/>
              <w:ind w:left="26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at are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n</w:t>
            </w:r>
            <w:r>
              <w:rPr>
                <w:rFonts w:ascii="Calibri" w:eastAsia="Calibri" w:hAnsi="Calibri" w:cs="Calibri"/>
                <w:position w:val="1"/>
                <w:sz w:val="24"/>
                <w:szCs w:val="24"/>
              </w:rPr>
              <w:t>ed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en</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5"/>
                <w:position w:val="1"/>
                <w:sz w:val="24"/>
                <w:szCs w:val="24"/>
              </w:rPr>
              <w:t xml:space="preserve"> </w:t>
            </w:r>
            <w:proofErr w:type="gramStart"/>
            <w:r>
              <w:rPr>
                <w:rFonts w:ascii="Calibri" w:eastAsia="Calibri" w:hAnsi="Calibri" w:cs="Calibri"/>
                <w:position w:val="1"/>
                <w:sz w:val="24"/>
                <w:szCs w:val="24"/>
              </w:rPr>
              <w:t>are</w:t>
            </w:r>
            <w:proofErr w:type="gramEnd"/>
          </w:p>
          <w:p w14:paraId="258D82EA" w14:textId="77777777" w:rsidR="00C8764A" w:rsidRDefault="00583C58">
            <w:pPr>
              <w:spacing w:line="260" w:lineRule="exact"/>
              <w:ind w:left="263"/>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bee</w:t>
            </w:r>
            <w:r>
              <w:rPr>
                <w:rFonts w:ascii="Calibri" w:eastAsia="Calibri" w:hAnsi="Calibri" w:cs="Calibri"/>
                <w:position w:val="1"/>
                <w:sz w:val="24"/>
                <w:szCs w:val="24"/>
              </w:rPr>
              <w:t>n</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op</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th</w:t>
            </w:r>
            <w:r>
              <w:rPr>
                <w:rFonts w:ascii="Calibri" w:eastAsia="Calibri" w:hAnsi="Calibri" w:cs="Calibri"/>
                <w:position w:val="1"/>
                <w:sz w:val="24"/>
                <w:szCs w:val="24"/>
              </w:rPr>
              <w:t>er</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r</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p>
          <w:p w14:paraId="40E42299" w14:textId="77777777" w:rsidR="00C8764A" w:rsidRDefault="00583C58">
            <w:pPr>
              <w:spacing w:line="260" w:lineRule="exact"/>
              <w:ind w:left="26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art </w:t>
            </w:r>
            <w:r>
              <w:rPr>
                <w:rFonts w:ascii="Calibri" w:eastAsia="Calibri" w:hAnsi="Calibri" w:cs="Calibri"/>
                <w:spacing w:val="1"/>
                <w:position w:val="1"/>
                <w:sz w:val="24"/>
                <w:szCs w:val="24"/>
              </w:rPr>
              <w:t>Da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8"/>
                <w:position w:val="1"/>
                <w:sz w:val="24"/>
                <w:szCs w:val="24"/>
              </w:rPr>
              <w:t>w</w:t>
            </w:r>
            <w:r>
              <w:rPr>
                <w:rFonts w:ascii="Calibri" w:eastAsia="Calibri" w:hAnsi="Calibri" w:cs="Calibri"/>
                <w:position w:val="1"/>
                <w:sz w:val="24"/>
                <w:szCs w:val="24"/>
              </w:rPr>
              <w:t>is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w:t>
            </w:r>
          </w:p>
        </w:tc>
      </w:tr>
      <w:tr w:rsidR="00C8764A" w14:paraId="242396C8" w14:textId="77777777">
        <w:trPr>
          <w:trHeight w:hRule="exact" w:val="682"/>
        </w:trPr>
        <w:tc>
          <w:tcPr>
            <w:tcW w:w="2182" w:type="dxa"/>
            <w:tcBorders>
              <w:top w:val="single" w:sz="7" w:space="0" w:color="000000"/>
              <w:left w:val="single" w:sz="8" w:space="0" w:color="000000"/>
              <w:bottom w:val="single" w:sz="7" w:space="0" w:color="000000"/>
              <w:right w:val="single" w:sz="8" w:space="0" w:color="000000"/>
            </w:tcBorders>
          </w:tcPr>
          <w:p w14:paraId="06D04789" w14:textId="77777777" w:rsidR="00C8764A" w:rsidRDefault="00583C58">
            <w:pPr>
              <w:spacing w:line="260" w:lineRule="exact"/>
              <w:ind w:left="-15"/>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E</w:t>
            </w:r>
            <w:r>
              <w:rPr>
                <w:rFonts w:ascii="Calibri" w:eastAsia="Calibri" w:hAnsi="Calibri" w:cs="Calibri"/>
                <w:b/>
                <w:position w:val="1"/>
                <w:sz w:val="24"/>
                <w:szCs w:val="24"/>
              </w:rPr>
              <w:t>x</w:t>
            </w:r>
            <w:r>
              <w:rPr>
                <w:rFonts w:ascii="Calibri" w:eastAsia="Calibri" w:hAnsi="Calibri" w:cs="Calibri"/>
                <w:b/>
                <w:spacing w:val="1"/>
                <w:position w:val="1"/>
                <w:sz w:val="24"/>
                <w:szCs w:val="24"/>
              </w:rPr>
              <w:t>pi</w:t>
            </w:r>
            <w:r>
              <w:rPr>
                <w:rFonts w:ascii="Calibri" w:eastAsia="Calibri" w:hAnsi="Calibri" w:cs="Calibri"/>
                <w:b/>
                <w:spacing w:val="6"/>
                <w:position w:val="1"/>
                <w:sz w:val="24"/>
                <w:szCs w:val="24"/>
              </w:rPr>
              <w:t>r</w:t>
            </w:r>
            <w:r>
              <w:rPr>
                <w:rFonts w:ascii="Calibri" w:eastAsia="Calibri" w:hAnsi="Calibri" w:cs="Calibri"/>
                <w:b/>
                <w:position w:val="1"/>
                <w:sz w:val="24"/>
                <w:szCs w:val="24"/>
              </w:rPr>
              <w:t>y</w:t>
            </w:r>
            <w:r>
              <w:rPr>
                <w:rFonts w:ascii="Calibri" w:eastAsia="Calibri" w:hAnsi="Calibri" w:cs="Calibri"/>
                <w:b/>
                <w:spacing w:val="-7"/>
                <w:position w:val="1"/>
                <w:sz w:val="24"/>
                <w:szCs w:val="24"/>
              </w:rPr>
              <w:t xml:space="preserve"> </w:t>
            </w: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te"</w:t>
            </w:r>
          </w:p>
        </w:tc>
        <w:tc>
          <w:tcPr>
            <w:tcW w:w="7571" w:type="dxa"/>
            <w:tcBorders>
              <w:top w:val="single" w:sz="7" w:space="0" w:color="000000"/>
              <w:left w:val="single" w:sz="8" w:space="0" w:color="000000"/>
              <w:bottom w:val="single" w:sz="7" w:space="0" w:color="000000"/>
              <w:right w:val="single" w:sz="8" w:space="0" w:color="000000"/>
            </w:tcBorders>
          </w:tcPr>
          <w:p w14:paraId="7F5515C0" w14:textId="77777777" w:rsidR="00C8764A" w:rsidRDefault="00583C58">
            <w:pPr>
              <w:spacing w:line="260" w:lineRule="exact"/>
              <w:ind w:left="237"/>
              <w:rPr>
                <w:rFonts w:ascii="Calibri" w:eastAsia="Calibri" w:hAnsi="Calibri" w:cs="Calibri"/>
                <w:sz w:val="24"/>
                <w:szCs w:val="24"/>
              </w:rPr>
            </w:pPr>
            <w:proofErr w:type="gramStart"/>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proofErr w:type="gramEnd"/>
            <w:r>
              <w:rPr>
                <w:rFonts w:ascii="Calibri" w:eastAsia="Calibri" w:hAnsi="Calibri" w:cs="Calibri"/>
                <w:position w:val="1"/>
                <w:sz w:val="24"/>
                <w:szCs w:val="24"/>
              </w:rPr>
              <w:t xml:space="preserve">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3"/>
                <w:position w:val="1"/>
                <w:sz w:val="24"/>
                <w:szCs w:val="24"/>
              </w:rPr>
              <w:t>x</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ry </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5"/>
                <w:position w:val="1"/>
                <w:sz w:val="24"/>
                <w:szCs w:val="24"/>
              </w:rPr>
              <w:t>l</w:t>
            </w:r>
            <w:r>
              <w:rPr>
                <w:rFonts w:ascii="Calibri" w:eastAsia="Calibri" w:hAnsi="Calibri" w:cs="Calibri"/>
                <w:spacing w:val="2"/>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f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ry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 xml:space="preserve">(as </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7E3075C9" w14:textId="77777777" w:rsidR="00C8764A" w:rsidRDefault="00583C58">
            <w:pPr>
              <w:spacing w:line="260" w:lineRule="exact"/>
              <w:ind w:left="237"/>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onte</w:t>
            </w:r>
            <w:r>
              <w:rPr>
                <w:rFonts w:ascii="Calibri" w:eastAsia="Calibri" w:hAnsi="Calibri" w:cs="Calibri"/>
                <w:spacing w:val="-6"/>
                <w:position w:val="1"/>
                <w:sz w:val="24"/>
                <w:szCs w:val="24"/>
              </w:rPr>
              <w:t>x</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ct</w:t>
            </w:r>
            <w:r>
              <w:rPr>
                <w:rFonts w:ascii="Calibri" w:eastAsia="Calibri" w:hAnsi="Calibri" w:cs="Calibri"/>
                <w:position w:val="1"/>
                <w:sz w:val="24"/>
                <w:szCs w:val="24"/>
              </w:rPr>
              <w:t>a</w:t>
            </w:r>
            <w:r>
              <w:rPr>
                <w:rFonts w:ascii="Calibri" w:eastAsia="Calibri" w:hAnsi="Calibri" w:cs="Calibri"/>
                <w:spacing w:val="1"/>
                <w:position w:val="1"/>
                <w:sz w:val="24"/>
                <w:szCs w:val="24"/>
              </w:rPr>
              <w:t>te</w:t>
            </w:r>
            <w:r>
              <w:rPr>
                <w:rFonts w:ascii="Calibri" w:eastAsia="Calibri" w:hAnsi="Calibri" w:cs="Calibri"/>
                <w:position w:val="1"/>
                <w:sz w:val="24"/>
                <w:szCs w:val="24"/>
              </w:rPr>
              <w:t>s</w:t>
            </w:r>
            <w:r>
              <w:rPr>
                <w:rFonts w:ascii="Calibri" w:eastAsia="Calibri" w:hAnsi="Calibri" w:cs="Calibri"/>
                <w:spacing w:val="-1"/>
                <w:position w:val="1"/>
                <w:sz w:val="24"/>
                <w:szCs w:val="24"/>
              </w:rPr>
              <w:t>)</w:t>
            </w:r>
            <w:r>
              <w:rPr>
                <w:rFonts w:ascii="Calibri" w:eastAsia="Calibri" w:hAnsi="Calibri" w:cs="Calibri"/>
                <w:position w:val="1"/>
                <w:sz w:val="24"/>
                <w:szCs w:val="24"/>
              </w:rPr>
              <w:t>;</w:t>
            </w:r>
          </w:p>
        </w:tc>
      </w:tr>
      <w:tr w:rsidR="00C8764A" w14:paraId="32A35BF2" w14:textId="77777777">
        <w:trPr>
          <w:trHeight w:hRule="exact" w:val="288"/>
        </w:trPr>
        <w:tc>
          <w:tcPr>
            <w:tcW w:w="2182" w:type="dxa"/>
            <w:tcBorders>
              <w:top w:val="single" w:sz="7" w:space="0" w:color="000000"/>
              <w:left w:val="single" w:sz="8" w:space="0" w:color="000000"/>
              <w:bottom w:val="nil"/>
              <w:right w:val="single" w:sz="8" w:space="0" w:color="000000"/>
            </w:tcBorders>
          </w:tcPr>
          <w:p w14:paraId="045C4CC1" w14:textId="77777777" w:rsidR="00C8764A" w:rsidRDefault="00583C58">
            <w:pPr>
              <w:spacing w:line="260" w:lineRule="exact"/>
              <w:ind w:left="-15"/>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E</w:t>
            </w:r>
            <w:r>
              <w:rPr>
                <w:rFonts w:ascii="Calibri" w:eastAsia="Calibri" w:hAnsi="Calibri" w:cs="Calibri"/>
                <w:b/>
                <w:position w:val="1"/>
                <w:sz w:val="24"/>
                <w:szCs w:val="24"/>
              </w:rPr>
              <w:t>xte</w:t>
            </w:r>
            <w:r>
              <w:rPr>
                <w:rFonts w:ascii="Calibri" w:eastAsia="Calibri" w:hAnsi="Calibri" w:cs="Calibri"/>
                <w:b/>
                <w:spacing w:val="1"/>
                <w:position w:val="1"/>
                <w:sz w:val="24"/>
                <w:szCs w:val="24"/>
              </w:rPr>
              <w:t>n</w:t>
            </w:r>
            <w:r>
              <w:rPr>
                <w:rFonts w:ascii="Calibri" w:eastAsia="Calibri" w:hAnsi="Calibri" w:cs="Calibri"/>
                <w:b/>
                <w:position w:val="1"/>
                <w:sz w:val="24"/>
                <w:szCs w:val="24"/>
              </w:rPr>
              <w:t>s</w:t>
            </w:r>
            <w:r>
              <w:rPr>
                <w:rFonts w:ascii="Calibri" w:eastAsia="Calibri" w:hAnsi="Calibri" w:cs="Calibri"/>
                <w:b/>
                <w:spacing w:val="1"/>
                <w:position w:val="1"/>
                <w:sz w:val="24"/>
                <w:szCs w:val="24"/>
              </w:rPr>
              <w:t>i</w:t>
            </w:r>
            <w:r>
              <w:rPr>
                <w:rFonts w:ascii="Calibri" w:eastAsia="Calibri" w:hAnsi="Calibri" w:cs="Calibri"/>
                <w:b/>
                <w:position w:val="1"/>
                <w:sz w:val="24"/>
                <w:szCs w:val="24"/>
              </w:rPr>
              <w:t>on</w:t>
            </w:r>
          </w:p>
        </w:tc>
        <w:tc>
          <w:tcPr>
            <w:tcW w:w="7571" w:type="dxa"/>
            <w:vMerge w:val="restart"/>
            <w:tcBorders>
              <w:top w:val="single" w:sz="7" w:space="0" w:color="000000"/>
              <w:left w:val="single" w:sz="8" w:space="0" w:color="000000"/>
              <w:right w:val="single" w:sz="8" w:space="0" w:color="000000"/>
            </w:tcBorders>
          </w:tcPr>
          <w:p w14:paraId="63F93046" w14:textId="77777777" w:rsidR="00C8764A" w:rsidRDefault="00583C58">
            <w:pPr>
              <w:spacing w:line="260" w:lineRule="exact"/>
              <w:ind w:left="26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2"/>
                <w:position w:val="1"/>
                <w:sz w:val="24"/>
                <w:szCs w:val="24"/>
              </w:rPr>
              <w:t>r</w:t>
            </w:r>
            <w:r>
              <w:rPr>
                <w:rFonts w:ascii="Calibri" w:eastAsia="Calibri" w:hAnsi="Calibri" w:cs="Calibri"/>
                <w:position w:val="1"/>
                <w:sz w:val="24"/>
                <w:szCs w:val="24"/>
              </w:rPr>
              <w:t>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29"/>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sion</w:t>
            </w:r>
            <w:r>
              <w:rPr>
                <w:rFonts w:ascii="Calibri" w:eastAsia="Calibri" w:hAnsi="Calibri" w:cs="Calibri"/>
                <w:spacing w:val="29"/>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ri</w:t>
            </w:r>
            <w:r>
              <w:rPr>
                <w:rFonts w:ascii="Calibri" w:eastAsia="Calibri" w:hAnsi="Calibri" w:cs="Calibri"/>
                <w:spacing w:val="-2"/>
                <w:position w:val="1"/>
                <w:sz w:val="24"/>
                <w:szCs w:val="24"/>
              </w:rPr>
              <w:t>o</w:t>
            </w:r>
            <w:r>
              <w:rPr>
                <w:rFonts w:ascii="Calibri" w:eastAsia="Calibri" w:hAnsi="Calibri" w:cs="Calibri"/>
                <w:position w:val="1"/>
                <w:sz w:val="24"/>
                <w:szCs w:val="24"/>
              </w:rPr>
              <w:t>d</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10"/>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31"/>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al</w:t>
            </w:r>
          </w:p>
          <w:p w14:paraId="69BDD50E" w14:textId="77777777" w:rsidR="00C8764A" w:rsidRDefault="00583C58">
            <w:pPr>
              <w:spacing w:line="280" w:lineRule="exact"/>
              <w:ind w:left="263"/>
              <w:rPr>
                <w:rFonts w:ascii="Calibri" w:eastAsia="Calibri" w:hAnsi="Calibri" w:cs="Calibri"/>
                <w:sz w:val="24"/>
                <w:szCs w:val="24"/>
              </w:rPr>
            </w:pPr>
            <w:r>
              <w:rPr>
                <w:rFonts w:ascii="Calibri" w:eastAsia="Calibri" w:hAnsi="Calibri" w:cs="Calibri"/>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Pe</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d 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onte</w:t>
            </w:r>
            <w:r>
              <w:rPr>
                <w:rFonts w:ascii="Calibri" w:eastAsia="Calibri" w:hAnsi="Calibri" w:cs="Calibri"/>
                <w:spacing w:val="-6"/>
                <w:sz w:val="24"/>
                <w:szCs w:val="24"/>
              </w:rPr>
              <w:t>x</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s;</w:t>
            </w:r>
          </w:p>
        </w:tc>
      </w:tr>
      <w:tr w:rsidR="00C8764A" w14:paraId="162B8CEE" w14:textId="77777777">
        <w:trPr>
          <w:trHeight w:hRule="exact" w:val="393"/>
        </w:trPr>
        <w:tc>
          <w:tcPr>
            <w:tcW w:w="2182" w:type="dxa"/>
            <w:tcBorders>
              <w:top w:val="nil"/>
              <w:left w:val="single" w:sz="8" w:space="0" w:color="000000"/>
              <w:bottom w:val="single" w:sz="7" w:space="0" w:color="000000"/>
              <w:right w:val="single" w:sz="8" w:space="0" w:color="000000"/>
            </w:tcBorders>
          </w:tcPr>
          <w:p w14:paraId="400B0EEF" w14:textId="77777777" w:rsidR="00C8764A" w:rsidRDefault="00583C58">
            <w:pPr>
              <w:spacing w:line="260" w:lineRule="exact"/>
              <w:ind w:left="-15"/>
              <w:rPr>
                <w:rFonts w:ascii="Calibri" w:eastAsia="Calibri" w:hAnsi="Calibri" w:cs="Calibri"/>
                <w:sz w:val="24"/>
                <w:szCs w:val="24"/>
              </w:rPr>
            </w:pP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er</w:t>
            </w:r>
            <w:r>
              <w:rPr>
                <w:rFonts w:ascii="Calibri" w:eastAsia="Calibri" w:hAnsi="Calibri" w:cs="Calibri"/>
                <w:b/>
                <w:spacing w:val="1"/>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d</w:t>
            </w:r>
            <w:r>
              <w:rPr>
                <w:rFonts w:ascii="Calibri" w:eastAsia="Calibri" w:hAnsi="Calibri" w:cs="Calibri"/>
                <w:b/>
                <w:position w:val="1"/>
                <w:sz w:val="24"/>
                <w:szCs w:val="24"/>
              </w:rPr>
              <w:t>"</w:t>
            </w:r>
          </w:p>
        </w:tc>
        <w:tc>
          <w:tcPr>
            <w:tcW w:w="7571" w:type="dxa"/>
            <w:vMerge/>
            <w:tcBorders>
              <w:left w:val="single" w:sz="8" w:space="0" w:color="000000"/>
              <w:bottom w:val="single" w:sz="7" w:space="0" w:color="000000"/>
              <w:right w:val="single" w:sz="8" w:space="0" w:color="000000"/>
            </w:tcBorders>
          </w:tcPr>
          <w:p w14:paraId="0348AD43" w14:textId="77777777" w:rsidR="00C8764A" w:rsidRDefault="00C8764A"/>
        </w:tc>
      </w:tr>
      <w:tr w:rsidR="00C8764A" w14:paraId="2362C4A0" w14:textId="77777777">
        <w:trPr>
          <w:trHeight w:hRule="exact" w:val="1234"/>
        </w:trPr>
        <w:tc>
          <w:tcPr>
            <w:tcW w:w="2182" w:type="dxa"/>
            <w:tcBorders>
              <w:top w:val="single" w:sz="7" w:space="0" w:color="000000"/>
              <w:left w:val="single" w:sz="8" w:space="0" w:color="000000"/>
              <w:bottom w:val="single" w:sz="7" w:space="0" w:color="000000"/>
              <w:right w:val="single" w:sz="8" w:space="0" w:color="000000"/>
            </w:tcBorders>
          </w:tcPr>
          <w:p w14:paraId="1FCA32AC" w14:textId="77777777" w:rsidR="00C8764A" w:rsidRDefault="00583C58">
            <w:pPr>
              <w:spacing w:line="260" w:lineRule="exact"/>
              <w:ind w:left="-15"/>
              <w:rPr>
                <w:rFonts w:ascii="Calibri" w:eastAsia="Calibri" w:hAnsi="Calibri" w:cs="Calibri"/>
                <w:sz w:val="24"/>
                <w:szCs w:val="24"/>
              </w:rPr>
            </w:pPr>
            <w:r>
              <w:rPr>
                <w:rFonts w:ascii="Calibri" w:eastAsia="Calibri" w:hAnsi="Calibri" w:cs="Calibri"/>
                <w:b/>
                <w:position w:val="1"/>
                <w:sz w:val="24"/>
                <w:szCs w:val="24"/>
              </w:rPr>
              <w:t>"F</w:t>
            </w:r>
            <w:r>
              <w:rPr>
                <w:rFonts w:ascii="Calibri" w:eastAsia="Calibri" w:hAnsi="Calibri" w:cs="Calibri"/>
                <w:b/>
                <w:spacing w:val="-2"/>
                <w:position w:val="1"/>
                <w:sz w:val="24"/>
                <w:szCs w:val="24"/>
              </w:rPr>
              <w:t>O</w:t>
            </w:r>
            <w:r>
              <w:rPr>
                <w:rFonts w:ascii="Calibri" w:eastAsia="Calibri" w:hAnsi="Calibri" w:cs="Calibri"/>
                <w:b/>
                <w:spacing w:val="3"/>
                <w:position w:val="1"/>
                <w:sz w:val="24"/>
                <w:szCs w:val="24"/>
              </w:rPr>
              <w:t>I</w:t>
            </w:r>
            <w:r>
              <w:rPr>
                <w:rFonts w:ascii="Calibri" w:eastAsia="Calibri" w:hAnsi="Calibri" w:cs="Calibri"/>
                <w:b/>
                <w:spacing w:val="-4"/>
                <w:position w:val="1"/>
                <w:sz w:val="24"/>
                <w:szCs w:val="24"/>
              </w:rPr>
              <w:t>A</w:t>
            </w:r>
            <w:r>
              <w:rPr>
                <w:rFonts w:ascii="Calibri" w:eastAsia="Calibri" w:hAnsi="Calibri" w:cs="Calibri"/>
                <w:b/>
                <w:position w:val="1"/>
                <w:sz w:val="24"/>
                <w:szCs w:val="24"/>
              </w:rPr>
              <w:t>"</w:t>
            </w:r>
          </w:p>
        </w:tc>
        <w:tc>
          <w:tcPr>
            <w:tcW w:w="7571" w:type="dxa"/>
            <w:tcBorders>
              <w:top w:val="single" w:sz="7" w:space="0" w:color="000000"/>
              <w:left w:val="single" w:sz="8" w:space="0" w:color="000000"/>
              <w:bottom w:val="single" w:sz="7" w:space="0" w:color="000000"/>
              <w:right w:val="single" w:sz="8" w:space="0" w:color="000000"/>
            </w:tcBorders>
          </w:tcPr>
          <w:p w14:paraId="2B06C169" w14:textId="77777777" w:rsidR="00C8764A" w:rsidRDefault="00583C58">
            <w:pPr>
              <w:spacing w:line="260" w:lineRule="exact"/>
              <w:ind w:left="26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ee</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3"/>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200</w:t>
            </w:r>
            <w:r>
              <w:rPr>
                <w:rFonts w:ascii="Calibri" w:eastAsia="Calibri" w:hAnsi="Calibri" w:cs="Calibri"/>
                <w:position w:val="1"/>
                <w:sz w:val="24"/>
                <w:szCs w:val="24"/>
              </w:rPr>
              <w:t>0</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y</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ub</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proofErr w:type="gramStart"/>
            <w:r>
              <w:rPr>
                <w:rFonts w:ascii="Calibri" w:eastAsia="Calibri" w:hAnsi="Calibri" w:cs="Calibri"/>
                <w:position w:val="1"/>
                <w:sz w:val="24"/>
                <w:szCs w:val="24"/>
              </w:rPr>
              <w:t>ma</w:t>
            </w:r>
            <w:r>
              <w:rPr>
                <w:rFonts w:ascii="Calibri" w:eastAsia="Calibri" w:hAnsi="Calibri" w:cs="Calibri"/>
                <w:spacing w:val="-1"/>
                <w:position w:val="1"/>
                <w:sz w:val="24"/>
                <w:szCs w:val="24"/>
              </w:rPr>
              <w:t>d</w:t>
            </w:r>
            <w:r>
              <w:rPr>
                <w:rFonts w:ascii="Calibri" w:eastAsia="Calibri" w:hAnsi="Calibri" w:cs="Calibri"/>
                <w:position w:val="1"/>
                <w:sz w:val="24"/>
                <w:szCs w:val="24"/>
              </w:rPr>
              <w:t>e</w:t>
            </w:r>
            <w:proofErr w:type="gramEnd"/>
          </w:p>
          <w:p w14:paraId="3D369337" w14:textId="77777777" w:rsidR="00C8764A" w:rsidRDefault="00583C58">
            <w:pPr>
              <w:spacing w:line="260" w:lineRule="exact"/>
              <w:ind w:left="263"/>
              <w:rPr>
                <w:rFonts w:ascii="Calibri" w:eastAsia="Calibri" w:hAnsi="Calibri" w:cs="Calibri"/>
                <w:sz w:val="24"/>
                <w:szCs w:val="24"/>
              </w:rPr>
            </w:pPr>
            <w:r>
              <w:rPr>
                <w:rFonts w:ascii="Calibri" w:eastAsia="Calibri" w:hAnsi="Calibri" w:cs="Calibri"/>
                <w:spacing w:val="1"/>
                <w:position w:val="1"/>
                <w:sz w:val="24"/>
                <w:szCs w:val="24"/>
              </w:rPr>
              <w:t>unde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at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to</w:t>
            </w:r>
            <w:r>
              <w:rPr>
                <w:rFonts w:ascii="Calibri" w:eastAsia="Calibri" w:hAnsi="Calibri" w:cs="Calibri"/>
                <w:position w:val="1"/>
                <w:sz w:val="24"/>
                <w:szCs w:val="24"/>
              </w:rPr>
              <w:t>g</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8"/>
                <w:position w:val="1"/>
                <w:sz w:val="24"/>
                <w:szCs w:val="24"/>
              </w:rPr>
              <w:t>n</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u</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nd</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s</w:t>
            </w:r>
          </w:p>
          <w:p w14:paraId="71BA760D" w14:textId="77777777" w:rsidR="00C8764A" w:rsidRDefault="00583C58">
            <w:pPr>
              <w:spacing w:line="260" w:lineRule="exact"/>
              <w:ind w:left="263"/>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ra</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2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23"/>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mm</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 xml:space="preserve">er  </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p>
          <w:p w14:paraId="194FBF18" w14:textId="77777777" w:rsidR="00C8764A" w:rsidRDefault="00583C58">
            <w:pPr>
              <w:spacing w:line="240" w:lineRule="exact"/>
              <w:ind w:left="263"/>
              <w:rPr>
                <w:rFonts w:ascii="Calibri" w:eastAsia="Calibri" w:hAnsi="Calibri" w:cs="Calibri"/>
                <w:sz w:val="24"/>
                <w:szCs w:val="24"/>
              </w:rPr>
            </w:pPr>
            <w:r>
              <w:rPr>
                <w:rFonts w:ascii="Calibri" w:eastAsia="Calibri" w:hAnsi="Calibri" w:cs="Calibri"/>
                <w:spacing w:val="-3"/>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position w:val="1"/>
                <w:sz w:val="24"/>
                <w:szCs w:val="24"/>
              </w:rPr>
              <w:t>m</w:t>
            </w:r>
            <w:r>
              <w:rPr>
                <w:rFonts w:ascii="Calibri" w:eastAsia="Calibri" w:hAnsi="Calibri" w:cs="Calibri"/>
                <w:spacing w:val="1"/>
                <w:position w:val="1"/>
                <w:sz w:val="24"/>
                <w:szCs w:val="24"/>
              </w:rPr>
              <w:t>en</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3"/>
                <w:position w:val="1"/>
                <w:sz w:val="24"/>
                <w:szCs w:val="24"/>
              </w:rPr>
              <w:t>i</w:t>
            </w:r>
            <w:r>
              <w:rPr>
                <w:rFonts w:ascii="Calibri" w:eastAsia="Calibri" w:hAnsi="Calibri" w:cs="Calibri"/>
                <w:position w:val="1"/>
                <w:sz w:val="24"/>
                <w:szCs w:val="24"/>
              </w:rPr>
              <w:t>n r</w:t>
            </w:r>
            <w:r>
              <w:rPr>
                <w:rFonts w:ascii="Calibri" w:eastAsia="Calibri" w:hAnsi="Calibri" w:cs="Calibri"/>
                <w:spacing w:val="-2"/>
                <w:position w:val="1"/>
                <w:sz w:val="24"/>
                <w:szCs w:val="24"/>
              </w:rPr>
              <w:t>e</w:t>
            </w:r>
            <w:r>
              <w:rPr>
                <w:rFonts w:ascii="Calibri" w:eastAsia="Calibri" w:hAnsi="Calibri" w:cs="Calibri"/>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c</w:t>
            </w:r>
            <w:r>
              <w:rPr>
                <w:rFonts w:ascii="Calibri" w:eastAsia="Calibri" w:hAnsi="Calibri" w:cs="Calibri"/>
                <w:position w:val="1"/>
                <w:sz w:val="24"/>
                <w:szCs w:val="24"/>
              </w:rPr>
              <w:t>h le</w:t>
            </w:r>
            <w:r>
              <w:rPr>
                <w:rFonts w:ascii="Calibri" w:eastAsia="Calibri" w:hAnsi="Calibri" w:cs="Calibri"/>
                <w:spacing w:val="-2"/>
                <w:position w:val="1"/>
                <w:sz w:val="24"/>
                <w:szCs w:val="24"/>
              </w:rPr>
              <w:t>g</w:t>
            </w:r>
            <w:r>
              <w:rPr>
                <w:rFonts w:ascii="Calibri" w:eastAsia="Calibri" w:hAnsi="Calibri" w:cs="Calibri"/>
                <w:spacing w:val="3"/>
                <w:position w:val="1"/>
                <w:sz w:val="24"/>
                <w:szCs w:val="24"/>
              </w:rPr>
              <w:t>i</w:t>
            </w:r>
            <w:r>
              <w:rPr>
                <w:rFonts w:ascii="Calibri" w:eastAsia="Calibri" w:hAnsi="Calibri" w:cs="Calibri"/>
                <w:position w:val="1"/>
                <w:sz w:val="24"/>
                <w:szCs w:val="24"/>
              </w:rPr>
              <w:t>sla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w:t>
            </w:r>
          </w:p>
        </w:tc>
      </w:tr>
      <w:tr w:rsidR="00C8764A" w14:paraId="53D03D38" w14:textId="77777777">
        <w:trPr>
          <w:trHeight w:hRule="exact" w:val="289"/>
        </w:trPr>
        <w:tc>
          <w:tcPr>
            <w:tcW w:w="2182" w:type="dxa"/>
            <w:tcBorders>
              <w:top w:val="single" w:sz="7" w:space="0" w:color="000000"/>
              <w:left w:val="single" w:sz="8" w:space="0" w:color="000000"/>
              <w:bottom w:val="nil"/>
              <w:right w:val="single" w:sz="8" w:space="0" w:color="000000"/>
            </w:tcBorders>
          </w:tcPr>
          <w:p w14:paraId="1F1DFDDA" w14:textId="77777777" w:rsidR="00C8764A" w:rsidRDefault="00583C58">
            <w:pPr>
              <w:spacing w:line="260" w:lineRule="exact"/>
              <w:ind w:left="-15"/>
              <w:rPr>
                <w:rFonts w:ascii="Calibri" w:eastAsia="Calibri" w:hAnsi="Calibri" w:cs="Calibri"/>
                <w:sz w:val="24"/>
                <w:szCs w:val="24"/>
              </w:rPr>
            </w:pPr>
            <w:r>
              <w:rPr>
                <w:rFonts w:ascii="Calibri" w:eastAsia="Calibri" w:hAnsi="Calibri" w:cs="Calibri"/>
                <w:b/>
                <w:position w:val="1"/>
                <w:sz w:val="24"/>
                <w:szCs w:val="24"/>
              </w:rPr>
              <w:t>"F</w:t>
            </w:r>
            <w:r>
              <w:rPr>
                <w:rFonts w:ascii="Calibri" w:eastAsia="Calibri" w:hAnsi="Calibri" w:cs="Calibri"/>
                <w:b/>
                <w:spacing w:val="1"/>
                <w:position w:val="1"/>
                <w:sz w:val="24"/>
                <w:szCs w:val="24"/>
              </w:rPr>
              <w:t>o</w:t>
            </w:r>
            <w:r>
              <w:rPr>
                <w:rFonts w:ascii="Calibri" w:eastAsia="Calibri" w:hAnsi="Calibri" w:cs="Calibri"/>
                <w:b/>
                <w:spacing w:val="-1"/>
                <w:position w:val="1"/>
                <w:sz w:val="24"/>
                <w:szCs w:val="24"/>
              </w:rPr>
              <w:t>r</w:t>
            </w:r>
            <w:r>
              <w:rPr>
                <w:rFonts w:ascii="Calibri" w:eastAsia="Calibri" w:hAnsi="Calibri" w:cs="Calibri"/>
                <w:b/>
                <w:position w:val="1"/>
                <w:sz w:val="24"/>
                <w:szCs w:val="24"/>
              </w:rPr>
              <w:t xml:space="preserve">ce </w:t>
            </w:r>
            <w:r>
              <w:rPr>
                <w:rFonts w:ascii="Calibri" w:eastAsia="Calibri" w:hAnsi="Calibri" w:cs="Calibri"/>
                <w:b/>
                <w:spacing w:val="-1"/>
                <w:position w:val="1"/>
                <w:sz w:val="24"/>
                <w:szCs w:val="24"/>
              </w:rPr>
              <w:t>Ma</w:t>
            </w:r>
            <w:r>
              <w:rPr>
                <w:rFonts w:ascii="Calibri" w:eastAsia="Calibri" w:hAnsi="Calibri" w:cs="Calibri"/>
                <w:b/>
                <w:spacing w:val="1"/>
                <w:position w:val="1"/>
                <w:sz w:val="24"/>
                <w:szCs w:val="24"/>
              </w:rPr>
              <w:t>j</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r</w:t>
            </w:r>
            <w:r>
              <w:rPr>
                <w:rFonts w:ascii="Calibri" w:eastAsia="Calibri" w:hAnsi="Calibri" w:cs="Calibri"/>
                <w:b/>
                <w:position w:val="1"/>
                <w:sz w:val="24"/>
                <w:szCs w:val="24"/>
              </w:rPr>
              <w:t>e</w:t>
            </w:r>
          </w:p>
        </w:tc>
        <w:tc>
          <w:tcPr>
            <w:tcW w:w="7571" w:type="dxa"/>
            <w:vMerge w:val="restart"/>
            <w:tcBorders>
              <w:top w:val="single" w:sz="7" w:space="0" w:color="000000"/>
              <w:left w:val="single" w:sz="8" w:space="0" w:color="000000"/>
              <w:right w:val="single" w:sz="8" w:space="0" w:color="000000"/>
            </w:tcBorders>
          </w:tcPr>
          <w:p w14:paraId="5CA051DC" w14:textId="77777777" w:rsidR="00C8764A" w:rsidRDefault="00583C58">
            <w:pPr>
              <w:spacing w:line="260" w:lineRule="exact"/>
              <w:ind w:left="263"/>
              <w:rPr>
                <w:rFonts w:ascii="Calibri" w:eastAsia="Calibri" w:hAnsi="Calibri" w:cs="Calibri"/>
                <w:sz w:val="24"/>
                <w:szCs w:val="24"/>
              </w:rPr>
            </w:pPr>
            <w:proofErr w:type="gramStart"/>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30"/>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
                <w:position w:val="1"/>
                <w:sz w:val="24"/>
                <w:szCs w:val="24"/>
              </w:rPr>
              <w:t>nt</w:t>
            </w:r>
            <w:proofErr w:type="gramEnd"/>
            <w:r>
              <w:rPr>
                <w:rFonts w:ascii="Calibri" w:eastAsia="Calibri" w:hAnsi="Calibri" w:cs="Calibri"/>
                <w:position w:val="1"/>
                <w:sz w:val="24"/>
                <w:szCs w:val="24"/>
              </w:rPr>
              <w:t xml:space="preserve">, </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u</w:t>
            </w:r>
            <w:r>
              <w:rPr>
                <w:rFonts w:ascii="Calibri" w:eastAsia="Calibri" w:hAnsi="Calibri" w:cs="Calibri"/>
                <w:position w:val="1"/>
                <w:sz w:val="24"/>
                <w:szCs w:val="24"/>
              </w:rPr>
              <w:t>rr</w:t>
            </w:r>
            <w:r>
              <w:rPr>
                <w:rFonts w:ascii="Calibri" w:eastAsia="Calibri" w:hAnsi="Calibri" w:cs="Calibri"/>
                <w:spacing w:val="1"/>
                <w:position w:val="1"/>
                <w:sz w:val="24"/>
                <w:szCs w:val="24"/>
              </w:rPr>
              <w:t>en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 </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cu</w:t>
            </w:r>
            <w:r>
              <w:rPr>
                <w:rFonts w:ascii="Calibri" w:eastAsia="Calibri" w:hAnsi="Calibri" w:cs="Calibri"/>
                <w:position w:val="1"/>
                <w:sz w:val="24"/>
                <w:szCs w:val="24"/>
              </w:rPr>
              <w:t>ms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 </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position w:val="1"/>
                <w:sz w:val="24"/>
                <w:szCs w:val="24"/>
              </w:rPr>
              <w:t>a</w:t>
            </w:r>
            <w:r>
              <w:rPr>
                <w:rFonts w:ascii="Calibri" w:eastAsia="Calibri" w:hAnsi="Calibri" w:cs="Calibri"/>
                <w:spacing w:val="1"/>
                <w:position w:val="1"/>
                <w:sz w:val="24"/>
                <w:szCs w:val="24"/>
              </w:rPr>
              <w:t>tte</w:t>
            </w:r>
            <w:r>
              <w:rPr>
                <w:rFonts w:ascii="Calibri" w:eastAsia="Calibri" w:hAnsi="Calibri" w:cs="Calibri"/>
                <w:position w:val="1"/>
                <w:sz w:val="24"/>
                <w:szCs w:val="24"/>
              </w:rPr>
              <w:t xml:space="preserve">r </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se </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ffe</w:t>
            </w:r>
            <w:r>
              <w:rPr>
                <w:rFonts w:ascii="Calibri" w:eastAsia="Calibri" w:hAnsi="Calibri" w:cs="Calibri"/>
                <w:spacing w:val="-1"/>
                <w:position w:val="1"/>
                <w:sz w:val="24"/>
                <w:szCs w:val="24"/>
              </w:rPr>
              <w:t>ct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0D715192" w14:textId="77777777" w:rsidR="00C8764A" w:rsidRDefault="00583C58">
            <w:pPr>
              <w:spacing w:line="260" w:lineRule="exact"/>
              <w:ind w:left="263"/>
              <w:rPr>
                <w:rFonts w:ascii="Calibri" w:eastAsia="Calibri" w:hAnsi="Calibri" w:cs="Calibri"/>
                <w:sz w:val="24"/>
                <w:szCs w:val="24"/>
              </w:rPr>
            </w:pPr>
            <w:proofErr w:type="gramStart"/>
            <w:r>
              <w:rPr>
                <w:rFonts w:ascii="Calibri" w:eastAsia="Calibri" w:hAnsi="Calibri" w:cs="Calibri"/>
                <w:spacing w:val="1"/>
                <w:position w:val="1"/>
                <w:sz w:val="24"/>
                <w:szCs w:val="24"/>
              </w:rPr>
              <w:t>p</w:t>
            </w:r>
            <w:r>
              <w:rPr>
                <w:rFonts w:ascii="Calibri" w:eastAsia="Calibri" w:hAnsi="Calibri" w:cs="Calibri"/>
                <w:position w:val="1"/>
                <w:sz w:val="24"/>
                <w:szCs w:val="24"/>
              </w:rPr>
              <w:t>er</w:t>
            </w:r>
            <w:r>
              <w:rPr>
                <w:rFonts w:ascii="Calibri" w:eastAsia="Calibri" w:hAnsi="Calibri" w:cs="Calibri"/>
                <w:spacing w:val="1"/>
                <w:position w:val="1"/>
                <w:sz w:val="24"/>
                <w:szCs w:val="24"/>
              </w:rPr>
              <w:t>f</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ma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proofErr w:type="gramEnd"/>
            <w:r>
              <w:rPr>
                <w:rFonts w:ascii="Calibri" w:eastAsia="Calibri" w:hAnsi="Calibri" w:cs="Calibri"/>
                <w:position w:val="1"/>
                <w:sz w:val="24"/>
                <w:szCs w:val="24"/>
              </w:rPr>
              <w:t xml:space="preserve">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i</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er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6"/>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9"/>
                <w:position w:val="1"/>
                <w:sz w:val="24"/>
                <w:szCs w:val="24"/>
              </w:rPr>
              <w:t xml:space="preserve"> </w:t>
            </w:r>
            <w:r>
              <w:rPr>
                <w:rFonts w:ascii="Calibri" w:eastAsia="Calibri" w:hAnsi="Calibri" w:cs="Calibri"/>
                <w:spacing w:val="-3"/>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20"/>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tho</w:t>
            </w:r>
            <w:r>
              <w:rPr>
                <w:rFonts w:ascii="Calibri" w:eastAsia="Calibri" w:hAnsi="Calibri" w:cs="Calibri"/>
                <w:position w:val="1"/>
                <w:sz w:val="24"/>
                <w:szCs w:val="24"/>
              </w:rPr>
              <w:t>ri</w:t>
            </w:r>
            <w:r>
              <w:rPr>
                <w:rFonts w:ascii="Calibri" w:eastAsia="Calibri" w:hAnsi="Calibri" w:cs="Calibri"/>
                <w:spacing w:val="-4"/>
                <w:position w:val="1"/>
                <w:sz w:val="24"/>
                <w:szCs w:val="24"/>
              </w:rPr>
              <w:t>t</w:t>
            </w:r>
            <w:r>
              <w:rPr>
                <w:rFonts w:ascii="Calibri" w:eastAsia="Calibri" w:hAnsi="Calibri" w:cs="Calibri"/>
                <w:position w:val="1"/>
                <w:sz w:val="24"/>
                <w:szCs w:val="24"/>
              </w:rPr>
              <w:t xml:space="preserve">y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2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17"/>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0"/>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p>
          <w:p w14:paraId="4F53100D" w14:textId="77777777" w:rsidR="00C8764A" w:rsidRDefault="00583C58">
            <w:pPr>
              <w:spacing w:line="260" w:lineRule="exact"/>
              <w:ind w:left="263"/>
              <w:rPr>
                <w:rFonts w:ascii="Calibri" w:eastAsia="Calibri" w:hAnsi="Calibri" w:cs="Calibri"/>
                <w:sz w:val="24"/>
                <w:szCs w:val="24"/>
              </w:rPr>
            </w:pPr>
            <w:r>
              <w:rPr>
                <w:rFonts w:ascii="Calibri" w:eastAsia="Calibri" w:hAnsi="Calibri" w:cs="Calibri"/>
                <w:spacing w:val="1"/>
                <w:position w:val="1"/>
                <w:sz w:val="24"/>
                <w:szCs w:val="24"/>
              </w:rPr>
              <w:t>ob</w:t>
            </w:r>
            <w:r>
              <w:rPr>
                <w:rFonts w:ascii="Calibri" w:eastAsia="Calibri" w:hAnsi="Calibri" w:cs="Calibri"/>
                <w:spacing w:val="3"/>
                <w:position w:val="1"/>
                <w:sz w:val="24"/>
                <w:szCs w:val="24"/>
              </w:rPr>
              <w:t>l</w:t>
            </w:r>
            <w:r>
              <w:rPr>
                <w:rFonts w:ascii="Calibri" w:eastAsia="Calibri" w:hAnsi="Calibri" w:cs="Calibri"/>
                <w:position w:val="1"/>
                <w:sz w:val="24"/>
                <w:szCs w:val="24"/>
              </w:rPr>
              <w:t>iga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m:</w:t>
            </w:r>
          </w:p>
          <w:p w14:paraId="409B9D89" w14:textId="77777777" w:rsidR="00C8764A" w:rsidRDefault="00583C58">
            <w:pPr>
              <w:spacing w:before="91"/>
              <w:ind w:left="525" w:right="12" w:hanging="290"/>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35"/>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proofErr w:type="gramEnd"/>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pacing w:val="1"/>
                <w:sz w:val="24"/>
                <w:szCs w:val="24"/>
              </w:rPr>
              <w:t>om</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gs </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6"/>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gs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y</w:t>
            </w:r>
            <w:r>
              <w:rPr>
                <w:rFonts w:ascii="Calibri" w:eastAsia="Calibri" w:hAnsi="Calibri" w:cs="Calibri"/>
                <w:spacing w:val="1"/>
                <w:sz w:val="24"/>
                <w:szCs w:val="24"/>
              </w:rPr>
              <w:t>on</w:t>
            </w:r>
            <w:r>
              <w:rPr>
                <w:rFonts w:ascii="Calibri" w:eastAsia="Calibri" w:hAnsi="Calibri" w:cs="Calibri"/>
                <w:sz w:val="24"/>
                <w:szCs w:val="24"/>
              </w:rPr>
              <w:t>d</w:t>
            </w:r>
            <w:r>
              <w:rPr>
                <w:rFonts w:ascii="Calibri" w:eastAsia="Calibri" w:hAnsi="Calibri" w:cs="Calibri"/>
                <w:spacing w:val="36"/>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2"/>
                <w:sz w:val="24"/>
                <w:szCs w:val="24"/>
              </w:rPr>
              <w:t>e</w:t>
            </w:r>
            <w:r>
              <w:rPr>
                <w:rFonts w:ascii="Calibri" w:eastAsia="Calibri" w:hAnsi="Calibri" w:cs="Calibri"/>
                <w:sz w:val="24"/>
                <w:szCs w:val="24"/>
              </w:rPr>
              <w:t>as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 c</w:t>
            </w:r>
            <w:r>
              <w:rPr>
                <w:rFonts w:ascii="Calibri" w:eastAsia="Calibri" w:hAnsi="Calibri" w:cs="Calibri"/>
                <w:spacing w:val="-2"/>
                <w:sz w:val="24"/>
                <w:szCs w:val="24"/>
              </w:rPr>
              <w:t>o</w:t>
            </w:r>
            <w:r>
              <w:rPr>
                <w:rFonts w:ascii="Calibri" w:eastAsia="Calibri" w:hAnsi="Calibri" w:cs="Calibri"/>
                <w:spacing w:val="1"/>
                <w:sz w:val="24"/>
                <w:szCs w:val="24"/>
              </w:rPr>
              <w:t>ntr</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ffe</w:t>
            </w:r>
            <w:r>
              <w:rPr>
                <w:rFonts w:ascii="Calibri" w:eastAsia="Calibri" w:hAnsi="Calibri" w:cs="Calibri"/>
                <w:spacing w:val="-1"/>
                <w:sz w:val="24"/>
                <w:szCs w:val="24"/>
              </w:rPr>
              <w:t>ct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m</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rially </w:t>
            </w:r>
            <w:r>
              <w:rPr>
                <w:rFonts w:ascii="Calibri" w:eastAsia="Calibri" w:hAnsi="Calibri" w:cs="Calibri"/>
                <w:spacing w:val="1"/>
                <w:sz w:val="24"/>
                <w:szCs w:val="24"/>
              </w:rPr>
              <w:t>de</w:t>
            </w:r>
            <w:r>
              <w:rPr>
                <w:rFonts w:ascii="Calibri" w:eastAsia="Calibri" w:hAnsi="Calibri" w:cs="Calibri"/>
                <w:spacing w:val="3"/>
                <w:sz w:val="24"/>
                <w:szCs w:val="24"/>
              </w:rPr>
              <w:t>l</w:t>
            </w:r>
            <w:r>
              <w:rPr>
                <w:rFonts w:ascii="Calibri" w:eastAsia="Calibri" w:hAnsi="Calibri" w:cs="Calibri"/>
                <w:sz w:val="24"/>
                <w:szCs w:val="24"/>
              </w:rPr>
              <w:t xml:space="preserve">ay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fe</w:t>
            </w:r>
            <w:r>
              <w:rPr>
                <w:rFonts w:ascii="Calibri" w:eastAsia="Calibri" w:hAnsi="Calibri" w:cs="Calibri"/>
                <w:spacing w:val="-1"/>
                <w:sz w:val="24"/>
                <w:szCs w:val="24"/>
              </w:rPr>
              <w:t>c</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ob</w:t>
            </w:r>
            <w:r>
              <w:rPr>
                <w:rFonts w:ascii="Calibri" w:eastAsia="Calibri" w:hAnsi="Calibri" w:cs="Calibri"/>
                <w:sz w:val="24"/>
                <w:szCs w:val="24"/>
              </w:rPr>
              <w:t>liga</w:t>
            </w:r>
            <w:r>
              <w:rPr>
                <w:rFonts w:ascii="Calibri" w:eastAsia="Calibri" w:hAnsi="Calibri" w:cs="Calibri"/>
                <w:spacing w:val="6"/>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
          <w:p w14:paraId="2CF7704E" w14:textId="77777777" w:rsidR="00C8764A" w:rsidRDefault="00C8764A">
            <w:pPr>
              <w:spacing w:before="7" w:line="100" w:lineRule="exact"/>
              <w:rPr>
                <w:sz w:val="10"/>
                <w:szCs w:val="10"/>
              </w:rPr>
            </w:pPr>
          </w:p>
          <w:p w14:paraId="2B9C2A84" w14:textId="77777777" w:rsidR="00C8764A" w:rsidRDefault="00583C58">
            <w:pPr>
              <w:ind w:left="525" w:right="25" w:hanging="290"/>
              <w:jc w:val="both"/>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 xml:space="preserve">) </w:t>
            </w:r>
            <w:proofErr w:type="gramStart"/>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ot</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il</w:t>
            </w:r>
            <w:proofErr w:type="gramEnd"/>
            <w:r>
              <w:rPr>
                <w:rFonts w:ascii="Calibri" w:eastAsia="Calibri" w:hAnsi="Calibri" w:cs="Calibri"/>
                <w:sz w:val="24"/>
                <w:szCs w:val="24"/>
              </w:rPr>
              <w:t xml:space="preserve"> </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on</w:t>
            </w:r>
            <w:r>
              <w:rPr>
                <w:rFonts w:ascii="Calibri" w:eastAsia="Calibri" w:hAnsi="Calibri" w:cs="Calibri"/>
                <w:sz w:val="24"/>
                <w:szCs w:val="24"/>
              </w:rPr>
              <w:t xml:space="preserve">, </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 xml:space="preserve">ar  </w:t>
            </w:r>
            <w:r>
              <w:rPr>
                <w:rFonts w:ascii="Calibri" w:eastAsia="Calibri" w:hAnsi="Calibri" w:cs="Calibri"/>
                <w:spacing w:val="1"/>
                <w:sz w:val="24"/>
                <w:szCs w:val="24"/>
              </w:rPr>
              <w:t>o</w:t>
            </w:r>
            <w:r>
              <w:rPr>
                <w:rFonts w:ascii="Calibri" w:eastAsia="Calibri" w:hAnsi="Calibri" w:cs="Calibri"/>
                <w:sz w:val="24"/>
                <w:szCs w:val="24"/>
              </w:rPr>
              <w:t>r  arm</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6"/>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f</w:t>
            </w:r>
            <w:r>
              <w:rPr>
                <w:rFonts w:ascii="Calibri" w:eastAsia="Calibri" w:hAnsi="Calibri" w:cs="Calibri"/>
                <w:sz w:val="24"/>
                <w:szCs w:val="24"/>
              </w:rPr>
              <w:t>li</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 xml:space="preserve"> te</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ri</w:t>
            </w:r>
            <w:r>
              <w:rPr>
                <w:rFonts w:ascii="Calibri" w:eastAsia="Calibri" w:hAnsi="Calibri" w:cs="Calibri"/>
                <w:spacing w:val="-3"/>
                <w:sz w:val="24"/>
                <w:szCs w:val="24"/>
              </w:rPr>
              <w:t>s</w:t>
            </w:r>
            <w:r>
              <w:rPr>
                <w:rFonts w:ascii="Calibri" w:eastAsia="Calibri" w:hAnsi="Calibri" w:cs="Calibri"/>
                <w:sz w:val="24"/>
                <w:szCs w:val="24"/>
              </w:rPr>
              <w:t xml:space="preserve">m, </w:t>
            </w:r>
            <w:r>
              <w:rPr>
                <w:rFonts w:ascii="Calibri" w:eastAsia="Calibri" w:hAnsi="Calibri" w:cs="Calibri"/>
                <w:spacing w:val="1"/>
                <w:sz w:val="24"/>
                <w:szCs w:val="24"/>
              </w:rPr>
              <w:t>nu</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z w:val="24"/>
                <w:szCs w:val="24"/>
              </w:rPr>
              <w:t>ear,</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ar</w:t>
            </w:r>
            <w:r>
              <w:rPr>
                <w:rFonts w:ascii="Calibri" w:eastAsia="Calibri" w:hAnsi="Calibri" w:cs="Calibri"/>
                <w:spacing w:val="-1"/>
                <w:sz w:val="24"/>
                <w:szCs w:val="24"/>
              </w:rPr>
              <w:t>f</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p>
          <w:p w14:paraId="2117DD0D" w14:textId="77777777" w:rsidR="00C8764A" w:rsidRDefault="00C8764A">
            <w:pPr>
              <w:spacing w:before="8" w:line="100" w:lineRule="exact"/>
              <w:rPr>
                <w:sz w:val="11"/>
                <w:szCs w:val="11"/>
              </w:rPr>
            </w:pPr>
          </w:p>
          <w:p w14:paraId="2B88000F" w14:textId="77777777" w:rsidR="00C8764A" w:rsidRDefault="00583C58">
            <w:pPr>
              <w:ind w:left="237"/>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o</w:t>
            </w:r>
            <w:r>
              <w:rPr>
                <w:rFonts w:ascii="Calibri" w:eastAsia="Calibri" w:hAnsi="Calibri" w:cs="Calibri"/>
                <w:sz w:val="24"/>
                <w:szCs w:val="24"/>
              </w:rPr>
              <w:t>f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w</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o</w:t>
            </w:r>
            <w:r>
              <w:rPr>
                <w:rFonts w:ascii="Calibri" w:eastAsia="Calibri" w:hAnsi="Calibri" w:cs="Calibri"/>
                <w:spacing w:val="4"/>
                <w:sz w:val="24"/>
                <w:szCs w:val="24"/>
              </w:rPr>
              <w:t>d</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3"/>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 xml:space="preserve">t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z w:val="24"/>
                <w:szCs w:val="24"/>
              </w:rPr>
              <w:t>es;</w:t>
            </w:r>
            <w:proofErr w:type="gramEnd"/>
          </w:p>
          <w:p w14:paraId="1B770C1A" w14:textId="77777777" w:rsidR="00C8764A" w:rsidRDefault="00C8764A">
            <w:pPr>
              <w:spacing w:before="10" w:line="100" w:lineRule="exact"/>
              <w:rPr>
                <w:sz w:val="11"/>
                <w:szCs w:val="11"/>
              </w:rPr>
            </w:pPr>
          </w:p>
          <w:p w14:paraId="41181451" w14:textId="77777777" w:rsidR="00C8764A" w:rsidRDefault="00583C58">
            <w:pPr>
              <w:ind w:left="237"/>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f</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d</w:t>
            </w:r>
            <w:proofErr w:type="gramEnd"/>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tc>
      </w:tr>
      <w:tr w:rsidR="00C8764A" w14:paraId="752EB70D" w14:textId="77777777">
        <w:trPr>
          <w:trHeight w:hRule="exact" w:val="3359"/>
        </w:trPr>
        <w:tc>
          <w:tcPr>
            <w:tcW w:w="2182" w:type="dxa"/>
            <w:tcBorders>
              <w:top w:val="nil"/>
              <w:left w:val="single" w:sz="8" w:space="0" w:color="000000"/>
              <w:bottom w:val="single" w:sz="7" w:space="0" w:color="000000"/>
              <w:right w:val="single" w:sz="8" w:space="0" w:color="000000"/>
            </w:tcBorders>
          </w:tcPr>
          <w:p w14:paraId="76C9665B" w14:textId="77777777" w:rsidR="00C8764A" w:rsidRDefault="00583C58">
            <w:pPr>
              <w:spacing w:line="240" w:lineRule="exact"/>
              <w:ind w:left="-15"/>
              <w:rPr>
                <w:rFonts w:ascii="Calibri" w:eastAsia="Calibri" w:hAnsi="Calibri" w:cs="Calibri"/>
                <w:sz w:val="24"/>
                <w:szCs w:val="24"/>
              </w:rPr>
            </w:pPr>
            <w:r>
              <w:rPr>
                <w:rFonts w:ascii="Calibri" w:eastAsia="Calibri" w:hAnsi="Calibri" w:cs="Calibri"/>
                <w:b/>
                <w:spacing w:val="1"/>
                <w:position w:val="1"/>
                <w:sz w:val="24"/>
                <w:szCs w:val="24"/>
              </w:rPr>
              <w:t>E</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nt</w:t>
            </w:r>
            <w:r>
              <w:rPr>
                <w:rFonts w:ascii="Calibri" w:eastAsia="Calibri" w:hAnsi="Calibri" w:cs="Calibri"/>
                <w:b/>
                <w:position w:val="1"/>
                <w:sz w:val="24"/>
                <w:szCs w:val="24"/>
              </w:rPr>
              <w:t>"</w:t>
            </w:r>
          </w:p>
        </w:tc>
        <w:tc>
          <w:tcPr>
            <w:tcW w:w="7571" w:type="dxa"/>
            <w:vMerge/>
            <w:tcBorders>
              <w:left w:val="single" w:sz="8" w:space="0" w:color="000000"/>
              <w:bottom w:val="single" w:sz="7" w:space="0" w:color="000000"/>
              <w:right w:val="single" w:sz="8" w:space="0" w:color="000000"/>
            </w:tcBorders>
          </w:tcPr>
          <w:p w14:paraId="2768A92C" w14:textId="77777777" w:rsidR="00C8764A" w:rsidRDefault="00C8764A"/>
        </w:tc>
      </w:tr>
    </w:tbl>
    <w:p w14:paraId="1C316529" w14:textId="77777777" w:rsidR="00C8764A" w:rsidRDefault="00C8764A">
      <w:pPr>
        <w:spacing w:line="200" w:lineRule="exact"/>
      </w:pPr>
    </w:p>
    <w:p w14:paraId="2E029E0D" w14:textId="77777777" w:rsidR="00C8764A" w:rsidRDefault="00C8764A">
      <w:pPr>
        <w:spacing w:line="200" w:lineRule="exact"/>
      </w:pPr>
    </w:p>
    <w:p w14:paraId="35762F7E" w14:textId="77777777" w:rsidR="00C8764A" w:rsidRDefault="00C8764A">
      <w:pPr>
        <w:spacing w:before="12" w:line="260" w:lineRule="exact"/>
        <w:rPr>
          <w:sz w:val="26"/>
          <w:szCs w:val="26"/>
        </w:rPr>
      </w:pPr>
    </w:p>
    <w:p w14:paraId="1208B54A"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spacing w:val="1"/>
          <w:sz w:val="24"/>
          <w:szCs w:val="24"/>
        </w:rPr>
        <w:t>17</w:t>
      </w:r>
    </w:p>
    <w:p w14:paraId="731F9A6B" w14:textId="77777777" w:rsidR="00C8764A" w:rsidRDefault="00C8764A">
      <w:pPr>
        <w:spacing w:before="2" w:line="100" w:lineRule="exact"/>
        <w:rPr>
          <w:sz w:val="11"/>
          <w:szCs w:val="11"/>
        </w:rPr>
      </w:pPr>
    </w:p>
    <w:p w14:paraId="1E73E01A" w14:textId="77777777" w:rsidR="00C8764A" w:rsidRDefault="00C8764A">
      <w:pPr>
        <w:spacing w:line="200" w:lineRule="exact"/>
      </w:pPr>
    </w:p>
    <w:p w14:paraId="5E690834" w14:textId="77777777" w:rsidR="00C8764A" w:rsidRDefault="00C8764A">
      <w:pPr>
        <w:spacing w:line="200" w:lineRule="exact"/>
      </w:pPr>
    </w:p>
    <w:p w14:paraId="7E6CAD05" w14:textId="77777777" w:rsidR="00C8764A" w:rsidRDefault="00583C58">
      <w:pPr>
        <w:spacing w:before="30" w:line="260" w:lineRule="exact"/>
        <w:ind w:left="4172" w:right="1226" w:hanging="288"/>
        <w:rPr>
          <w:rFonts w:ascii="Calibri" w:eastAsia="Calibri" w:hAnsi="Calibri" w:cs="Calibri"/>
          <w:sz w:val="24"/>
          <w:szCs w:val="24"/>
        </w:rPr>
      </w:pP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an</w:t>
      </w:r>
      <w:r>
        <w:rPr>
          <w:rFonts w:ascii="Calibri" w:eastAsia="Calibri" w:hAnsi="Calibri" w:cs="Calibri"/>
          <w:spacing w:val="1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ial</w:t>
      </w:r>
      <w:r>
        <w:rPr>
          <w:rFonts w:ascii="Calibri" w:eastAsia="Calibri" w:hAnsi="Calibri" w:cs="Calibri"/>
          <w:spacing w:val="15"/>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2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z w:val="24"/>
          <w:szCs w:val="24"/>
        </w:rPr>
        <w:t>rd</w:t>
      </w:r>
      <w:r>
        <w:rPr>
          <w:rFonts w:ascii="Calibri" w:eastAsia="Calibri" w:hAnsi="Calibri" w:cs="Calibri"/>
          <w:spacing w:val="14"/>
          <w:sz w:val="24"/>
          <w:szCs w:val="24"/>
        </w:rPr>
        <w:t xml:space="preserve"> </w:t>
      </w:r>
      <w:r>
        <w:rPr>
          <w:rFonts w:ascii="Calibri" w:eastAsia="Calibri" w:hAnsi="Calibri" w:cs="Calibri"/>
          <w:spacing w:val="1"/>
          <w:sz w:val="24"/>
          <w:szCs w:val="24"/>
        </w:rPr>
        <w:t>pa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8"/>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7"/>
          <w:sz w:val="24"/>
          <w:szCs w:val="24"/>
        </w:rPr>
        <w:t xml:space="preserve"> </w:t>
      </w:r>
      <w:r>
        <w:rPr>
          <w:rFonts w:ascii="Calibri" w:eastAsia="Calibri" w:hAnsi="Calibri" w:cs="Calibri"/>
          <w:sz w:val="24"/>
          <w:szCs w:val="24"/>
        </w:rPr>
        <w:t>a</w:t>
      </w:r>
      <w:r>
        <w:rPr>
          <w:rFonts w:ascii="Calibri" w:eastAsia="Calibri" w:hAnsi="Calibri" w:cs="Calibri"/>
          <w:spacing w:val="1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1"/>
          <w:sz w:val="24"/>
          <w:szCs w:val="24"/>
        </w:rPr>
        <w:t>th</w:t>
      </w:r>
      <w:r>
        <w:rPr>
          <w:rFonts w:ascii="Calibri" w:eastAsia="Calibri" w:hAnsi="Calibri" w:cs="Calibri"/>
          <w:spacing w:val="3"/>
          <w:sz w:val="24"/>
          <w:szCs w:val="24"/>
        </w:rPr>
        <w:t>i</w:t>
      </w:r>
      <w:r>
        <w:rPr>
          <w:rFonts w:ascii="Calibri" w:eastAsia="Calibri" w:hAnsi="Calibri" w:cs="Calibri"/>
          <w:sz w:val="24"/>
          <w:szCs w:val="24"/>
        </w:rPr>
        <w:t>rd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z w:val="24"/>
          <w:szCs w:val="24"/>
        </w:rPr>
        <w:t>t 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3"/>
          <w:sz w:val="24"/>
          <w:szCs w:val="24"/>
        </w:rPr>
        <w:t>i</w:t>
      </w:r>
      <w:r>
        <w:rPr>
          <w:rFonts w:ascii="Calibri" w:eastAsia="Calibri" w:hAnsi="Calibri" w:cs="Calibri"/>
          <w:sz w:val="24"/>
          <w:szCs w:val="24"/>
        </w:rPr>
        <w:t>la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bu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2"/>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2A369BDE" w14:textId="77777777" w:rsidR="00C8764A" w:rsidRDefault="00C8764A">
      <w:pPr>
        <w:spacing w:before="7" w:line="120" w:lineRule="exact"/>
        <w:rPr>
          <w:sz w:val="12"/>
          <w:szCs w:val="12"/>
        </w:rPr>
      </w:pPr>
    </w:p>
    <w:p w14:paraId="0C0661A7" w14:textId="77777777" w:rsidR="00C8764A" w:rsidRDefault="00583C58">
      <w:pPr>
        <w:ind w:left="4532" w:right="751" w:hanging="360"/>
        <w:jc w:val="both"/>
        <w:rPr>
          <w:rFonts w:ascii="Calibri" w:eastAsia="Calibri" w:hAnsi="Calibri" w:cs="Calibri"/>
          <w:sz w:val="24"/>
          <w:szCs w:val="24"/>
        </w:rPr>
      </w:pPr>
      <w:proofErr w:type="spellStart"/>
      <w:r>
        <w:rPr>
          <w:rFonts w:ascii="Calibri" w:eastAsia="Calibri" w:hAnsi="Calibri" w:cs="Calibri"/>
          <w:spacing w:val="3"/>
          <w:sz w:val="24"/>
          <w:szCs w:val="24"/>
        </w:rPr>
        <w:t>i</w:t>
      </w:r>
      <w:proofErr w:type="spellEnd"/>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ri</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4"/>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y 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oth</w:t>
      </w:r>
      <w:r>
        <w:rPr>
          <w:rFonts w:ascii="Calibri" w:eastAsia="Calibri" w:hAnsi="Calibri" w:cs="Calibri"/>
          <w:sz w:val="24"/>
          <w:szCs w:val="24"/>
        </w:rPr>
        <w:t>er</w:t>
      </w:r>
      <w:r>
        <w:rPr>
          <w:rFonts w:ascii="Calibri" w:eastAsia="Calibri" w:hAnsi="Calibri" w:cs="Calibri"/>
          <w:spacing w:val="1"/>
          <w:sz w:val="24"/>
          <w:szCs w:val="24"/>
        </w:rPr>
        <w:t xml:space="preserve"> f</w:t>
      </w:r>
      <w:r>
        <w:rPr>
          <w:rFonts w:ascii="Calibri" w:eastAsia="Calibri" w:hAnsi="Calibri" w:cs="Calibri"/>
          <w:spacing w:val="-2"/>
          <w:sz w:val="24"/>
          <w:szCs w:val="24"/>
        </w:rPr>
        <w:t>a</w:t>
      </w:r>
      <w:r>
        <w:rPr>
          <w:rFonts w:ascii="Calibri" w:eastAsia="Calibri" w:hAnsi="Calibri" w:cs="Calibri"/>
          <w:spacing w:val="3"/>
          <w:sz w:val="24"/>
          <w:szCs w:val="24"/>
        </w:rPr>
        <w:t>i</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to</w:t>
      </w:r>
      <w:r>
        <w:rPr>
          <w:rFonts w:ascii="Calibri" w:eastAsia="Calibri" w:hAnsi="Calibri" w:cs="Calibri"/>
          <w:sz w:val="24"/>
          <w:szCs w:val="24"/>
        </w:rPr>
        <w:t>r's 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pacing w:val="5"/>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w:t>
      </w:r>
      <w:proofErr w:type="gramEnd"/>
    </w:p>
    <w:p w14:paraId="6BDCFA83" w14:textId="77777777" w:rsidR="00C8764A" w:rsidRDefault="00C8764A">
      <w:pPr>
        <w:spacing w:before="10" w:line="100" w:lineRule="exact"/>
        <w:rPr>
          <w:sz w:val="11"/>
          <w:szCs w:val="11"/>
        </w:rPr>
      </w:pPr>
    </w:p>
    <w:p w14:paraId="1783724C" w14:textId="77777777" w:rsidR="00C8764A" w:rsidRDefault="00583C58">
      <w:pPr>
        <w:ind w:left="4532" w:right="746" w:hanging="360"/>
        <w:jc w:val="both"/>
        <w:rPr>
          <w:rFonts w:ascii="Calibri" w:eastAsia="Calibri" w:hAnsi="Calibri" w:cs="Calibri"/>
          <w:sz w:val="24"/>
          <w:szCs w:val="24"/>
        </w:rPr>
      </w:pPr>
      <w:r>
        <w:rPr>
          <w:rFonts w:ascii="Calibri" w:eastAsia="Calibri" w:hAnsi="Calibri" w:cs="Calibri"/>
          <w:sz w:val="24"/>
          <w:szCs w:val="24"/>
        </w:rPr>
        <w:t xml:space="preserve">ii)    </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6"/>
          <w:sz w:val="24"/>
          <w:szCs w:val="24"/>
        </w:rPr>
        <w:t xml:space="preserve"> </w:t>
      </w:r>
      <w:proofErr w:type="gramStart"/>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proofErr w:type="gramEnd"/>
      <w:r>
        <w:rPr>
          <w:rFonts w:ascii="Calibri" w:eastAsia="Calibri" w:hAnsi="Calibri" w:cs="Calibri"/>
          <w:sz w:val="24"/>
          <w:szCs w:val="24"/>
        </w:rPr>
        <w:t>,</w:t>
      </w:r>
      <w:r>
        <w:rPr>
          <w:rFonts w:ascii="Calibri" w:eastAsia="Calibri" w:hAnsi="Calibri" w:cs="Calibri"/>
          <w:spacing w:val="46"/>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z w:val="24"/>
          <w:szCs w:val="24"/>
        </w:rPr>
        <w:t>rc</w:t>
      </w:r>
      <w:r>
        <w:rPr>
          <w:rFonts w:ascii="Calibri" w:eastAsia="Calibri" w:hAnsi="Calibri" w:cs="Calibri"/>
          <w:spacing w:val="1"/>
          <w:sz w:val="24"/>
          <w:szCs w:val="24"/>
        </w:rPr>
        <w:t>u</w:t>
      </w:r>
      <w:r>
        <w:rPr>
          <w:rFonts w:ascii="Calibri" w:eastAsia="Calibri" w:hAnsi="Calibri" w:cs="Calibri"/>
          <w:spacing w:val="3"/>
          <w:sz w:val="24"/>
          <w:szCs w:val="24"/>
        </w:rPr>
        <w:t>m</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46"/>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54"/>
          <w:sz w:val="24"/>
          <w:szCs w:val="24"/>
        </w:rPr>
        <w:t xml:space="preserve"> </w:t>
      </w:r>
      <w:r>
        <w:rPr>
          <w:rFonts w:ascii="Calibri" w:eastAsia="Calibri" w:hAnsi="Calibri" w:cs="Calibri"/>
          <w:spacing w:val="-3"/>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5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 a</w:t>
      </w:r>
      <w:r>
        <w:rPr>
          <w:rFonts w:ascii="Calibri" w:eastAsia="Calibri" w:hAnsi="Calibri" w:cs="Calibri"/>
          <w:spacing w:val="1"/>
          <w:sz w:val="24"/>
          <w:szCs w:val="24"/>
        </w:rPr>
        <w:t>tt</w:t>
      </w:r>
      <w:r>
        <w:rPr>
          <w:rFonts w:ascii="Calibri" w:eastAsia="Calibri" w:hAnsi="Calibri" w:cs="Calibri"/>
          <w:sz w:val="24"/>
          <w:szCs w:val="24"/>
        </w:rPr>
        <w:t>ri</w:t>
      </w:r>
      <w:r>
        <w:rPr>
          <w:rFonts w:ascii="Calibri" w:eastAsia="Calibri" w:hAnsi="Calibri" w:cs="Calibri"/>
          <w:spacing w:val="1"/>
          <w:sz w:val="24"/>
          <w:szCs w:val="24"/>
        </w:rPr>
        <w:t>bu</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proofErr w:type="spellStart"/>
      <w:r>
        <w:rPr>
          <w:rFonts w:ascii="Calibri" w:eastAsia="Calibri" w:hAnsi="Calibri" w:cs="Calibri"/>
          <w:spacing w:val="-1"/>
          <w:sz w:val="24"/>
          <w:szCs w:val="24"/>
        </w:rPr>
        <w:t>w</w:t>
      </w:r>
      <w:r>
        <w:rPr>
          <w:rFonts w:ascii="Calibri" w:eastAsia="Calibri" w:hAnsi="Calibri" w:cs="Calibri"/>
          <w:sz w:val="24"/>
          <w:szCs w:val="24"/>
        </w:rPr>
        <w:t>il</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w:t>
      </w:r>
      <w:proofErr w:type="spellEnd"/>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ct</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e</w:t>
      </w:r>
      <w:r>
        <w:rPr>
          <w:rFonts w:ascii="Calibri" w:eastAsia="Calibri" w:hAnsi="Calibri" w:cs="Calibri"/>
          <w:sz w:val="24"/>
          <w:szCs w:val="24"/>
        </w:rPr>
        <w:t>glect</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ea</w:t>
      </w:r>
      <w:r>
        <w:rPr>
          <w:rFonts w:ascii="Calibri" w:eastAsia="Calibri" w:hAnsi="Calibri" w:cs="Calibri"/>
          <w:sz w:val="24"/>
          <w:szCs w:val="24"/>
        </w:rPr>
        <w:t>s</w:t>
      </w:r>
      <w:r>
        <w:rPr>
          <w:rFonts w:ascii="Calibri" w:eastAsia="Calibri" w:hAnsi="Calibri" w:cs="Calibri"/>
          <w:spacing w:val="1"/>
          <w:sz w:val="24"/>
          <w:szCs w:val="24"/>
        </w:rPr>
        <w:t>on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aga</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28C48715" w14:textId="77777777" w:rsidR="00C8764A" w:rsidRDefault="00C8764A">
      <w:pPr>
        <w:spacing w:before="10" w:line="100" w:lineRule="exact"/>
        <w:rPr>
          <w:sz w:val="11"/>
          <w:szCs w:val="11"/>
        </w:rPr>
      </w:pPr>
    </w:p>
    <w:p w14:paraId="167EF052" w14:textId="77777777" w:rsidR="00C8764A" w:rsidRDefault="00583C58">
      <w:pPr>
        <w:ind w:left="4172"/>
        <w:rPr>
          <w:rFonts w:ascii="Calibri" w:eastAsia="Calibri" w:hAnsi="Calibri" w:cs="Calibri"/>
          <w:sz w:val="24"/>
          <w:szCs w:val="24"/>
        </w:rPr>
      </w:pPr>
      <w:r>
        <w:rPr>
          <w:rFonts w:ascii="Calibri" w:eastAsia="Calibri" w:hAnsi="Calibri" w:cs="Calibri"/>
          <w:sz w:val="24"/>
          <w:szCs w:val="24"/>
        </w:rPr>
        <w:t>ii</w:t>
      </w:r>
      <w:r>
        <w:rPr>
          <w:rFonts w:ascii="Calibri" w:eastAsia="Calibri" w:hAnsi="Calibri" w:cs="Calibri"/>
          <w:spacing w:val="3"/>
          <w:sz w:val="24"/>
          <w:szCs w:val="24"/>
        </w:rPr>
        <w:t>i</w:t>
      </w:r>
      <w:r>
        <w:rPr>
          <w:rFonts w:ascii="Calibri" w:eastAsia="Calibri" w:hAnsi="Calibri" w:cs="Calibri"/>
          <w:sz w:val="24"/>
          <w:szCs w:val="24"/>
        </w:rPr>
        <w:t>)</w:t>
      </w:r>
      <w:r>
        <w:rPr>
          <w:rFonts w:ascii="Calibri" w:eastAsia="Calibri" w:hAnsi="Calibri" w:cs="Calibri"/>
          <w:spacing w:val="5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ail</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lay</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c</w:t>
      </w:r>
      <w:r>
        <w:rPr>
          <w:rFonts w:ascii="Calibri" w:eastAsia="Calibri" w:hAnsi="Calibri" w:cs="Calibri"/>
          <w:sz w:val="24"/>
          <w:szCs w:val="24"/>
        </w:rPr>
        <w:t xml:space="preserve">k </w:t>
      </w:r>
      <w:r>
        <w:rPr>
          <w:rFonts w:ascii="Calibri" w:eastAsia="Calibri" w:hAnsi="Calibri" w:cs="Calibri"/>
          <w:spacing w:val="1"/>
          <w:sz w:val="24"/>
          <w:szCs w:val="24"/>
        </w:rPr>
        <w:t>o</w:t>
      </w:r>
      <w:r>
        <w:rPr>
          <w:rFonts w:ascii="Calibri" w:eastAsia="Calibri" w:hAnsi="Calibri" w:cs="Calibri"/>
          <w:sz w:val="24"/>
          <w:szCs w:val="24"/>
        </w:rPr>
        <w:t xml:space="preserve">f </w:t>
      </w:r>
      <w:proofErr w:type="gramStart"/>
      <w:r>
        <w:rPr>
          <w:rFonts w:ascii="Calibri" w:eastAsia="Calibri" w:hAnsi="Calibri" w:cs="Calibri"/>
          <w:spacing w:val="-1"/>
          <w:sz w:val="24"/>
          <w:szCs w:val="24"/>
        </w:rPr>
        <w:t>f</w:t>
      </w:r>
      <w:r>
        <w:rPr>
          <w:rFonts w:ascii="Calibri" w:eastAsia="Calibri" w:hAnsi="Calibri" w:cs="Calibri"/>
          <w:spacing w:val="1"/>
          <w:sz w:val="24"/>
          <w:szCs w:val="24"/>
        </w:rPr>
        <w:t>und</w:t>
      </w:r>
      <w:r>
        <w:rPr>
          <w:rFonts w:ascii="Calibri" w:eastAsia="Calibri" w:hAnsi="Calibri" w:cs="Calibri"/>
          <w:spacing w:val="-3"/>
          <w:sz w:val="24"/>
          <w:szCs w:val="24"/>
        </w:rPr>
        <w:t>s</w:t>
      </w:r>
      <w:r>
        <w:rPr>
          <w:rFonts w:ascii="Calibri" w:eastAsia="Calibri" w:hAnsi="Calibri" w:cs="Calibri"/>
          <w:sz w:val="24"/>
          <w:szCs w:val="24"/>
        </w:rPr>
        <w:t>;</w:t>
      </w:r>
      <w:proofErr w:type="gramEnd"/>
    </w:p>
    <w:p w14:paraId="1ED63C67" w14:textId="77777777" w:rsidR="00C8764A" w:rsidRDefault="00583C58">
      <w:pPr>
        <w:spacing w:before="12"/>
        <w:ind w:left="1448"/>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b/>
          <w:sz w:val="24"/>
          <w:szCs w:val="24"/>
        </w:rPr>
        <w:t>"F</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ce </w:t>
      </w:r>
      <w:r>
        <w:rPr>
          <w:rFonts w:ascii="Calibri" w:eastAsia="Calibri" w:hAnsi="Calibri" w:cs="Calibri"/>
          <w:b/>
          <w:spacing w:val="-1"/>
          <w:sz w:val="24"/>
          <w:szCs w:val="24"/>
        </w:rPr>
        <w:t>Ma</w:t>
      </w:r>
      <w:r>
        <w:rPr>
          <w:rFonts w:ascii="Calibri" w:eastAsia="Calibri" w:hAnsi="Calibri" w:cs="Calibri"/>
          <w:b/>
          <w:spacing w:val="1"/>
          <w:sz w:val="24"/>
          <w:szCs w:val="24"/>
        </w:rPr>
        <w:t>j</w:t>
      </w:r>
      <w:r>
        <w:rPr>
          <w:rFonts w:ascii="Calibri" w:eastAsia="Calibri" w:hAnsi="Calibri" w:cs="Calibri"/>
          <w:b/>
          <w:spacing w:val="-1"/>
          <w:sz w:val="24"/>
          <w:szCs w:val="24"/>
        </w:rPr>
        <w:t>e</w:t>
      </w:r>
      <w:r>
        <w:rPr>
          <w:rFonts w:ascii="Calibri" w:eastAsia="Calibri" w:hAnsi="Calibri" w:cs="Calibri"/>
          <w:b/>
          <w:spacing w:val="1"/>
          <w:sz w:val="24"/>
          <w:szCs w:val="24"/>
        </w:rPr>
        <w:t>u</w:t>
      </w:r>
      <w:r>
        <w:rPr>
          <w:rFonts w:ascii="Calibri" w:eastAsia="Calibri" w:hAnsi="Calibri" w:cs="Calibri"/>
          <w:b/>
          <w:spacing w:val="-1"/>
          <w:sz w:val="24"/>
          <w:szCs w:val="24"/>
        </w:rPr>
        <w:t>r</w:t>
      </w:r>
      <w:r>
        <w:rPr>
          <w:rFonts w:ascii="Calibri" w:eastAsia="Calibri" w:hAnsi="Calibri" w:cs="Calibri"/>
          <w:b/>
          <w:sz w:val="24"/>
          <w:szCs w:val="24"/>
        </w:rPr>
        <w:t xml:space="preserve">e               </w:t>
      </w:r>
      <w:r>
        <w:rPr>
          <w:rFonts w:ascii="Calibri" w:eastAsia="Calibri" w:hAnsi="Calibri" w:cs="Calibri"/>
          <w:b/>
          <w:spacing w:val="46"/>
          <w:sz w:val="24"/>
          <w:szCs w:val="24"/>
        </w:rPr>
        <w:t xml:space="preserve"> </w:t>
      </w:r>
      <w:r>
        <w:rPr>
          <w:rFonts w:ascii="Calibri" w:eastAsia="Calibri" w:hAnsi="Calibri" w:cs="Calibri"/>
          <w:sz w:val="24"/>
          <w:szCs w:val="24"/>
        </w:rPr>
        <w:t>a</w:t>
      </w:r>
      <w:r>
        <w:rPr>
          <w:rFonts w:ascii="Calibri" w:eastAsia="Calibri" w:hAnsi="Calibri" w:cs="Calibri"/>
          <w:spacing w:val="30"/>
          <w:sz w:val="24"/>
          <w:szCs w:val="24"/>
        </w:rPr>
        <w:t xml:space="preserve"> </w:t>
      </w:r>
      <w:r>
        <w:rPr>
          <w:rFonts w:ascii="Calibri" w:eastAsia="Calibri" w:hAnsi="Calibri" w:cs="Calibri"/>
          <w:spacing w:val="-6"/>
          <w:sz w:val="24"/>
          <w:szCs w:val="24"/>
        </w:rPr>
        <w:t>w</w:t>
      </w:r>
      <w:r>
        <w:rPr>
          <w:rFonts w:ascii="Calibri" w:eastAsia="Calibri" w:hAnsi="Calibri" w:cs="Calibri"/>
          <w:sz w:val="24"/>
          <w:szCs w:val="24"/>
        </w:rPr>
        <w:t>ri</w:t>
      </w:r>
      <w:r>
        <w:rPr>
          <w:rFonts w:ascii="Calibri" w:eastAsia="Calibri" w:hAnsi="Calibri" w:cs="Calibri"/>
          <w:spacing w:val="1"/>
          <w:sz w:val="24"/>
          <w:szCs w:val="24"/>
        </w:rPr>
        <w:t>tte</w:t>
      </w:r>
      <w:r>
        <w:rPr>
          <w:rFonts w:ascii="Calibri" w:eastAsia="Calibri" w:hAnsi="Calibri" w:cs="Calibri"/>
          <w:sz w:val="24"/>
          <w:szCs w:val="24"/>
        </w:rPr>
        <w:t>n</w:t>
      </w:r>
      <w:r>
        <w:rPr>
          <w:rFonts w:ascii="Calibri" w:eastAsia="Calibri" w:hAnsi="Calibri" w:cs="Calibri"/>
          <w:spacing w:val="2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pacing w:val="-4"/>
          <w:sz w:val="24"/>
          <w:szCs w:val="24"/>
        </w:rPr>
        <w:t>A</w:t>
      </w:r>
      <w:r>
        <w:rPr>
          <w:rFonts w:ascii="Calibri" w:eastAsia="Calibri" w:hAnsi="Calibri" w:cs="Calibri"/>
          <w:spacing w:val="1"/>
          <w:sz w:val="24"/>
          <w:szCs w:val="24"/>
        </w:rPr>
        <w:t>ffe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0"/>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9"/>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1BD80141"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z w:val="24"/>
          <w:szCs w:val="24"/>
        </w:rPr>
        <w:t>N</w:t>
      </w:r>
      <w:r>
        <w:rPr>
          <w:rFonts w:ascii="Calibri" w:eastAsia="Calibri" w:hAnsi="Calibri" w:cs="Calibri"/>
          <w:b/>
          <w:spacing w:val="1"/>
          <w:sz w:val="24"/>
          <w:szCs w:val="24"/>
        </w:rPr>
        <w:t>o</w:t>
      </w:r>
      <w:r>
        <w:rPr>
          <w:rFonts w:ascii="Calibri" w:eastAsia="Calibri" w:hAnsi="Calibri" w:cs="Calibri"/>
          <w:b/>
          <w:spacing w:val="-2"/>
          <w:sz w:val="24"/>
          <w:szCs w:val="24"/>
        </w:rPr>
        <w:t>t</w:t>
      </w:r>
      <w:r>
        <w:rPr>
          <w:rFonts w:ascii="Calibri" w:eastAsia="Calibri" w:hAnsi="Calibri" w:cs="Calibri"/>
          <w:b/>
          <w:spacing w:val="1"/>
          <w:sz w:val="24"/>
          <w:szCs w:val="24"/>
        </w:rPr>
        <w:t>ic</w:t>
      </w:r>
      <w:r>
        <w:rPr>
          <w:rFonts w:ascii="Calibri" w:eastAsia="Calibri" w:hAnsi="Calibri" w:cs="Calibri"/>
          <w:b/>
          <w:spacing w:val="-1"/>
          <w:sz w:val="24"/>
          <w:szCs w:val="24"/>
        </w:rPr>
        <w:t>e</w:t>
      </w:r>
      <w:r>
        <w:rPr>
          <w:rFonts w:ascii="Calibri" w:eastAsia="Calibri" w:hAnsi="Calibri" w:cs="Calibri"/>
          <w:b/>
          <w:sz w:val="24"/>
          <w:szCs w:val="24"/>
        </w:rPr>
        <w:t>"</w:t>
      </w:r>
    </w:p>
    <w:p w14:paraId="48B4D92E"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204" w:space="1707"/>
            <w:col w:w="8029"/>
          </w:cols>
        </w:sectPr>
      </w:pPr>
      <w:r>
        <w:br w:type="column"/>
      </w:r>
      <w:r>
        <w:rPr>
          <w:rFonts w:ascii="Calibri" w:eastAsia="Calibri" w:hAnsi="Calibri" w:cs="Calibri"/>
          <w:spacing w:val="1"/>
          <w:position w:val="1"/>
          <w:sz w:val="24"/>
          <w:szCs w:val="24"/>
        </w:rPr>
        <w:t>th</w:t>
      </w:r>
      <w:r>
        <w:rPr>
          <w:rFonts w:ascii="Calibri" w:eastAsia="Calibri" w:hAnsi="Calibri" w:cs="Calibri"/>
          <w:spacing w:val="-2"/>
          <w:position w:val="1"/>
          <w:sz w:val="24"/>
          <w:szCs w:val="24"/>
        </w:rPr>
        <w:t>a</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ffe</w:t>
      </w:r>
      <w:r>
        <w:rPr>
          <w:rFonts w:ascii="Calibri" w:eastAsia="Calibri" w:hAnsi="Calibri" w:cs="Calibri"/>
          <w:spacing w:val="-1"/>
          <w:position w:val="1"/>
          <w:sz w:val="24"/>
          <w:szCs w:val="24"/>
        </w:rPr>
        <w:t>c</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eli</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at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he</w:t>
      </w:r>
      <w:r>
        <w:rPr>
          <w:rFonts w:ascii="Calibri" w:eastAsia="Calibri" w:hAnsi="Calibri" w:cs="Calibri"/>
          <w:position w:val="1"/>
          <w:sz w:val="24"/>
          <w:szCs w:val="24"/>
        </w:rPr>
        <w:t>re</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position w:val="1"/>
          <w:sz w:val="24"/>
          <w:szCs w:val="24"/>
        </w:rPr>
        <w:t>a</w:t>
      </w:r>
      <w:r>
        <w:rPr>
          <w:rFonts w:ascii="Calibri" w:eastAsia="Calibri" w:hAnsi="Calibri" w:cs="Calibri"/>
          <w:spacing w:val="3"/>
          <w:position w:val="1"/>
          <w:sz w:val="24"/>
          <w:szCs w:val="24"/>
        </w:rPr>
        <w:t>j</w:t>
      </w:r>
      <w:r>
        <w:rPr>
          <w:rFonts w:ascii="Calibri" w:eastAsia="Calibri" w:hAnsi="Calibri" w:cs="Calibri"/>
          <w:position w:val="1"/>
          <w:sz w:val="24"/>
          <w:szCs w:val="24"/>
        </w:rPr>
        <w:t>e</w:t>
      </w:r>
      <w:r>
        <w:rPr>
          <w:rFonts w:ascii="Calibri" w:eastAsia="Calibri" w:hAnsi="Calibri" w:cs="Calibri"/>
          <w:spacing w:val="1"/>
          <w:position w:val="1"/>
          <w:sz w:val="24"/>
          <w:szCs w:val="24"/>
        </w:rPr>
        <w:t>u</w:t>
      </w:r>
      <w:r>
        <w:rPr>
          <w:rFonts w:ascii="Calibri" w:eastAsia="Calibri" w:hAnsi="Calibri" w:cs="Calibri"/>
          <w:position w:val="1"/>
          <w:sz w:val="24"/>
          <w:szCs w:val="24"/>
        </w:rPr>
        <w:t>re</w:t>
      </w:r>
      <w:r>
        <w:rPr>
          <w:rFonts w:ascii="Calibri" w:eastAsia="Calibri" w:hAnsi="Calibri" w:cs="Calibri"/>
          <w:spacing w:val="1"/>
          <w:position w:val="1"/>
          <w:sz w:val="24"/>
          <w:szCs w:val="24"/>
        </w:rPr>
        <w:t xml:space="preserve"> E</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p>
    <w:p w14:paraId="5CFC86E3" w14:textId="77777777" w:rsidR="00C8764A" w:rsidRDefault="00C8764A">
      <w:pPr>
        <w:spacing w:before="10" w:line="160" w:lineRule="exact"/>
        <w:rPr>
          <w:sz w:val="17"/>
          <w:szCs w:val="17"/>
        </w:rPr>
      </w:pPr>
    </w:p>
    <w:p w14:paraId="5ECF8FC0" w14:textId="77777777" w:rsidR="00C8764A" w:rsidRDefault="00C8764A">
      <w:pPr>
        <w:spacing w:line="200" w:lineRule="exact"/>
      </w:pPr>
    </w:p>
    <w:p w14:paraId="5BCA980F" w14:textId="77777777" w:rsidR="00C8764A" w:rsidRDefault="00583C58">
      <w:pPr>
        <w:spacing w:before="7"/>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"F</w:t>
      </w:r>
      <w:r>
        <w:rPr>
          <w:rFonts w:ascii="Calibri" w:eastAsia="Calibri" w:hAnsi="Calibri" w:cs="Calibri"/>
          <w:b/>
          <w:spacing w:val="-1"/>
          <w:sz w:val="24"/>
          <w:szCs w:val="24"/>
        </w:rPr>
        <w:t>rame</w:t>
      </w:r>
      <w:r>
        <w:rPr>
          <w:rFonts w:ascii="Calibri" w:eastAsia="Calibri" w:hAnsi="Calibri" w:cs="Calibri"/>
          <w:b/>
          <w:spacing w:val="4"/>
          <w:sz w:val="24"/>
          <w:szCs w:val="24"/>
        </w:rPr>
        <w:t>w</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k                     </w:t>
      </w:r>
      <w:r>
        <w:rPr>
          <w:rFonts w:ascii="Calibri" w:eastAsia="Calibri" w:hAnsi="Calibri" w:cs="Calibri"/>
          <w:b/>
          <w:spacing w:val="2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4"/>
          <w:sz w:val="24"/>
          <w:szCs w:val="24"/>
        </w:rPr>
        <w:t xml:space="preserve"> </w:t>
      </w:r>
      <w:proofErr w:type="gramStart"/>
      <w:r>
        <w:rPr>
          <w:rFonts w:ascii="Calibri" w:eastAsia="Calibri" w:hAnsi="Calibri" w:cs="Calibri"/>
          <w:spacing w:val="1"/>
          <w:sz w:val="24"/>
          <w:szCs w:val="24"/>
        </w:rPr>
        <w:t>do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3"/>
          <w:sz w:val="24"/>
          <w:szCs w:val="24"/>
        </w:rPr>
        <w:t xml:space="preserve"> </w:t>
      </w:r>
      <w:r>
        <w:rPr>
          <w:rFonts w:ascii="Calibri" w:eastAsia="Calibri" w:hAnsi="Calibri" w:cs="Calibri"/>
          <w:spacing w:val="1"/>
          <w:sz w:val="24"/>
          <w:szCs w:val="24"/>
        </w:rPr>
        <w:t>ou</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r>
        <w:rPr>
          <w:rFonts w:ascii="Calibri" w:eastAsia="Calibri" w:hAnsi="Calibri" w:cs="Calibri"/>
          <w:sz w:val="24"/>
          <w:szCs w:val="24"/>
        </w:rPr>
        <w:t xml:space="preserve"> </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3"/>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r</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1"/>
          <w:sz w:val="24"/>
          <w:szCs w:val="24"/>
        </w:rPr>
        <w:t xml:space="preserve"> In</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rms</w:t>
      </w:r>
      <w:r>
        <w:rPr>
          <w:rFonts w:ascii="Calibri" w:eastAsia="Calibri" w:hAnsi="Calibri" w:cs="Calibri"/>
          <w:spacing w:val="5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d</w:t>
      </w:r>
    </w:p>
    <w:p w14:paraId="06385317"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4"/>
          <w:sz w:val="24"/>
          <w:szCs w:val="24"/>
        </w:rPr>
        <w:t>A</w:t>
      </w:r>
      <w:r>
        <w:rPr>
          <w:rFonts w:ascii="Calibri" w:eastAsia="Calibri" w:hAnsi="Calibri" w:cs="Calibri"/>
          <w:b/>
          <w:spacing w:val="6"/>
          <w:sz w:val="24"/>
          <w:szCs w:val="24"/>
        </w:rPr>
        <w:t>w</w:t>
      </w:r>
      <w:r>
        <w:rPr>
          <w:rFonts w:ascii="Calibri" w:eastAsia="Calibri" w:hAnsi="Calibri" w:cs="Calibri"/>
          <w:b/>
          <w:spacing w:val="-1"/>
          <w:sz w:val="24"/>
          <w:szCs w:val="24"/>
        </w:rPr>
        <w:t>ar</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pacing w:val="-2"/>
          <w:sz w:val="24"/>
          <w:szCs w:val="24"/>
        </w:rPr>
        <w:t>F</w:t>
      </w:r>
      <w:r>
        <w:rPr>
          <w:rFonts w:ascii="Calibri" w:eastAsia="Calibri" w:hAnsi="Calibri" w:cs="Calibri"/>
          <w:b/>
          <w:spacing w:val="3"/>
          <w:sz w:val="24"/>
          <w:szCs w:val="24"/>
        </w:rPr>
        <w:t>o</w:t>
      </w:r>
      <w:r>
        <w:rPr>
          <w:rFonts w:ascii="Calibri" w:eastAsia="Calibri" w:hAnsi="Calibri" w:cs="Calibri"/>
          <w:b/>
          <w:spacing w:val="-1"/>
          <w:sz w:val="24"/>
          <w:szCs w:val="24"/>
        </w:rPr>
        <w:t>rm"</w:t>
      </w:r>
    </w:p>
    <w:p w14:paraId="39D85274" w14:textId="77777777" w:rsidR="00C8764A" w:rsidRDefault="00583C58">
      <w:pPr>
        <w:spacing w:line="260" w:lineRule="exact"/>
        <w:rPr>
          <w:rFonts w:ascii="Calibri" w:eastAsia="Calibri" w:hAnsi="Calibri" w:cs="Calibri"/>
          <w:sz w:val="24"/>
          <w:szCs w:val="24"/>
        </w:rPr>
      </w:pPr>
      <w:r>
        <w:br w:type="column"/>
      </w:r>
      <w:proofErr w:type="gramStart"/>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u</w:t>
      </w:r>
      <w:r>
        <w:rPr>
          <w:rFonts w:ascii="Calibri" w:eastAsia="Calibri" w:hAnsi="Calibri" w:cs="Calibri"/>
          <w:position w:val="1"/>
          <w:sz w:val="24"/>
          <w:szCs w:val="24"/>
        </w:rPr>
        <w:t>c</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al </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nfo</w:t>
      </w:r>
      <w:r>
        <w:rPr>
          <w:rFonts w:ascii="Calibri" w:eastAsia="Calibri" w:hAnsi="Calibri" w:cs="Calibri"/>
          <w:spacing w:val="-2"/>
          <w:position w:val="1"/>
          <w:sz w:val="24"/>
          <w:szCs w:val="24"/>
        </w:rPr>
        <w:t>r</w:t>
      </w:r>
      <w:r>
        <w:rPr>
          <w:rFonts w:ascii="Calibri" w:eastAsia="Calibri" w:hAnsi="Calibri" w:cs="Calibri"/>
          <w:position w:val="1"/>
          <w:sz w:val="24"/>
          <w:szCs w:val="24"/>
        </w:rPr>
        <w:t>ma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proofErr w:type="gramEnd"/>
      <w:r>
        <w:rPr>
          <w:rFonts w:ascii="Calibri" w:eastAsia="Calibri" w:hAnsi="Calibri" w:cs="Calibri"/>
          <w:position w:val="1"/>
          <w:sz w:val="24"/>
          <w:szCs w:val="24"/>
        </w:rPr>
        <w:t xml:space="preserve"> </w:t>
      </w:r>
      <w:r>
        <w:rPr>
          <w:rFonts w:ascii="Calibri" w:eastAsia="Calibri" w:hAnsi="Calibri" w:cs="Calibri"/>
          <w:spacing w:val="18"/>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 xml:space="preserve">r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w</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rk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p>
    <w:p w14:paraId="3ADFEF5A"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84" w:space="1127"/>
            <w:col w:w="8029"/>
          </w:cols>
        </w:sectPr>
      </w:pPr>
      <w:r>
        <w:rPr>
          <w:rFonts w:ascii="Calibri" w:eastAsia="Calibri" w:hAnsi="Calibri" w:cs="Calibri"/>
          <w:spacing w:val="3"/>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CC</w:t>
      </w:r>
      <w:r>
        <w:rPr>
          <w:rFonts w:ascii="Calibri" w:eastAsia="Calibri" w:hAnsi="Calibri" w:cs="Calibri"/>
          <w:spacing w:val="-2"/>
          <w:position w:val="1"/>
          <w:sz w:val="24"/>
          <w:szCs w:val="24"/>
        </w:rPr>
        <w:t>S</w:t>
      </w:r>
      <w:r>
        <w:rPr>
          <w:rFonts w:ascii="Calibri" w:eastAsia="Calibri" w:hAnsi="Calibri" w:cs="Calibri"/>
          <w:position w:val="1"/>
          <w:sz w:val="24"/>
          <w:szCs w:val="24"/>
        </w:rPr>
        <w:t>;</w:t>
      </w:r>
    </w:p>
    <w:p w14:paraId="3BEE26EA" w14:textId="77777777" w:rsidR="00C8764A" w:rsidRDefault="00C8764A">
      <w:pPr>
        <w:spacing w:before="3" w:line="140" w:lineRule="exact"/>
        <w:rPr>
          <w:sz w:val="14"/>
          <w:szCs w:val="14"/>
        </w:rPr>
      </w:pPr>
    </w:p>
    <w:p w14:paraId="3A57A2F8"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position w:val="2"/>
          <w:sz w:val="24"/>
          <w:szCs w:val="24"/>
        </w:rPr>
        <w:t>"F</w:t>
      </w:r>
      <w:r>
        <w:rPr>
          <w:rFonts w:ascii="Calibri" w:eastAsia="Calibri" w:hAnsi="Calibri" w:cs="Calibri"/>
          <w:b/>
          <w:spacing w:val="-1"/>
          <w:position w:val="2"/>
          <w:sz w:val="24"/>
          <w:szCs w:val="24"/>
        </w:rPr>
        <w:t>rame</w:t>
      </w:r>
      <w:r>
        <w:rPr>
          <w:rFonts w:ascii="Calibri" w:eastAsia="Calibri" w:hAnsi="Calibri" w:cs="Calibri"/>
          <w:b/>
          <w:spacing w:val="4"/>
          <w:position w:val="2"/>
          <w:sz w:val="24"/>
          <w:szCs w:val="24"/>
        </w:rPr>
        <w:t>w</w:t>
      </w:r>
      <w:r>
        <w:rPr>
          <w:rFonts w:ascii="Calibri" w:eastAsia="Calibri" w:hAnsi="Calibri" w:cs="Calibri"/>
          <w:b/>
          <w:spacing w:val="1"/>
          <w:position w:val="2"/>
          <w:sz w:val="24"/>
          <w:szCs w:val="24"/>
        </w:rPr>
        <w:t>o</w:t>
      </w:r>
      <w:r>
        <w:rPr>
          <w:rFonts w:ascii="Calibri" w:eastAsia="Calibri" w:hAnsi="Calibri" w:cs="Calibri"/>
          <w:b/>
          <w:spacing w:val="-1"/>
          <w:position w:val="2"/>
          <w:sz w:val="24"/>
          <w:szCs w:val="24"/>
        </w:rPr>
        <w:t>r</w:t>
      </w:r>
      <w:r>
        <w:rPr>
          <w:rFonts w:ascii="Calibri" w:eastAsia="Calibri" w:hAnsi="Calibri" w:cs="Calibri"/>
          <w:b/>
          <w:position w:val="2"/>
          <w:sz w:val="24"/>
          <w:szCs w:val="24"/>
        </w:rPr>
        <w:t xml:space="preserve">k                     </w:t>
      </w:r>
      <w:r>
        <w:rPr>
          <w:rFonts w:ascii="Calibri" w:eastAsia="Calibri" w:hAnsi="Calibri" w:cs="Calibri"/>
          <w:b/>
          <w:spacing w:val="27"/>
          <w:position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7"/>
          <w:sz w:val="24"/>
          <w:szCs w:val="24"/>
        </w:rPr>
        <w:t xml:space="preserve"> </w:t>
      </w:r>
      <w:r>
        <w:rPr>
          <w:rFonts w:ascii="Calibri" w:eastAsia="Calibri" w:hAnsi="Calibri" w:cs="Calibri"/>
          <w:spacing w:val="1"/>
          <w:sz w:val="24"/>
          <w:szCs w:val="24"/>
        </w:rPr>
        <w:t>fr</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29"/>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8"/>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28"/>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etw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pacing w:val="-1"/>
          <w:sz w:val="24"/>
          <w:szCs w:val="24"/>
        </w:rPr>
        <w:t>CC</w:t>
      </w:r>
      <w:r>
        <w:rPr>
          <w:rFonts w:ascii="Calibri" w:eastAsia="Calibri" w:hAnsi="Calibri" w:cs="Calibri"/>
          <w:sz w:val="24"/>
          <w:szCs w:val="24"/>
        </w:rPr>
        <w:t>S</w:t>
      </w:r>
      <w:r>
        <w:rPr>
          <w:rFonts w:ascii="Calibri" w:eastAsia="Calibri" w:hAnsi="Calibri" w:cs="Calibri"/>
          <w:spacing w:val="3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8"/>
          <w:sz w:val="24"/>
          <w:szCs w:val="24"/>
        </w:rPr>
        <w:t xml:space="preserve"> </w:t>
      </w:r>
      <w:r>
        <w:rPr>
          <w:rFonts w:ascii="Calibri" w:eastAsia="Calibri" w:hAnsi="Calibri" w:cs="Calibri"/>
          <w:sz w:val="24"/>
          <w:szCs w:val="24"/>
        </w:rPr>
        <w:t>in</w:t>
      </w:r>
    </w:p>
    <w:p w14:paraId="4F13D444"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ont</w:t>
      </w:r>
      <w:r>
        <w:rPr>
          <w:rFonts w:ascii="Calibri" w:eastAsia="Calibri" w:hAnsi="Calibri" w:cs="Calibri"/>
          <w:b/>
          <w:spacing w:val="-1"/>
          <w:position w:val="1"/>
          <w:sz w:val="24"/>
          <w:szCs w:val="24"/>
        </w:rPr>
        <w:t>ra</w:t>
      </w:r>
      <w:r>
        <w:rPr>
          <w:rFonts w:ascii="Calibri" w:eastAsia="Calibri" w:hAnsi="Calibri" w:cs="Calibri"/>
          <w:b/>
          <w:position w:val="1"/>
          <w:sz w:val="24"/>
          <w:szCs w:val="24"/>
        </w:rPr>
        <w:t>c</w:t>
      </w:r>
      <w:r>
        <w:rPr>
          <w:rFonts w:ascii="Calibri" w:eastAsia="Calibri" w:hAnsi="Calibri" w:cs="Calibri"/>
          <w:b/>
          <w:spacing w:val="1"/>
          <w:position w:val="1"/>
          <w:sz w:val="24"/>
          <w:szCs w:val="24"/>
        </w:rPr>
        <w:t>t"</w:t>
      </w:r>
    </w:p>
    <w:p w14:paraId="46C31C2E" w14:textId="77777777" w:rsidR="00C8764A" w:rsidRDefault="00583C58">
      <w:pPr>
        <w:ind w:right="746"/>
        <w:jc w:val="both"/>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411" w:space="1500"/>
            <w:col w:w="8029"/>
          </w:cols>
        </w:sectPr>
      </w:pPr>
      <w:r>
        <w:br w:type="column"/>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3</w:t>
      </w:r>
      <w:r>
        <w:rPr>
          <w:rFonts w:ascii="Calibri" w:eastAsia="Calibri" w:hAnsi="Calibri" w:cs="Calibri"/>
          <w:sz w:val="24"/>
          <w:szCs w:val="24"/>
        </w:rPr>
        <w:t>3</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6"/>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ard</w:t>
      </w:r>
      <w:r>
        <w:rPr>
          <w:rFonts w:ascii="Calibri" w:eastAsia="Calibri" w:hAnsi="Calibri" w:cs="Calibri"/>
          <w:spacing w:val="11"/>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9"/>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e</w:t>
      </w:r>
      <w:r>
        <w:rPr>
          <w:rFonts w:ascii="Calibri" w:eastAsia="Calibri" w:hAnsi="Calibri" w:cs="Calibri"/>
          <w:spacing w:val="2"/>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7"/>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pu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z w:val="24"/>
          <w:szCs w:val="24"/>
        </w:rPr>
        <w:t>J</w:t>
      </w:r>
      <w:r>
        <w:rPr>
          <w:rFonts w:ascii="Calibri" w:eastAsia="Calibri" w:hAnsi="Calibri" w:cs="Calibri"/>
          <w:spacing w:val="-2"/>
          <w:sz w:val="24"/>
          <w:szCs w:val="24"/>
        </w:rPr>
        <w:t>E</w:t>
      </w:r>
      <w:r>
        <w:rPr>
          <w:rFonts w:ascii="Calibri" w:eastAsia="Calibri" w:hAnsi="Calibri" w:cs="Calibri"/>
          <w:sz w:val="24"/>
          <w:szCs w:val="24"/>
        </w:rPr>
        <w:t xml:space="preserve">U </w:t>
      </w:r>
      <w:r>
        <w:rPr>
          <w:rFonts w:ascii="Calibri" w:eastAsia="Calibri" w:hAnsi="Calibri" w:cs="Calibri"/>
          <w:spacing w:val="1"/>
          <w:sz w:val="24"/>
          <w:szCs w:val="24"/>
        </w:rPr>
        <w:t>No</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w:t>
      </w:r>
    </w:p>
    <w:p w14:paraId="461CE4A1" w14:textId="77777777" w:rsidR="00C8764A" w:rsidRDefault="00583C58">
      <w:pPr>
        <w:spacing w:before="45"/>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"F</w:t>
      </w:r>
      <w:r>
        <w:rPr>
          <w:rFonts w:ascii="Calibri" w:eastAsia="Calibri" w:hAnsi="Calibri" w:cs="Calibri"/>
          <w:b/>
          <w:spacing w:val="-1"/>
          <w:sz w:val="24"/>
          <w:szCs w:val="24"/>
        </w:rPr>
        <w:t>rame</w:t>
      </w:r>
      <w:r>
        <w:rPr>
          <w:rFonts w:ascii="Calibri" w:eastAsia="Calibri" w:hAnsi="Calibri" w:cs="Calibri"/>
          <w:b/>
          <w:spacing w:val="4"/>
          <w:sz w:val="24"/>
          <w:szCs w:val="24"/>
        </w:rPr>
        <w:t>w</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k                     </w:t>
      </w:r>
      <w:r>
        <w:rPr>
          <w:rFonts w:ascii="Calibri" w:eastAsia="Calibri" w:hAnsi="Calibri" w:cs="Calibri"/>
          <w:b/>
          <w:spacing w:val="2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4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4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7"/>
          <w:sz w:val="24"/>
          <w:szCs w:val="24"/>
        </w:rPr>
        <w:t xml:space="preserve"> </w:t>
      </w:r>
      <w:r>
        <w:rPr>
          <w:rFonts w:ascii="Calibri" w:eastAsia="Calibri" w:hAnsi="Calibri" w:cs="Calibri"/>
          <w:spacing w:val="-5"/>
          <w:sz w:val="24"/>
          <w:szCs w:val="24"/>
        </w:rPr>
        <w:t>F</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3"/>
          <w:sz w:val="24"/>
          <w:szCs w:val="24"/>
        </w:rPr>
        <w:t>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4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45"/>
          <w:sz w:val="24"/>
          <w:szCs w:val="24"/>
        </w:rPr>
        <w:t xml:space="preserve"> </w:t>
      </w:r>
      <w:r>
        <w:rPr>
          <w:rFonts w:ascii="Calibri" w:eastAsia="Calibri" w:hAnsi="Calibri" w:cs="Calibri"/>
          <w:spacing w:val="1"/>
          <w:sz w:val="24"/>
          <w:szCs w:val="24"/>
        </w:rPr>
        <w:t>Dat</w:t>
      </w:r>
      <w:r>
        <w:rPr>
          <w:rFonts w:ascii="Calibri" w:eastAsia="Calibri" w:hAnsi="Calibri" w:cs="Calibri"/>
          <w:sz w:val="24"/>
          <w:szCs w:val="24"/>
        </w:rPr>
        <w:t>e</w:t>
      </w:r>
      <w:r>
        <w:rPr>
          <w:rFonts w:ascii="Calibri" w:eastAsia="Calibri" w:hAnsi="Calibri" w:cs="Calibri"/>
          <w:spacing w:val="4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nt</w:t>
      </w:r>
      <w:r>
        <w:rPr>
          <w:rFonts w:ascii="Calibri" w:eastAsia="Calibri" w:hAnsi="Calibri" w:cs="Calibri"/>
          <w:sz w:val="24"/>
          <w:szCs w:val="24"/>
        </w:rPr>
        <w:t>il</w:t>
      </w:r>
      <w:r>
        <w:rPr>
          <w:rFonts w:ascii="Calibri" w:eastAsia="Calibri" w:hAnsi="Calibri" w:cs="Calibri"/>
          <w:spacing w:val="4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7"/>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5D7BDF1C" w14:textId="77777777" w:rsidR="00C8764A" w:rsidRDefault="00000000">
      <w:pPr>
        <w:spacing w:line="260" w:lineRule="exact"/>
        <w:ind w:left="1448" w:right="-56"/>
        <w:rPr>
          <w:rFonts w:ascii="Calibri" w:eastAsia="Calibri" w:hAnsi="Calibri" w:cs="Calibri"/>
          <w:sz w:val="24"/>
          <w:szCs w:val="24"/>
        </w:rPr>
      </w:pPr>
      <w:r>
        <w:pict w14:anchorId="2687D965">
          <v:group id="_x0000_s2303" style="position:absolute;left:0;text-align:left;margin-left:71.95pt;margin-top:72.05pt;width:488.25pt;height:670.15pt;z-index:-4731;mso-position-horizontal-relative:page;mso-position-vertical-relative:page" coordorigin="1439,1441" coordsize="9765,13403">
            <v:shape id="_x0000_s2334" style="position:absolute;left:1455;top:1457;width:2168;height:0" coordorigin="1455,1457" coordsize="2168,0" path="m1455,1457r2167,e" filled="f" strokeweight=".82pt">
              <v:path arrowok="t"/>
            </v:shape>
            <v:shape id="_x0000_s2333" style="position:absolute;left:3637;top:1457;width:7552;height:0" coordorigin="3637,1457" coordsize="7552,0" path="m3637,1457r7552,e" filled="f" strokeweight=".82pt">
              <v:path arrowok="t"/>
            </v:shape>
            <v:shape id="_x0000_s2332" style="position:absolute;left:1455;top:4431;width:2168;height:0" coordorigin="1455,4431" coordsize="2168,0" path="m1455,4431r2167,e" filled="f" strokeweight=".82pt">
              <v:path arrowok="t"/>
            </v:shape>
            <v:shape id="_x0000_s2331" style="position:absolute;left:3637;top:4431;width:7552;height:0" coordorigin="3637,4431" coordsize="7552,0" path="m3637,4431r7552,e" filled="f" strokeweight=".82pt">
              <v:path arrowok="t"/>
            </v:shape>
            <v:shape id="_x0000_s2330" style="position:absolute;left:1455;top:5391;width:2168;height:0" coordorigin="1455,5391" coordsize="2168,0" path="m1455,5391r2167,e" filled="f" strokeweight=".82pt">
              <v:path arrowok="t"/>
            </v:shape>
            <v:shape id="_x0000_s2329" style="position:absolute;left:3637;top:5391;width:7552;height:0" coordorigin="3637,5391" coordsize="7552,0" path="m3637,5391r7552,e" filled="f" strokeweight=".82pt">
              <v:path arrowok="t"/>
            </v:shape>
            <v:shape id="_x0000_s2328" style="position:absolute;left:1455;top:6349;width:2168;height:0" coordorigin="1455,6349" coordsize="2168,0" path="m1455,6349r2167,e" filled="f" strokeweight=".82pt">
              <v:path arrowok="t"/>
            </v:shape>
            <v:shape id="_x0000_s2327" style="position:absolute;left:3637;top:6349;width:7552;height:0" coordorigin="3637,6349" coordsize="7552,0" path="m3637,6349r7552,e" filled="f" strokeweight=".82pt">
              <v:path arrowok="t"/>
            </v:shape>
            <v:shape id="_x0000_s2326" style="position:absolute;left:1455;top:7583;width:2168;height:0" coordorigin="1455,7583" coordsize="2168,0" path="m1455,7583r2167,e" filled="f" strokeweight=".82pt">
              <v:path arrowok="t"/>
            </v:shape>
            <v:shape id="_x0000_s2325" style="position:absolute;left:3637;top:7583;width:7552;height:0" coordorigin="3637,7583" coordsize="7552,0" path="m3637,7583r7552,e" filled="f" strokeweight=".82pt">
              <v:path arrowok="t"/>
            </v:shape>
            <v:shape id="_x0000_s2324" style="position:absolute;left:1455;top:8267;width:2168;height:0" coordorigin="1455,8267" coordsize="2168,0" path="m1455,8267r2167,e" filled="f" strokeweight=".82pt">
              <v:path arrowok="t"/>
            </v:shape>
            <v:shape id="_x0000_s2323" style="position:absolute;left:3637;top:8267;width:7552;height:0" coordorigin="3637,8267" coordsize="7552,0" path="m3637,8267r7552,e" filled="f" strokeweight=".82pt">
              <v:path arrowok="t"/>
            </v:shape>
            <v:shape id="_x0000_s2322" style="position:absolute;left:1455;top:8949;width:2168;height:0" coordorigin="1455,8949" coordsize="2168,0" path="m1455,8949r2167,e" filled="f" strokeweight=".82pt">
              <v:path arrowok="t"/>
            </v:shape>
            <v:shape id="_x0000_s2321" style="position:absolute;left:3637;top:8949;width:7552;height:0" coordorigin="3637,8949" coordsize="7552,0" path="m3637,8949r7552,e" filled="f" strokeweight=".82pt">
              <v:path arrowok="t"/>
            </v:shape>
            <v:shape id="_x0000_s2320" style="position:absolute;left:1455;top:9906;width:2168;height:0" coordorigin="1455,9906" coordsize="2168,0" path="m1455,9906r2167,e" filled="f" strokeweight=".82pt">
              <v:path arrowok="t"/>
            </v:shape>
            <v:shape id="_x0000_s2319" style="position:absolute;left:3637;top:9906;width:7552;height:0" coordorigin="3637,9906" coordsize="7552,0" path="m3637,9906r7552,e" filled="f" strokeweight=".82pt">
              <v:path arrowok="t"/>
            </v:shape>
            <v:shape id="_x0000_s2318" style="position:absolute;left:1455;top:10588;width:2168;height:0" coordorigin="1455,10588" coordsize="2168,0" path="m1455,10588r2167,e" filled="f" strokeweight=".82pt">
              <v:path arrowok="t"/>
            </v:shape>
            <v:shape id="_x0000_s2317" style="position:absolute;left:3637;top:10588;width:7552;height:0" coordorigin="3637,10588" coordsize="7552,0" path="m3637,10588r7552,e" filled="f" strokeweight=".82pt">
              <v:path arrowok="t"/>
            </v:shape>
            <v:shape id="_x0000_s2316" style="position:absolute;left:1455;top:11822;width:2168;height:0" coordorigin="1455,11822" coordsize="2168,0" path="m1455,11822r2167,e" filled="f" strokeweight=".82pt">
              <v:path arrowok="t"/>
            </v:shape>
            <v:shape id="_x0000_s2315" style="position:absolute;left:3637;top:11822;width:7552;height:0" coordorigin="3637,11822" coordsize="7552,0" path="m3637,11822r7552,e" filled="f" strokeweight=".82pt">
              <v:path arrowok="t"/>
            </v:shape>
            <v:shape id="_x0000_s2314" style="position:absolute;left:1455;top:12506;width:2168;height:0" coordorigin="1455,12506" coordsize="2168,0" path="m1455,12506r2167,e" filled="f" strokeweight=".82pt">
              <v:path arrowok="t"/>
            </v:shape>
            <v:shape id="_x0000_s2313" style="position:absolute;left:3637;top:12506;width:7552;height:0" coordorigin="3637,12506" coordsize="7552,0" path="m3637,12506r7552,e" filled="f" strokeweight=".82pt">
              <v:path arrowok="t"/>
            </v:shape>
            <v:shape id="_x0000_s2312" style="position:absolute;left:1455;top:13188;width:2168;height:0" coordorigin="1455,13188" coordsize="2168,0" path="m1455,13188r2167,e" filled="f" strokeweight=".82pt">
              <v:path arrowok="t"/>
            </v:shape>
            <v:shape id="_x0000_s2311" style="position:absolute;left:3637;top:13188;width:7552;height:0" coordorigin="3637,13188" coordsize="7552,0" path="m3637,13188r7552,e" filled="f" strokeweight=".82pt">
              <v:path arrowok="t"/>
            </v:shape>
            <v:shape id="_x0000_s2310" style="position:absolute;left:1455;top:13872;width:2168;height:0" coordorigin="1455,13872" coordsize="2168,0" path="m1455,13872r2167,e" filled="f" strokeweight=".82pt">
              <v:path arrowok="t"/>
            </v:shape>
            <v:shape id="_x0000_s2309" style="position:absolute;left:3637;top:13872;width:7552;height:0" coordorigin="3637,13872" coordsize="7552,0" path="m3637,13872r7552,e" filled="f" strokeweight=".82pt">
              <v:path arrowok="t"/>
            </v:shape>
            <v:shape id="_x0000_s2308" style="position:absolute;left:1448;top:1450;width:0;height:13387" coordorigin="1448,1450" coordsize="0,13387" path="m1448,1450r,13386e" filled="f" strokeweight=".82pt">
              <v:path arrowok="t"/>
            </v:shape>
            <v:shape id="_x0000_s2307" style="position:absolute;left:1455;top:14829;width:2168;height:0" coordorigin="1455,14829" coordsize="2168,0" path="m1455,14829r2167,e" filled="f" strokeweight=".82pt">
              <v:path arrowok="t"/>
            </v:shape>
            <v:shape id="_x0000_s2306" style="position:absolute;left:3630;top:1450;width:0;height:13387" coordorigin="3630,1450" coordsize="0,13387" path="m3630,1450r,13386e" filled="f" strokeweight=".82pt">
              <v:path arrowok="t"/>
            </v:shape>
            <v:shape id="_x0000_s2305" style="position:absolute;left:3637;top:14829;width:7552;height:0" coordorigin="3637,14829" coordsize="7552,0" path="m3637,14829r7552,e" filled="f" strokeweight=".82pt">
              <v:path arrowok="t"/>
            </v:shape>
            <v:shape id="_x0000_s2304" style="position:absolute;left:11196;top:1450;width:0;height:13387" coordorigin="11196,1450" coordsize="0,13387" path="m11196,1450r,13386e" filled="f" strokeweight=".82pt">
              <v:path arrowok="t"/>
            </v:shape>
            <w10:wrap anchorx="page" anchory="page"/>
          </v:group>
        </w:pict>
      </w:r>
      <w:r w:rsidR="00583C58">
        <w:rPr>
          <w:rFonts w:ascii="Calibri" w:eastAsia="Calibri" w:hAnsi="Calibri" w:cs="Calibri"/>
          <w:b/>
          <w:sz w:val="24"/>
          <w:szCs w:val="24"/>
        </w:rPr>
        <w:t>C</w:t>
      </w:r>
      <w:r w:rsidR="00583C58">
        <w:rPr>
          <w:rFonts w:ascii="Calibri" w:eastAsia="Calibri" w:hAnsi="Calibri" w:cs="Calibri"/>
          <w:b/>
          <w:spacing w:val="1"/>
          <w:sz w:val="24"/>
          <w:szCs w:val="24"/>
        </w:rPr>
        <w:t>ont</w:t>
      </w:r>
      <w:r w:rsidR="00583C58">
        <w:rPr>
          <w:rFonts w:ascii="Calibri" w:eastAsia="Calibri" w:hAnsi="Calibri" w:cs="Calibri"/>
          <w:b/>
          <w:spacing w:val="-1"/>
          <w:sz w:val="24"/>
          <w:szCs w:val="24"/>
        </w:rPr>
        <w:t>ra</w:t>
      </w:r>
      <w:r w:rsidR="00583C58">
        <w:rPr>
          <w:rFonts w:ascii="Calibri" w:eastAsia="Calibri" w:hAnsi="Calibri" w:cs="Calibri"/>
          <w:b/>
          <w:sz w:val="24"/>
          <w:szCs w:val="24"/>
        </w:rPr>
        <w:t>ct</w:t>
      </w:r>
      <w:r w:rsidR="00583C58">
        <w:rPr>
          <w:rFonts w:ascii="Calibri" w:eastAsia="Calibri" w:hAnsi="Calibri" w:cs="Calibri"/>
          <w:b/>
          <w:spacing w:val="2"/>
          <w:sz w:val="24"/>
          <w:szCs w:val="24"/>
        </w:rPr>
        <w:t xml:space="preserve"> </w:t>
      </w:r>
      <w:r w:rsidR="00583C58">
        <w:rPr>
          <w:rFonts w:ascii="Calibri" w:eastAsia="Calibri" w:hAnsi="Calibri" w:cs="Calibri"/>
          <w:b/>
          <w:spacing w:val="-3"/>
          <w:sz w:val="24"/>
          <w:szCs w:val="24"/>
        </w:rPr>
        <w:t>P</w:t>
      </w:r>
      <w:r w:rsidR="00583C58">
        <w:rPr>
          <w:rFonts w:ascii="Calibri" w:eastAsia="Calibri" w:hAnsi="Calibri" w:cs="Calibri"/>
          <w:b/>
          <w:spacing w:val="-1"/>
          <w:sz w:val="24"/>
          <w:szCs w:val="24"/>
        </w:rPr>
        <w:t>er</w:t>
      </w:r>
      <w:r w:rsidR="00583C58">
        <w:rPr>
          <w:rFonts w:ascii="Calibri" w:eastAsia="Calibri" w:hAnsi="Calibri" w:cs="Calibri"/>
          <w:b/>
          <w:spacing w:val="1"/>
          <w:sz w:val="24"/>
          <w:szCs w:val="24"/>
        </w:rPr>
        <w:t>i</w:t>
      </w:r>
      <w:r w:rsidR="00583C58">
        <w:rPr>
          <w:rFonts w:ascii="Calibri" w:eastAsia="Calibri" w:hAnsi="Calibri" w:cs="Calibri"/>
          <w:b/>
          <w:sz w:val="24"/>
          <w:szCs w:val="24"/>
        </w:rPr>
        <w:t>o</w:t>
      </w:r>
      <w:r w:rsidR="00583C58">
        <w:rPr>
          <w:rFonts w:ascii="Calibri" w:eastAsia="Calibri" w:hAnsi="Calibri" w:cs="Calibri"/>
          <w:b/>
          <w:spacing w:val="1"/>
          <w:sz w:val="24"/>
          <w:szCs w:val="24"/>
        </w:rPr>
        <w:t>d</w:t>
      </w:r>
      <w:r w:rsidR="00583C58">
        <w:rPr>
          <w:rFonts w:ascii="Calibri" w:eastAsia="Calibri" w:hAnsi="Calibri" w:cs="Calibri"/>
          <w:b/>
          <w:sz w:val="24"/>
          <w:szCs w:val="24"/>
        </w:rPr>
        <w:t>"</w:t>
      </w:r>
    </w:p>
    <w:p w14:paraId="742B2137"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3113" w:space="798"/>
            <w:col w:w="8029"/>
          </w:cols>
        </w:sectPr>
      </w:pPr>
      <w:r>
        <w:br w:type="column"/>
      </w:r>
      <w:r>
        <w:rPr>
          <w:rFonts w:ascii="Calibri" w:eastAsia="Calibri" w:hAnsi="Calibri" w:cs="Calibri"/>
          <w:position w:val="1"/>
          <w:sz w:val="24"/>
          <w:szCs w:val="24"/>
        </w:rPr>
        <w:t>earl</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te</w:t>
      </w:r>
      <w:r>
        <w:rPr>
          <w:rFonts w:ascii="Calibri" w:eastAsia="Calibri" w:hAnsi="Calibri" w:cs="Calibri"/>
          <w:position w:val="1"/>
          <w:sz w:val="24"/>
          <w:szCs w:val="24"/>
        </w:rPr>
        <w:t>r</w:t>
      </w:r>
      <w:r>
        <w:rPr>
          <w:rFonts w:ascii="Calibri" w:eastAsia="Calibri" w:hAnsi="Calibri" w:cs="Calibri"/>
          <w:spacing w:val="-2"/>
          <w:position w:val="1"/>
          <w:sz w:val="24"/>
          <w:szCs w:val="24"/>
        </w:rPr>
        <w:t>m</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Fram</w:t>
      </w:r>
      <w:r>
        <w:rPr>
          <w:rFonts w:ascii="Calibri" w:eastAsia="Calibri" w:hAnsi="Calibri" w:cs="Calibri"/>
          <w:spacing w:val="3"/>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rk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p>
    <w:p w14:paraId="35A63856" w14:textId="77777777" w:rsidR="00C8764A" w:rsidRDefault="00C8764A">
      <w:pPr>
        <w:spacing w:before="1" w:line="100" w:lineRule="exact"/>
        <w:rPr>
          <w:sz w:val="11"/>
          <w:szCs w:val="11"/>
        </w:rPr>
      </w:pPr>
    </w:p>
    <w:p w14:paraId="44CC10BC"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"F</w:t>
      </w:r>
      <w:r>
        <w:rPr>
          <w:rFonts w:ascii="Calibri" w:eastAsia="Calibri" w:hAnsi="Calibri" w:cs="Calibri"/>
          <w:b/>
          <w:spacing w:val="-1"/>
          <w:sz w:val="24"/>
          <w:szCs w:val="24"/>
        </w:rPr>
        <w:t>rame</w:t>
      </w:r>
      <w:r>
        <w:rPr>
          <w:rFonts w:ascii="Calibri" w:eastAsia="Calibri" w:hAnsi="Calibri" w:cs="Calibri"/>
          <w:b/>
          <w:spacing w:val="4"/>
          <w:sz w:val="24"/>
          <w:szCs w:val="24"/>
        </w:rPr>
        <w:t>w</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k                     </w:t>
      </w:r>
      <w:r>
        <w:rPr>
          <w:rFonts w:ascii="Calibri" w:eastAsia="Calibri" w:hAnsi="Calibri" w:cs="Calibri"/>
          <w:b/>
          <w:spacing w:val="2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9"/>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7"/>
          <w:sz w:val="24"/>
          <w:szCs w:val="24"/>
        </w:rPr>
        <w:t xml:space="preserve"> </w:t>
      </w:r>
      <w:r>
        <w:rPr>
          <w:rFonts w:ascii="Calibri" w:eastAsia="Calibri" w:hAnsi="Calibri" w:cs="Calibri"/>
          <w:spacing w:val="6"/>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7"/>
          <w:sz w:val="24"/>
          <w:szCs w:val="24"/>
        </w:rPr>
        <w:t xml:space="preserve"> </w:t>
      </w:r>
      <w:r>
        <w:rPr>
          <w:rFonts w:ascii="Calibri" w:eastAsia="Calibri" w:hAnsi="Calibri" w:cs="Calibri"/>
          <w:sz w:val="24"/>
          <w:szCs w:val="24"/>
        </w:rPr>
        <w:t>Fr</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3"/>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4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0"/>
          <w:sz w:val="24"/>
          <w:szCs w:val="24"/>
        </w:rPr>
        <w:t xml:space="preserve"> </w:t>
      </w:r>
      <w:r>
        <w:rPr>
          <w:rFonts w:ascii="Calibri" w:eastAsia="Calibri" w:hAnsi="Calibri" w:cs="Calibri"/>
          <w:sz w:val="24"/>
          <w:szCs w:val="24"/>
        </w:rPr>
        <w:t>as</w:t>
      </w:r>
      <w:r>
        <w:rPr>
          <w:rFonts w:ascii="Calibri" w:eastAsia="Calibri" w:hAnsi="Calibri" w:cs="Calibri"/>
          <w:spacing w:val="4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50"/>
          <w:sz w:val="24"/>
          <w:szCs w:val="24"/>
        </w:rPr>
        <w:t xml:space="preserve"> </w:t>
      </w:r>
      <w:r>
        <w:rPr>
          <w:rFonts w:ascii="Calibri" w:eastAsia="Calibri" w:hAnsi="Calibri" w:cs="Calibri"/>
          <w:spacing w:val="-3"/>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63AADFCD"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2"/>
          <w:sz w:val="24"/>
          <w:szCs w:val="24"/>
        </w:rPr>
        <w:t>E</w:t>
      </w:r>
      <w:r>
        <w:rPr>
          <w:rFonts w:ascii="Calibri" w:eastAsia="Calibri" w:hAnsi="Calibri" w:cs="Calibri"/>
          <w:b/>
          <w:sz w:val="24"/>
          <w:szCs w:val="24"/>
        </w:rPr>
        <w:t>x</w:t>
      </w:r>
      <w:r>
        <w:rPr>
          <w:rFonts w:ascii="Calibri" w:eastAsia="Calibri" w:hAnsi="Calibri" w:cs="Calibri"/>
          <w:b/>
          <w:spacing w:val="1"/>
          <w:sz w:val="24"/>
          <w:szCs w:val="24"/>
        </w:rPr>
        <w:t>pi</w:t>
      </w:r>
      <w:r>
        <w:rPr>
          <w:rFonts w:ascii="Calibri" w:eastAsia="Calibri" w:hAnsi="Calibri" w:cs="Calibri"/>
          <w:b/>
          <w:spacing w:val="6"/>
          <w:sz w:val="24"/>
          <w:szCs w:val="24"/>
        </w:rPr>
        <w:t>r</w:t>
      </w:r>
      <w:r>
        <w:rPr>
          <w:rFonts w:ascii="Calibri" w:eastAsia="Calibri" w:hAnsi="Calibri" w:cs="Calibri"/>
          <w:b/>
          <w:sz w:val="24"/>
          <w:szCs w:val="24"/>
        </w:rPr>
        <w:t>y</w:t>
      </w:r>
      <w:r>
        <w:rPr>
          <w:rFonts w:ascii="Calibri" w:eastAsia="Calibri" w:hAnsi="Calibri" w:cs="Calibri"/>
          <w:b/>
          <w:spacing w:val="-7"/>
          <w:sz w:val="24"/>
          <w:szCs w:val="24"/>
        </w:rPr>
        <w:t xml:space="preserve"> </w:t>
      </w:r>
      <w:r>
        <w:rPr>
          <w:rFonts w:ascii="Calibri" w:eastAsia="Calibri" w:hAnsi="Calibri" w:cs="Calibri"/>
          <w:b/>
          <w:sz w:val="24"/>
          <w:szCs w:val="24"/>
        </w:rPr>
        <w:t>D</w:t>
      </w:r>
      <w:r>
        <w:rPr>
          <w:rFonts w:ascii="Calibri" w:eastAsia="Calibri" w:hAnsi="Calibri" w:cs="Calibri"/>
          <w:b/>
          <w:spacing w:val="-1"/>
          <w:sz w:val="24"/>
          <w:szCs w:val="24"/>
        </w:rPr>
        <w:t>a</w:t>
      </w:r>
      <w:r>
        <w:rPr>
          <w:rFonts w:ascii="Calibri" w:eastAsia="Calibri" w:hAnsi="Calibri" w:cs="Calibri"/>
          <w:b/>
          <w:sz w:val="24"/>
          <w:szCs w:val="24"/>
        </w:rPr>
        <w:t>te"</w:t>
      </w:r>
    </w:p>
    <w:p w14:paraId="2D589DB5"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693" w:space="1217"/>
            <w:col w:w="8030"/>
          </w:cols>
        </w:sectPr>
      </w:pPr>
      <w:r>
        <w:br w:type="column"/>
      </w:r>
      <w:r>
        <w:rPr>
          <w:rFonts w:ascii="Calibri" w:eastAsia="Calibri" w:hAnsi="Calibri" w:cs="Calibri"/>
          <w:sz w:val="24"/>
          <w:szCs w:val="24"/>
        </w:rPr>
        <w:t>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w</w:t>
      </w:r>
      <w:r>
        <w:rPr>
          <w:rFonts w:ascii="Calibri" w:eastAsia="Calibri" w:hAnsi="Calibri" w:cs="Calibri"/>
          <w:spacing w:val="3"/>
          <w:sz w:val="24"/>
          <w:szCs w:val="24"/>
        </w:rPr>
        <w:t>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rm;</w:t>
      </w:r>
    </w:p>
    <w:p w14:paraId="3BA6E140" w14:textId="77777777" w:rsidR="00C8764A" w:rsidRDefault="00C8764A">
      <w:pPr>
        <w:spacing w:line="100" w:lineRule="exact"/>
        <w:rPr>
          <w:sz w:val="11"/>
          <w:szCs w:val="11"/>
        </w:rPr>
      </w:pPr>
    </w:p>
    <w:p w14:paraId="0C1C2C72"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"F</w:t>
      </w:r>
      <w:r>
        <w:rPr>
          <w:rFonts w:ascii="Calibri" w:eastAsia="Calibri" w:hAnsi="Calibri" w:cs="Calibri"/>
          <w:b/>
          <w:spacing w:val="-1"/>
          <w:sz w:val="24"/>
          <w:szCs w:val="24"/>
        </w:rPr>
        <w:t>rame</w:t>
      </w:r>
      <w:r>
        <w:rPr>
          <w:rFonts w:ascii="Calibri" w:eastAsia="Calibri" w:hAnsi="Calibri" w:cs="Calibri"/>
          <w:b/>
          <w:spacing w:val="4"/>
          <w:sz w:val="24"/>
          <w:szCs w:val="24"/>
        </w:rPr>
        <w:t>w</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k                     </w:t>
      </w:r>
      <w:r>
        <w:rPr>
          <w:rFonts w:ascii="Calibri" w:eastAsia="Calibri" w:hAnsi="Calibri" w:cs="Calibri"/>
          <w:b/>
          <w:spacing w:val="2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6"/>
          <w:sz w:val="24"/>
          <w:szCs w:val="24"/>
        </w:rPr>
        <w:t xml:space="preserve"> </w:t>
      </w:r>
      <w:r>
        <w:rPr>
          <w:rFonts w:ascii="Calibri" w:eastAsia="Calibri" w:hAnsi="Calibri" w:cs="Calibri"/>
          <w:spacing w:val="1"/>
          <w:sz w:val="24"/>
          <w:szCs w:val="24"/>
        </w:rPr>
        <w:t>te</w:t>
      </w:r>
      <w:r>
        <w:rPr>
          <w:rFonts w:ascii="Calibri" w:eastAsia="Calibri" w:hAnsi="Calibri" w:cs="Calibri"/>
          <w:spacing w:val="-2"/>
          <w:sz w:val="24"/>
          <w:szCs w:val="24"/>
        </w:rPr>
        <w:t>r</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1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5"/>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1"/>
          <w:sz w:val="24"/>
          <w:szCs w:val="24"/>
        </w:rPr>
        <w:t>ew</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k</w:t>
      </w:r>
      <w:r>
        <w:rPr>
          <w:rFonts w:ascii="Calibri" w:eastAsia="Calibri" w:hAnsi="Calibri" w:cs="Calibri"/>
          <w:spacing w:val="-1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ract</w:t>
      </w:r>
      <w:r>
        <w:rPr>
          <w:rFonts w:ascii="Calibri" w:eastAsia="Calibri" w:hAnsi="Calibri" w:cs="Calibri"/>
          <w:spacing w:val="-1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fi</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in</w:t>
      </w:r>
    </w:p>
    <w:p w14:paraId="2FE1BCE0"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In</w:t>
      </w: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pacing w:val="-2"/>
          <w:sz w:val="24"/>
          <w:szCs w:val="24"/>
        </w:rPr>
        <w:t>p</w:t>
      </w:r>
      <w:r>
        <w:rPr>
          <w:rFonts w:ascii="Calibri" w:eastAsia="Calibri" w:hAnsi="Calibri" w:cs="Calibri"/>
          <w:b/>
          <w:spacing w:val="3"/>
          <w:sz w:val="24"/>
          <w:szCs w:val="24"/>
        </w:rPr>
        <w:t>o</w:t>
      </w:r>
      <w:r>
        <w:rPr>
          <w:rFonts w:ascii="Calibri" w:eastAsia="Calibri" w:hAnsi="Calibri" w:cs="Calibri"/>
          <w:b/>
          <w:spacing w:val="-1"/>
          <w:sz w:val="24"/>
          <w:szCs w:val="24"/>
        </w:rPr>
        <w:t>ra</w:t>
      </w:r>
      <w:r>
        <w:rPr>
          <w:rFonts w:ascii="Calibri" w:eastAsia="Calibri" w:hAnsi="Calibri" w:cs="Calibri"/>
          <w:b/>
          <w:sz w:val="24"/>
          <w:szCs w:val="24"/>
        </w:rPr>
        <w:t>ted</w:t>
      </w:r>
    </w:p>
    <w:p w14:paraId="02179E58"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pacing w:val="1"/>
          <w:sz w:val="24"/>
          <w:szCs w:val="24"/>
        </w:rPr>
        <w:t>T</w:t>
      </w:r>
      <w:r>
        <w:rPr>
          <w:rFonts w:ascii="Calibri" w:eastAsia="Calibri" w:hAnsi="Calibri" w:cs="Calibri"/>
          <w:b/>
          <w:spacing w:val="-1"/>
          <w:sz w:val="24"/>
          <w:szCs w:val="24"/>
        </w:rPr>
        <w:t>erm</w:t>
      </w:r>
      <w:r>
        <w:rPr>
          <w:rFonts w:ascii="Calibri" w:eastAsia="Calibri" w:hAnsi="Calibri" w:cs="Calibri"/>
          <w:b/>
          <w:sz w:val="24"/>
          <w:szCs w:val="24"/>
        </w:rPr>
        <w:t>s"</w:t>
      </w:r>
    </w:p>
    <w:p w14:paraId="5F223596"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51" w:space="1160"/>
            <w:col w:w="8029"/>
          </w:cols>
        </w:sectPr>
      </w:pPr>
      <w:r>
        <w:br w:type="column"/>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rk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w</w:t>
      </w:r>
      <w:r>
        <w:rPr>
          <w:rFonts w:ascii="Calibri" w:eastAsia="Calibri" w:hAnsi="Calibri" w:cs="Calibri"/>
          <w:spacing w:val="3"/>
          <w:position w:val="1"/>
          <w:sz w:val="24"/>
          <w:szCs w:val="24"/>
        </w:rPr>
        <w:t>a</w:t>
      </w:r>
      <w:r>
        <w:rPr>
          <w:rFonts w:ascii="Calibri" w:eastAsia="Calibri" w:hAnsi="Calibri" w:cs="Calibri"/>
          <w:position w:val="1"/>
          <w:sz w:val="24"/>
          <w:szCs w:val="24"/>
        </w:rPr>
        <w:t xml:space="preserve">rd </w:t>
      </w:r>
      <w:r>
        <w:rPr>
          <w:rFonts w:ascii="Calibri" w:eastAsia="Calibri" w:hAnsi="Calibri" w:cs="Calibri"/>
          <w:spacing w:val="-2"/>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p>
    <w:p w14:paraId="3E6EAE5C" w14:textId="77777777" w:rsidR="00C8764A" w:rsidRDefault="00C8764A">
      <w:pPr>
        <w:spacing w:line="100" w:lineRule="exact"/>
        <w:rPr>
          <w:sz w:val="11"/>
          <w:szCs w:val="11"/>
        </w:rPr>
      </w:pPr>
    </w:p>
    <w:p w14:paraId="3723DB5C"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"F</w:t>
      </w:r>
      <w:r>
        <w:rPr>
          <w:rFonts w:ascii="Calibri" w:eastAsia="Calibri" w:hAnsi="Calibri" w:cs="Calibri"/>
          <w:b/>
          <w:spacing w:val="-1"/>
          <w:sz w:val="24"/>
          <w:szCs w:val="24"/>
        </w:rPr>
        <w:t>rame</w:t>
      </w:r>
      <w:r>
        <w:rPr>
          <w:rFonts w:ascii="Calibri" w:eastAsia="Calibri" w:hAnsi="Calibri" w:cs="Calibri"/>
          <w:b/>
          <w:spacing w:val="4"/>
          <w:sz w:val="24"/>
          <w:szCs w:val="24"/>
        </w:rPr>
        <w:t>w</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k                     </w:t>
      </w:r>
      <w:r>
        <w:rPr>
          <w:rFonts w:ascii="Calibri" w:eastAsia="Calibri" w:hAnsi="Calibri" w:cs="Calibri"/>
          <w:b/>
          <w:spacing w:val="27"/>
          <w:sz w:val="24"/>
          <w:szCs w:val="24"/>
        </w:rPr>
        <w:t xml:space="preserve"> </w:t>
      </w:r>
      <w:proofErr w:type="gramStart"/>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ial</w:t>
      </w:r>
      <w:proofErr w:type="gramEnd"/>
      <w:r>
        <w:rPr>
          <w:rFonts w:ascii="Calibri" w:eastAsia="Calibri" w:hAnsi="Calibri" w:cs="Calibri"/>
          <w:sz w:val="24"/>
          <w:szCs w:val="24"/>
        </w:rPr>
        <w:t xml:space="preserve"> </w:t>
      </w:r>
      <w:r>
        <w:rPr>
          <w:rFonts w:ascii="Calibri" w:eastAsia="Calibri" w:hAnsi="Calibri" w:cs="Calibri"/>
          <w:spacing w:val="12"/>
          <w:sz w:val="24"/>
          <w:szCs w:val="24"/>
        </w:rPr>
        <w:t xml:space="preserve"> </w:t>
      </w:r>
      <w:r>
        <w:rPr>
          <w:rFonts w:ascii="Calibri" w:eastAsia="Calibri" w:hAnsi="Calibri" w:cs="Calibri"/>
          <w:spacing w:val="1"/>
          <w:sz w:val="24"/>
          <w:szCs w:val="24"/>
        </w:rPr>
        <w:t>te</w:t>
      </w:r>
      <w:r>
        <w:rPr>
          <w:rFonts w:ascii="Calibri" w:eastAsia="Calibri" w:hAnsi="Calibri" w:cs="Calibri"/>
          <w:spacing w:val="-4"/>
          <w:sz w:val="24"/>
          <w:szCs w:val="24"/>
        </w:rPr>
        <w:t>r</w:t>
      </w:r>
      <w:r>
        <w:rPr>
          <w:rFonts w:ascii="Calibri" w:eastAsia="Calibri" w:hAnsi="Calibri" w:cs="Calibri"/>
          <w:sz w:val="24"/>
          <w:szCs w:val="24"/>
        </w:rPr>
        <w:t xml:space="preserve">m </w:t>
      </w:r>
      <w:r>
        <w:rPr>
          <w:rFonts w:ascii="Calibri" w:eastAsia="Calibri" w:hAnsi="Calibri" w:cs="Calibri"/>
          <w:spacing w:val="1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2"/>
          <w:sz w:val="24"/>
          <w:szCs w:val="24"/>
        </w:rPr>
        <w:t xml:space="preserve"> </w:t>
      </w:r>
      <w:r>
        <w:rPr>
          <w:rFonts w:ascii="Calibri" w:eastAsia="Calibri" w:hAnsi="Calibri" w:cs="Calibri"/>
          <w:sz w:val="24"/>
          <w:szCs w:val="24"/>
        </w:rPr>
        <w:t>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1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8"/>
          <w:sz w:val="24"/>
          <w:szCs w:val="24"/>
        </w:rPr>
        <w:t>n</w:t>
      </w:r>
      <w:r>
        <w:rPr>
          <w:rFonts w:ascii="Calibri" w:eastAsia="Calibri" w:hAnsi="Calibri" w:cs="Calibri"/>
          <w:spacing w:val="1"/>
          <w:sz w:val="24"/>
          <w:szCs w:val="24"/>
        </w:rPr>
        <w:t>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5"/>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 xml:space="preserve">s </w:t>
      </w:r>
      <w:r>
        <w:rPr>
          <w:rFonts w:ascii="Calibri" w:eastAsia="Calibri" w:hAnsi="Calibri" w:cs="Calibri"/>
          <w:spacing w:val="1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5"/>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p>
    <w:p w14:paraId="75A32D63" w14:textId="77777777" w:rsidR="00C8764A" w:rsidRDefault="00583C58">
      <w:pPr>
        <w:spacing w:line="280" w:lineRule="exact"/>
        <w:ind w:left="1448" w:right="-56"/>
        <w:rPr>
          <w:rFonts w:ascii="Calibri" w:eastAsia="Calibri" w:hAnsi="Calibri" w:cs="Calibri"/>
          <w:sz w:val="24"/>
          <w:szCs w:val="24"/>
        </w:rPr>
      </w:pPr>
      <w:r>
        <w:rPr>
          <w:rFonts w:ascii="Calibri" w:eastAsia="Calibri" w:hAnsi="Calibri" w:cs="Calibri"/>
          <w:b/>
          <w:spacing w:val="1"/>
          <w:sz w:val="24"/>
          <w:szCs w:val="24"/>
        </w:rPr>
        <w:t>Ini</w:t>
      </w:r>
      <w:r>
        <w:rPr>
          <w:rFonts w:ascii="Calibri" w:eastAsia="Calibri" w:hAnsi="Calibri" w:cs="Calibri"/>
          <w:b/>
          <w:spacing w:val="-2"/>
          <w:sz w:val="24"/>
          <w:szCs w:val="24"/>
        </w:rPr>
        <w:t>t</w:t>
      </w:r>
      <w:r>
        <w:rPr>
          <w:rFonts w:ascii="Calibri" w:eastAsia="Calibri" w:hAnsi="Calibri" w:cs="Calibri"/>
          <w:b/>
          <w:spacing w:val="2"/>
          <w:sz w:val="24"/>
          <w:szCs w:val="24"/>
        </w:rPr>
        <w:t>i</w:t>
      </w:r>
      <w:r>
        <w:rPr>
          <w:rFonts w:ascii="Calibri" w:eastAsia="Calibri" w:hAnsi="Calibri" w:cs="Calibri"/>
          <w:b/>
          <w:spacing w:val="-1"/>
          <w:sz w:val="24"/>
          <w:szCs w:val="24"/>
        </w:rPr>
        <w:t>a</w:t>
      </w:r>
      <w:r>
        <w:rPr>
          <w:rFonts w:ascii="Calibri" w:eastAsia="Calibri" w:hAnsi="Calibri" w:cs="Calibri"/>
          <w:b/>
          <w:sz w:val="24"/>
          <w:szCs w:val="24"/>
        </w:rPr>
        <w:t>l</w:t>
      </w:r>
      <w:r>
        <w:rPr>
          <w:rFonts w:ascii="Calibri" w:eastAsia="Calibri" w:hAnsi="Calibri" w:cs="Calibri"/>
          <w:b/>
          <w:spacing w:val="2"/>
          <w:sz w:val="24"/>
          <w:szCs w:val="24"/>
        </w:rPr>
        <w:t xml:space="preserve"> </w:t>
      </w:r>
      <w:r>
        <w:rPr>
          <w:rFonts w:ascii="Calibri" w:eastAsia="Calibri" w:hAnsi="Calibri" w:cs="Calibri"/>
          <w:b/>
          <w:spacing w:val="-3"/>
          <w:sz w:val="24"/>
          <w:szCs w:val="24"/>
        </w:rPr>
        <w:t>P</w:t>
      </w:r>
      <w:r>
        <w:rPr>
          <w:rFonts w:ascii="Calibri" w:eastAsia="Calibri" w:hAnsi="Calibri" w:cs="Calibri"/>
          <w:b/>
          <w:spacing w:val="-1"/>
          <w:sz w:val="24"/>
          <w:szCs w:val="24"/>
        </w:rPr>
        <w:t>er</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d</w:t>
      </w:r>
      <w:r>
        <w:rPr>
          <w:rFonts w:ascii="Calibri" w:eastAsia="Calibri" w:hAnsi="Calibri" w:cs="Calibri"/>
          <w:b/>
          <w:sz w:val="24"/>
          <w:szCs w:val="24"/>
        </w:rPr>
        <w:t>"</w:t>
      </w:r>
    </w:p>
    <w:p w14:paraId="10112E6C" w14:textId="77777777" w:rsidR="00C8764A" w:rsidRDefault="00583C58">
      <w:pPr>
        <w:spacing w:line="28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830" w:space="1081"/>
            <w:col w:w="8029"/>
          </w:cols>
        </w:sectPr>
      </w:pPr>
      <w:r>
        <w:br w:type="column"/>
      </w:r>
      <w:r>
        <w:rPr>
          <w:rFonts w:ascii="Calibri" w:eastAsia="Calibri" w:hAnsi="Calibri" w:cs="Calibri"/>
          <w:sz w:val="24"/>
          <w:szCs w:val="24"/>
        </w:rPr>
        <w:t>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w</w:t>
      </w:r>
      <w:r>
        <w:rPr>
          <w:rFonts w:ascii="Calibri" w:eastAsia="Calibri" w:hAnsi="Calibri" w:cs="Calibri"/>
          <w:spacing w:val="3"/>
          <w:sz w:val="24"/>
          <w:szCs w:val="24"/>
        </w:rPr>
        <w:t>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rm;</w:t>
      </w:r>
    </w:p>
    <w:p w14:paraId="7E2E97A8" w14:textId="77777777" w:rsidR="00C8764A" w:rsidRDefault="00C8764A">
      <w:pPr>
        <w:spacing w:line="100" w:lineRule="exact"/>
        <w:rPr>
          <w:sz w:val="11"/>
          <w:szCs w:val="11"/>
        </w:rPr>
      </w:pPr>
    </w:p>
    <w:p w14:paraId="5C7D1199"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"F</w:t>
      </w:r>
      <w:r>
        <w:rPr>
          <w:rFonts w:ascii="Calibri" w:eastAsia="Calibri" w:hAnsi="Calibri" w:cs="Calibri"/>
          <w:b/>
          <w:spacing w:val="-1"/>
          <w:sz w:val="24"/>
          <w:szCs w:val="24"/>
        </w:rPr>
        <w:t>rame</w:t>
      </w:r>
      <w:r>
        <w:rPr>
          <w:rFonts w:ascii="Calibri" w:eastAsia="Calibri" w:hAnsi="Calibri" w:cs="Calibri"/>
          <w:b/>
          <w:spacing w:val="4"/>
          <w:sz w:val="24"/>
          <w:szCs w:val="24"/>
        </w:rPr>
        <w:t>w</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k                     </w:t>
      </w:r>
      <w:r>
        <w:rPr>
          <w:rFonts w:ascii="Calibri" w:eastAsia="Calibri" w:hAnsi="Calibri" w:cs="Calibri"/>
          <w:b/>
          <w:spacing w:val="2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pe</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od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y</w:t>
      </w:r>
      <w:r>
        <w:rPr>
          <w:rFonts w:ascii="Calibri" w:eastAsia="Calibri" w:hAnsi="Calibri" w:cs="Calibri"/>
          <w:spacing w:val="1"/>
          <w:sz w:val="24"/>
          <w:szCs w:val="24"/>
        </w:rPr>
        <w:t>on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Fr</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 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ri</w:t>
      </w:r>
      <w:r>
        <w:rPr>
          <w:rFonts w:ascii="Calibri" w:eastAsia="Calibri" w:hAnsi="Calibri" w:cs="Calibri"/>
          <w:spacing w:val="-2"/>
          <w:sz w:val="24"/>
          <w:szCs w:val="24"/>
        </w:rPr>
        <w:t>o</w:t>
      </w:r>
      <w:r>
        <w:rPr>
          <w:rFonts w:ascii="Calibri" w:eastAsia="Calibri" w:hAnsi="Calibri" w:cs="Calibri"/>
          <w:sz w:val="24"/>
          <w:szCs w:val="24"/>
        </w:rPr>
        <w:t>d may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p>
    <w:p w14:paraId="4519074E"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pacing w:val="-2"/>
          <w:sz w:val="24"/>
          <w:szCs w:val="24"/>
        </w:rPr>
        <w:t>O</w:t>
      </w:r>
      <w:r>
        <w:rPr>
          <w:rFonts w:ascii="Calibri" w:eastAsia="Calibri" w:hAnsi="Calibri" w:cs="Calibri"/>
          <w:b/>
          <w:spacing w:val="1"/>
          <w:sz w:val="24"/>
          <w:szCs w:val="24"/>
        </w:rPr>
        <w:t>p</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2"/>
          <w:sz w:val="24"/>
          <w:szCs w:val="24"/>
        </w:rPr>
        <w:t>n</w:t>
      </w:r>
      <w:r>
        <w:rPr>
          <w:rFonts w:ascii="Calibri" w:eastAsia="Calibri" w:hAnsi="Calibri" w:cs="Calibri"/>
          <w:b/>
          <w:spacing w:val="-1"/>
          <w:sz w:val="24"/>
          <w:szCs w:val="24"/>
        </w:rPr>
        <w:t>a</w:t>
      </w:r>
      <w:r>
        <w:rPr>
          <w:rFonts w:ascii="Calibri" w:eastAsia="Calibri" w:hAnsi="Calibri" w:cs="Calibri"/>
          <w:b/>
          <w:sz w:val="24"/>
          <w:szCs w:val="24"/>
        </w:rPr>
        <w:t>l</w:t>
      </w:r>
    </w:p>
    <w:p w14:paraId="6C3A0450"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2"/>
          <w:sz w:val="24"/>
          <w:szCs w:val="24"/>
        </w:rPr>
        <w:t>E</w:t>
      </w:r>
      <w:r>
        <w:rPr>
          <w:rFonts w:ascii="Calibri" w:eastAsia="Calibri" w:hAnsi="Calibri" w:cs="Calibri"/>
          <w:b/>
          <w:sz w:val="24"/>
          <w:szCs w:val="24"/>
        </w:rPr>
        <w:t>xte</w:t>
      </w:r>
      <w:r>
        <w:rPr>
          <w:rFonts w:ascii="Calibri" w:eastAsia="Calibri" w:hAnsi="Calibri" w:cs="Calibri"/>
          <w:b/>
          <w:spacing w:val="1"/>
          <w:sz w:val="24"/>
          <w:szCs w:val="24"/>
        </w:rPr>
        <w:t>n</w:t>
      </w:r>
      <w:r>
        <w:rPr>
          <w:rFonts w:ascii="Calibri" w:eastAsia="Calibri" w:hAnsi="Calibri" w:cs="Calibri"/>
          <w:b/>
          <w:sz w:val="24"/>
          <w:szCs w:val="24"/>
        </w:rPr>
        <w:t>s</w:t>
      </w:r>
      <w:r>
        <w:rPr>
          <w:rFonts w:ascii="Calibri" w:eastAsia="Calibri" w:hAnsi="Calibri" w:cs="Calibri"/>
          <w:b/>
          <w:spacing w:val="1"/>
          <w:sz w:val="24"/>
          <w:szCs w:val="24"/>
        </w:rPr>
        <w:t>i</w:t>
      </w:r>
      <w:r>
        <w:rPr>
          <w:rFonts w:ascii="Calibri" w:eastAsia="Calibri" w:hAnsi="Calibri" w:cs="Calibri"/>
          <w:b/>
          <w:sz w:val="24"/>
          <w:szCs w:val="24"/>
        </w:rPr>
        <w:t>on</w:t>
      </w:r>
    </w:p>
    <w:p w14:paraId="08C46E1F"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pacing w:val="-3"/>
          <w:sz w:val="24"/>
          <w:szCs w:val="24"/>
        </w:rPr>
        <w:t>P</w:t>
      </w:r>
      <w:r>
        <w:rPr>
          <w:rFonts w:ascii="Calibri" w:eastAsia="Calibri" w:hAnsi="Calibri" w:cs="Calibri"/>
          <w:b/>
          <w:spacing w:val="-1"/>
          <w:sz w:val="24"/>
          <w:szCs w:val="24"/>
        </w:rPr>
        <w:t>er</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d</w:t>
      </w:r>
      <w:r>
        <w:rPr>
          <w:rFonts w:ascii="Calibri" w:eastAsia="Calibri" w:hAnsi="Calibri" w:cs="Calibri"/>
          <w:b/>
          <w:sz w:val="24"/>
          <w:szCs w:val="24"/>
        </w:rPr>
        <w:t>"</w:t>
      </w:r>
    </w:p>
    <w:p w14:paraId="72C154E1" w14:textId="77777777" w:rsidR="00C8764A" w:rsidRDefault="00583C58">
      <w:pPr>
        <w:spacing w:line="240" w:lineRule="exact"/>
        <w:rPr>
          <w:rFonts w:ascii="Calibri" w:eastAsia="Calibri" w:hAnsi="Calibri" w:cs="Calibri"/>
          <w:sz w:val="24"/>
          <w:szCs w:val="24"/>
        </w:rPr>
      </w:pPr>
      <w:r>
        <w:br w:type="column"/>
      </w: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nde</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u</w:t>
      </w:r>
      <w:r>
        <w:rPr>
          <w:rFonts w:ascii="Calibri" w:eastAsia="Calibri" w:hAnsi="Calibri" w:cs="Calibri"/>
          <w:position w:val="1"/>
          <w:sz w:val="24"/>
          <w:szCs w:val="24"/>
        </w:rPr>
        <w:t>p</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6"/>
          <w:position w:val="1"/>
          <w:sz w:val="24"/>
          <w:szCs w:val="24"/>
        </w:rPr>
        <w:t>x</w:t>
      </w:r>
      <w:r>
        <w:rPr>
          <w:rFonts w:ascii="Calibri" w:eastAsia="Calibri" w:hAnsi="Calibri" w:cs="Calibri"/>
          <w:spacing w:val="3"/>
          <w:position w:val="1"/>
          <w:sz w:val="24"/>
          <w:szCs w:val="24"/>
        </w:rPr>
        <w:t>i</w:t>
      </w:r>
      <w:r>
        <w:rPr>
          <w:rFonts w:ascii="Calibri" w:eastAsia="Calibri" w:hAnsi="Calibri" w:cs="Calibri"/>
          <w:position w:val="1"/>
          <w:sz w:val="24"/>
          <w:szCs w:val="24"/>
        </w:rPr>
        <w:t>m</w:t>
      </w:r>
      <w:r>
        <w:rPr>
          <w:rFonts w:ascii="Calibri" w:eastAsia="Calibri" w:hAnsi="Calibri" w:cs="Calibri"/>
          <w:spacing w:val="1"/>
          <w:position w:val="1"/>
          <w:sz w:val="24"/>
          <w:szCs w:val="24"/>
        </w:rPr>
        <w:t>u</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nu</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be</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y</w:t>
      </w:r>
      <w:r>
        <w:rPr>
          <w:rFonts w:ascii="Calibri" w:eastAsia="Calibri" w:hAnsi="Calibri" w:cs="Calibri"/>
          <w:position w:val="1"/>
          <w:sz w:val="24"/>
          <w:szCs w:val="24"/>
        </w:rPr>
        <w:t>ears</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position w:val="1"/>
          <w:sz w:val="24"/>
          <w:szCs w:val="24"/>
        </w:rPr>
        <w:t>al</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7DE22FB9"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421" w:space="1490"/>
            <w:col w:w="8029"/>
          </w:cols>
        </w:sectPr>
      </w:pPr>
      <w:r>
        <w:rPr>
          <w:rFonts w:ascii="Calibri" w:eastAsia="Calibri" w:hAnsi="Calibri" w:cs="Calibri"/>
          <w:position w:val="1"/>
          <w:sz w:val="24"/>
          <w:szCs w:val="24"/>
        </w:rPr>
        <w:t>Fr</w:t>
      </w:r>
      <w:r>
        <w:rPr>
          <w:rFonts w:ascii="Calibri" w:eastAsia="Calibri" w:hAnsi="Calibri" w:cs="Calibri"/>
          <w:spacing w:val="-2"/>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a</w:t>
      </w:r>
      <w:r>
        <w:rPr>
          <w:rFonts w:ascii="Calibri" w:eastAsia="Calibri" w:hAnsi="Calibri" w:cs="Calibri"/>
          <w:position w:val="1"/>
          <w:sz w:val="24"/>
          <w:szCs w:val="24"/>
        </w:rPr>
        <w:t xml:space="preserve">rd </w:t>
      </w:r>
      <w:r>
        <w:rPr>
          <w:rFonts w:ascii="Calibri" w:eastAsia="Calibri" w:hAnsi="Calibri" w:cs="Calibri"/>
          <w:spacing w:val="1"/>
          <w:position w:val="1"/>
          <w:sz w:val="24"/>
          <w:szCs w:val="24"/>
        </w:rPr>
        <w:t>Fo</w:t>
      </w:r>
      <w:r>
        <w:rPr>
          <w:rFonts w:ascii="Calibri" w:eastAsia="Calibri" w:hAnsi="Calibri" w:cs="Calibri"/>
          <w:position w:val="1"/>
          <w:sz w:val="24"/>
          <w:szCs w:val="24"/>
        </w:rPr>
        <w:t>rm;</w:t>
      </w:r>
    </w:p>
    <w:p w14:paraId="694DD34D" w14:textId="77777777" w:rsidR="00C8764A" w:rsidRDefault="00C8764A">
      <w:pPr>
        <w:spacing w:before="1" w:line="100" w:lineRule="exact"/>
        <w:rPr>
          <w:sz w:val="11"/>
          <w:szCs w:val="11"/>
        </w:rPr>
      </w:pPr>
    </w:p>
    <w:p w14:paraId="69B01DFE"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"F</w:t>
      </w:r>
      <w:r>
        <w:rPr>
          <w:rFonts w:ascii="Calibri" w:eastAsia="Calibri" w:hAnsi="Calibri" w:cs="Calibri"/>
          <w:b/>
          <w:spacing w:val="-1"/>
          <w:sz w:val="24"/>
          <w:szCs w:val="24"/>
        </w:rPr>
        <w:t>rame</w:t>
      </w:r>
      <w:r>
        <w:rPr>
          <w:rFonts w:ascii="Calibri" w:eastAsia="Calibri" w:hAnsi="Calibri" w:cs="Calibri"/>
          <w:b/>
          <w:spacing w:val="4"/>
          <w:sz w:val="24"/>
          <w:szCs w:val="24"/>
        </w:rPr>
        <w:t>w</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k                     </w:t>
      </w:r>
      <w:r>
        <w:rPr>
          <w:rFonts w:ascii="Calibri" w:eastAsia="Calibri" w:hAnsi="Calibri" w:cs="Calibri"/>
          <w:b/>
          <w:spacing w:val="2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9"/>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ou</w:t>
      </w:r>
      <w:r>
        <w:rPr>
          <w:rFonts w:ascii="Calibri" w:eastAsia="Calibri" w:hAnsi="Calibri" w:cs="Calibri"/>
          <w:sz w:val="24"/>
          <w:szCs w:val="24"/>
        </w:rPr>
        <w:t xml:space="preserve">t </w:t>
      </w:r>
      <w:r>
        <w:rPr>
          <w:rFonts w:ascii="Calibri" w:eastAsia="Calibri" w:hAnsi="Calibri" w:cs="Calibri"/>
          <w:spacing w:val="3"/>
          <w:sz w:val="24"/>
          <w:szCs w:val="24"/>
        </w:rPr>
        <w:t>i</w:t>
      </w:r>
      <w:r>
        <w:rPr>
          <w:rFonts w:ascii="Calibri" w:eastAsia="Calibri" w:hAnsi="Calibri" w:cs="Calibri"/>
          <w:sz w:val="24"/>
          <w:szCs w:val="24"/>
        </w:rPr>
        <w:t>n</w:t>
      </w:r>
    </w:p>
    <w:p w14:paraId="247B7E21"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Pr</w:t>
      </w:r>
      <w:r>
        <w:rPr>
          <w:rFonts w:ascii="Calibri" w:eastAsia="Calibri" w:hAnsi="Calibri" w:cs="Calibri"/>
          <w:b/>
          <w:spacing w:val="1"/>
          <w:sz w:val="24"/>
          <w:szCs w:val="24"/>
        </w:rPr>
        <w:t>i</w:t>
      </w:r>
      <w:r>
        <w:rPr>
          <w:rFonts w:ascii="Calibri" w:eastAsia="Calibri" w:hAnsi="Calibri" w:cs="Calibri"/>
          <w:b/>
          <w:sz w:val="24"/>
          <w:szCs w:val="24"/>
        </w:rPr>
        <w:t>c</w:t>
      </w:r>
      <w:r>
        <w:rPr>
          <w:rFonts w:ascii="Calibri" w:eastAsia="Calibri" w:hAnsi="Calibri" w:cs="Calibri"/>
          <w:b/>
          <w:spacing w:val="-1"/>
          <w:sz w:val="24"/>
          <w:szCs w:val="24"/>
        </w:rPr>
        <w:t>e</w:t>
      </w:r>
      <w:r>
        <w:rPr>
          <w:rFonts w:ascii="Calibri" w:eastAsia="Calibri" w:hAnsi="Calibri" w:cs="Calibri"/>
          <w:b/>
          <w:sz w:val="24"/>
          <w:szCs w:val="24"/>
        </w:rPr>
        <w:t>(s)"</w:t>
      </w:r>
    </w:p>
    <w:p w14:paraId="30A27E33"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290" w:space="1620"/>
            <w:col w:w="8030"/>
          </w:cols>
        </w:sectPr>
      </w:pPr>
      <w:r>
        <w:br w:type="column"/>
      </w:r>
      <w:r>
        <w:rPr>
          <w:rFonts w:ascii="Calibri" w:eastAsia="Calibri" w:hAnsi="Calibri" w:cs="Calibri"/>
          <w:sz w:val="24"/>
          <w:szCs w:val="24"/>
        </w:rPr>
        <w:t>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3</w:t>
      </w:r>
      <w:r>
        <w:rPr>
          <w:rFonts w:ascii="Calibri" w:eastAsia="Calibri" w:hAnsi="Calibri" w:cs="Calibri"/>
          <w:spacing w:val="2"/>
          <w:sz w:val="24"/>
          <w:szCs w:val="24"/>
        </w:rPr>
        <w:t xml:space="preserve"> </w:t>
      </w:r>
      <w:r>
        <w:rPr>
          <w:rFonts w:ascii="Calibri" w:eastAsia="Calibri" w:hAnsi="Calibri" w:cs="Calibri"/>
          <w:spacing w:val="-3"/>
          <w:sz w:val="24"/>
          <w:szCs w:val="24"/>
        </w:rPr>
        <w:t>(</w:t>
      </w:r>
      <w:r>
        <w:rPr>
          <w:rFonts w:ascii="Calibri" w:eastAsia="Calibri" w:hAnsi="Calibri" w:cs="Calibri"/>
          <w:sz w:val="24"/>
          <w:szCs w:val="24"/>
        </w:rPr>
        <w:t>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 P</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w:t>
      </w:r>
      <w:r>
        <w:rPr>
          <w:rFonts w:ascii="Calibri" w:eastAsia="Calibri" w:hAnsi="Calibri" w:cs="Calibri"/>
          <w:sz w:val="24"/>
          <w:szCs w:val="24"/>
        </w:rPr>
        <w:t>;</w:t>
      </w:r>
    </w:p>
    <w:p w14:paraId="64D02592" w14:textId="77777777" w:rsidR="00C8764A" w:rsidRDefault="00C8764A">
      <w:pPr>
        <w:spacing w:line="100" w:lineRule="exact"/>
        <w:rPr>
          <w:sz w:val="11"/>
          <w:szCs w:val="11"/>
        </w:rPr>
      </w:pPr>
    </w:p>
    <w:p w14:paraId="203E30FA"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"F</w:t>
      </w:r>
      <w:r>
        <w:rPr>
          <w:rFonts w:ascii="Calibri" w:eastAsia="Calibri" w:hAnsi="Calibri" w:cs="Calibri"/>
          <w:b/>
          <w:spacing w:val="-1"/>
          <w:sz w:val="24"/>
          <w:szCs w:val="24"/>
        </w:rPr>
        <w:t>rame</w:t>
      </w:r>
      <w:r>
        <w:rPr>
          <w:rFonts w:ascii="Calibri" w:eastAsia="Calibri" w:hAnsi="Calibri" w:cs="Calibri"/>
          <w:b/>
          <w:spacing w:val="4"/>
          <w:sz w:val="24"/>
          <w:szCs w:val="24"/>
        </w:rPr>
        <w:t>w</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k                     </w:t>
      </w:r>
      <w:r>
        <w:rPr>
          <w:rFonts w:ascii="Calibri" w:eastAsia="Calibri" w:hAnsi="Calibri" w:cs="Calibri"/>
          <w:b/>
          <w:spacing w:val="27"/>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dd</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proofErr w:type="gramEnd"/>
      <w:r>
        <w:rPr>
          <w:rFonts w:ascii="Calibri" w:eastAsia="Calibri" w:hAnsi="Calibri" w:cs="Calibri"/>
          <w:sz w:val="24"/>
          <w:szCs w:val="24"/>
        </w:rPr>
        <w:t xml:space="preserve"> </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er</w:t>
      </w:r>
      <w:r>
        <w:rPr>
          <w:rFonts w:ascii="Calibri" w:eastAsia="Calibri" w:hAnsi="Calibri" w:cs="Calibri"/>
          <w:sz w:val="24"/>
          <w:szCs w:val="24"/>
        </w:rPr>
        <w:t xml:space="preserve">ms </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8"/>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ond</w:t>
      </w:r>
      <w:r>
        <w:rPr>
          <w:rFonts w:ascii="Calibri" w:eastAsia="Calibri" w:hAnsi="Calibri" w:cs="Calibri"/>
          <w:spacing w:val="3"/>
          <w:sz w:val="24"/>
          <w:szCs w:val="24"/>
        </w:rPr>
        <w:t>i</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 xml:space="preserve">s </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 xml:space="preserve">ed </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7"/>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p>
    <w:p w14:paraId="0CE99F9F" w14:textId="77777777" w:rsidR="00C8764A" w:rsidRDefault="00583C58">
      <w:pPr>
        <w:spacing w:line="280" w:lineRule="exact"/>
        <w:ind w:left="1448" w:right="-56"/>
        <w:rPr>
          <w:rFonts w:ascii="Calibri" w:eastAsia="Calibri" w:hAnsi="Calibri" w:cs="Calibri"/>
          <w:sz w:val="24"/>
          <w:szCs w:val="24"/>
        </w:rPr>
      </w:pPr>
      <w:r>
        <w:rPr>
          <w:rFonts w:ascii="Calibri" w:eastAsia="Calibri" w:hAnsi="Calibri" w:cs="Calibri"/>
          <w:b/>
          <w:spacing w:val="-3"/>
          <w:sz w:val="24"/>
          <w:szCs w:val="24"/>
        </w:rPr>
        <w:t>S</w:t>
      </w:r>
      <w:r>
        <w:rPr>
          <w:rFonts w:ascii="Calibri" w:eastAsia="Calibri" w:hAnsi="Calibri" w:cs="Calibri"/>
          <w:b/>
          <w:spacing w:val="1"/>
          <w:sz w:val="24"/>
          <w:szCs w:val="24"/>
        </w:rPr>
        <w:t>p</w:t>
      </w:r>
      <w:r>
        <w:rPr>
          <w:rFonts w:ascii="Calibri" w:eastAsia="Calibri" w:hAnsi="Calibri" w:cs="Calibri"/>
          <w:b/>
          <w:spacing w:val="-1"/>
          <w:sz w:val="24"/>
          <w:szCs w:val="24"/>
        </w:rPr>
        <w:t>e</w:t>
      </w:r>
      <w:r>
        <w:rPr>
          <w:rFonts w:ascii="Calibri" w:eastAsia="Calibri" w:hAnsi="Calibri" w:cs="Calibri"/>
          <w:b/>
          <w:sz w:val="24"/>
          <w:szCs w:val="24"/>
        </w:rPr>
        <w:t>c</w:t>
      </w:r>
      <w:r>
        <w:rPr>
          <w:rFonts w:ascii="Calibri" w:eastAsia="Calibri" w:hAnsi="Calibri" w:cs="Calibri"/>
          <w:b/>
          <w:spacing w:val="1"/>
          <w:sz w:val="24"/>
          <w:szCs w:val="24"/>
        </w:rPr>
        <w:t>i</w:t>
      </w:r>
      <w:r>
        <w:rPr>
          <w:rFonts w:ascii="Calibri" w:eastAsia="Calibri" w:hAnsi="Calibri" w:cs="Calibri"/>
          <w:b/>
          <w:spacing w:val="-1"/>
          <w:sz w:val="24"/>
          <w:szCs w:val="24"/>
        </w:rPr>
        <w:t>a</w:t>
      </w:r>
      <w:r>
        <w:rPr>
          <w:rFonts w:ascii="Calibri" w:eastAsia="Calibri" w:hAnsi="Calibri" w:cs="Calibri"/>
          <w:b/>
          <w:sz w:val="24"/>
          <w:szCs w:val="24"/>
        </w:rPr>
        <w:t>l</w:t>
      </w:r>
      <w:r>
        <w:rPr>
          <w:rFonts w:ascii="Calibri" w:eastAsia="Calibri" w:hAnsi="Calibri" w:cs="Calibri"/>
          <w:b/>
          <w:spacing w:val="2"/>
          <w:sz w:val="24"/>
          <w:szCs w:val="24"/>
        </w:rPr>
        <w:t xml:space="preserve"> </w:t>
      </w:r>
      <w:r>
        <w:rPr>
          <w:rFonts w:ascii="Calibri" w:eastAsia="Calibri" w:hAnsi="Calibri" w:cs="Calibri"/>
          <w:b/>
          <w:spacing w:val="1"/>
          <w:sz w:val="24"/>
          <w:szCs w:val="24"/>
        </w:rPr>
        <w:t>T</w:t>
      </w:r>
      <w:r>
        <w:rPr>
          <w:rFonts w:ascii="Calibri" w:eastAsia="Calibri" w:hAnsi="Calibri" w:cs="Calibri"/>
          <w:b/>
          <w:spacing w:val="-1"/>
          <w:sz w:val="24"/>
          <w:szCs w:val="24"/>
        </w:rPr>
        <w:t>erm</w:t>
      </w:r>
      <w:r>
        <w:rPr>
          <w:rFonts w:ascii="Calibri" w:eastAsia="Calibri" w:hAnsi="Calibri" w:cs="Calibri"/>
          <w:b/>
          <w:sz w:val="24"/>
          <w:szCs w:val="24"/>
        </w:rPr>
        <w:t>s"</w:t>
      </w:r>
    </w:p>
    <w:p w14:paraId="799D3E19"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921" w:space="989"/>
            <w:col w:w="8030"/>
          </w:cols>
        </w:sectPr>
      </w:pPr>
      <w:r>
        <w:br w:type="column"/>
      </w:r>
      <w:r>
        <w:rPr>
          <w:rFonts w:ascii="Calibri" w:eastAsia="Calibri" w:hAnsi="Calibri" w:cs="Calibri"/>
          <w:position w:val="1"/>
          <w:sz w:val="24"/>
          <w:szCs w:val="24"/>
        </w:rPr>
        <w:t>A</w:t>
      </w:r>
      <w:r>
        <w:rPr>
          <w:rFonts w:ascii="Calibri" w:eastAsia="Calibri" w:hAnsi="Calibri" w:cs="Calibri"/>
          <w:spacing w:val="-1"/>
          <w:position w:val="1"/>
          <w:sz w:val="24"/>
          <w:szCs w:val="24"/>
        </w:rPr>
        <w:t>w</w:t>
      </w:r>
      <w:r>
        <w:rPr>
          <w:rFonts w:ascii="Calibri" w:eastAsia="Calibri" w:hAnsi="Calibri" w:cs="Calibri"/>
          <w:position w:val="1"/>
          <w:sz w:val="24"/>
          <w:szCs w:val="24"/>
        </w:rPr>
        <w:t>ard 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ra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ram</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p>
    <w:p w14:paraId="20642CC9" w14:textId="77777777" w:rsidR="00C8764A" w:rsidRDefault="00C8764A">
      <w:pPr>
        <w:spacing w:before="7" w:line="100" w:lineRule="exact"/>
        <w:rPr>
          <w:sz w:val="10"/>
          <w:szCs w:val="10"/>
        </w:rPr>
      </w:pPr>
    </w:p>
    <w:p w14:paraId="3E16DD7B"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position w:val="2"/>
          <w:sz w:val="24"/>
          <w:szCs w:val="24"/>
        </w:rPr>
        <w:t>"F</w:t>
      </w:r>
      <w:r>
        <w:rPr>
          <w:rFonts w:ascii="Calibri" w:eastAsia="Calibri" w:hAnsi="Calibri" w:cs="Calibri"/>
          <w:b/>
          <w:spacing w:val="-1"/>
          <w:position w:val="2"/>
          <w:sz w:val="24"/>
          <w:szCs w:val="24"/>
        </w:rPr>
        <w:t>rame</w:t>
      </w:r>
      <w:r>
        <w:rPr>
          <w:rFonts w:ascii="Calibri" w:eastAsia="Calibri" w:hAnsi="Calibri" w:cs="Calibri"/>
          <w:b/>
          <w:spacing w:val="4"/>
          <w:position w:val="2"/>
          <w:sz w:val="24"/>
          <w:szCs w:val="24"/>
        </w:rPr>
        <w:t>w</w:t>
      </w:r>
      <w:r>
        <w:rPr>
          <w:rFonts w:ascii="Calibri" w:eastAsia="Calibri" w:hAnsi="Calibri" w:cs="Calibri"/>
          <w:b/>
          <w:spacing w:val="1"/>
          <w:position w:val="2"/>
          <w:sz w:val="24"/>
          <w:szCs w:val="24"/>
        </w:rPr>
        <w:t>o</w:t>
      </w:r>
      <w:r>
        <w:rPr>
          <w:rFonts w:ascii="Calibri" w:eastAsia="Calibri" w:hAnsi="Calibri" w:cs="Calibri"/>
          <w:b/>
          <w:spacing w:val="-1"/>
          <w:position w:val="2"/>
          <w:sz w:val="24"/>
          <w:szCs w:val="24"/>
        </w:rPr>
        <w:t>r</w:t>
      </w:r>
      <w:r>
        <w:rPr>
          <w:rFonts w:ascii="Calibri" w:eastAsia="Calibri" w:hAnsi="Calibri" w:cs="Calibri"/>
          <w:b/>
          <w:position w:val="2"/>
          <w:sz w:val="24"/>
          <w:szCs w:val="24"/>
        </w:rPr>
        <w:t>k</w:t>
      </w:r>
      <w:r>
        <w:rPr>
          <w:rFonts w:ascii="Calibri" w:eastAsia="Calibri" w:hAnsi="Calibri" w:cs="Calibri"/>
          <w:b/>
          <w:spacing w:val="1"/>
          <w:position w:val="2"/>
          <w:sz w:val="24"/>
          <w:szCs w:val="24"/>
        </w:rPr>
        <w:t xml:space="preserve"> </w:t>
      </w:r>
      <w:r>
        <w:rPr>
          <w:rFonts w:ascii="Calibri" w:eastAsia="Calibri" w:hAnsi="Calibri" w:cs="Calibri"/>
          <w:b/>
          <w:spacing w:val="-1"/>
          <w:position w:val="2"/>
          <w:sz w:val="24"/>
          <w:szCs w:val="24"/>
        </w:rPr>
        <w:t>S</w:t>
      </w:r>
      <w:r>
        <w:rPr>
          <w:rFonts w:ascii="Calibri" w:eastAsia="Calibri" w:hAnsi="Calibri" w:cs="Calibri"/>
          <w:b/>
          <w:position w:val="2"/>
          <w:sz w:val="24"/>
          <w:szCs w:val="24"/>
        </w:rPr>
        <w:t>ta</w:t>
      </w:r>
      <w:r>
        <w:rPr>
          <w:rFonts w:ascii="Calibri" w:eastAsia="Calibri" w:hAnsi="Calibri" w:cs="Calibri"/>
          <w:b/>
          <w:spacing w:val="1"/>
          <w:position w:val="2"/>
          <w:sz w:val="24"/>
          <w:szCs w:val="24"/>
        </w:rPr>
        <w:t>r</w:t>
      </w:r>
      <w:r>
        <w:rPr>
          <w:rFonts w:ascii="Calibri" w:eastAsia="Calibri" w:hAnsi="Calibri" w:cs="Calibri"/>
          <w:b/>
          <w:position w:val="2"/>
          <w:sz w:val="24"/>
          <w:szCs w:val="24"/>
        </w:rPr>
        <w:t xml:space="preserve">t           </w:t>
      </w:r>
      <w:r>
        <w:rPr>
          <w:rFonts w:ascii="Calibri" w:eastAsia="Calibri" w:hAnsi="Calibri" w:cs="Calibri"/>
          <w:b/>
          <w:spacing w:val="30"/>
          <w:position w:val="2"/>
          <w:sz w:val="24"/>
          <w:szCs w:val="24"/>
        </w:rPr>
        <w:t xml:space="preserve"> </w:t>
      </w:r>
      <w:proofErr w:type="gramStart"/>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7"/>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proofErr w:type="gramEnd"/>
      <w:r>
        <w:rPr>
          <w:rFonts w:ascii="Calibri" w:eastAsia="Calibri" w:hAnsi="Calibri" w:cs="Calibri"/>
          <w:sz w:val="24"/>
          <w:szCs w:val="24"/>
        </w:rPr>
        <w:t xml:space="preserve"> </w:t>
      </w:r>
      <w:r>
        <w:rPr>
          <w:rFonts w:ascii="Calibri" w:eastAsia="Calibri" w:hAnsi="Calibri" w:cs="Calibri"/>
          <w:spacing w:val="1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art </w:t>
      </w:r>
      <w:r>
        <w:rPr>
          <w:rFonts w:ascii="Calibri" w:eastAsia="Calibri" w:hAnsi="Calibri" w:cs="Calibri"/>
          <w:spacing w:val="1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9"/>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2"/>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18"/>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 xml:space="preserve">t </w:t>
      </w:r>
      <w:r>
        <w:rPr>
          <w:rFonts w:ascii="Calibri" w:eastAsia="Calibri" w:hAnsi="Calibri" w:cs="Calibri"/>
          <w:spacing w:val="15"/>
          <w:sz w:val="24"/>
          <w:szCs w:val="24"/>
        </w:rPr>
        <w:t xml:space="preserve"> </w:t>
      </w:r>
      <w:r>
        <w:rPr>
          <w:rFonts w:ascii="Calibri" w:eastAsia="Calibri" w:hAnsi="Calibri" w:cs="Calibri"/>
          <w:sz w:val="24"/>
          <w:szCs w:val="24"/>
        </w:rPr>
        <w:t xml:space="preserve">as </w:t>
      </w:r>
      <w:r>
        <w:rPr>
          <w:rFonts w:ascii="Calibri" w:eastAsia="Calibri" w:hAnsi="Calibri" w:cs="Calibri"/>
          <w:spacing w:val="1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0E3B95F2" w14:textId="77777777" w:rsidR="00C8764A" w:rsidRDefault="00583C58">
      <w:pPr>
        <w:spacing w:line="260" w:lineRule="exact"/>
        <w:jc w:val="right"/>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te"</w:t>
      </w:r>
    </w:p>
    <w:p w14:paraId="1EF42BB9" w14:textId="77777777" w:rsidR="00C8764A" w:rsidRDefault="00583C58">
      <w:pPr>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026" w:space="1884"/>
            <w:col w:w="8030"/>
          </w:cols>
        </w:sectPr>
      </w:pPr>
      <w:r>
        <w:br w:type="column"/>
      </w:r>
      <w:r>
        <w:rPr>
          <w:rFonts w:ascii="Calibri" w:eastAsia="Calibri" w:hAnsi="Calibri" w:cs="Calibri"/>
          <w:sz w:val="24"/>
          <w:szCs w:val="24"/>
        </w:rPr>
        <w:t>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w</w:t>
      </w:r>
      <w:r>
        <w:rPr>
          <w:rFonts w:ascii="Calibri" w:eastAsia="Calibri" w:hAnsi="Calibri" w:cs="Calibri"/>
          <w:spacing w:val="3"/>
          <w:sz w:val="24"/>
          <w:szCs w:val="24"/>
        </w:rPr>
        <w:t>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rm;</w:t>
      </w:r>
    </w:p>
    <w:p w14:paraId="183E24A3" w14:textId="77777777" w:rsidR="00C8764A" w:rsidRDefault="00583C58">
      <w:pPr>
        <w:spacing w:before="95" w:line="223" w:lineRule="auto"/>
        <w:ind w:left="1448" w:right="1356"/>
        <w:rPr>
          <w:rFonts w:ascii="Calibri" w:eastAsia="Calibri" w:hAnsi="Calibri" w:cs="Calibri"/>
          <w:sz w:val="24"/>
          <w:szCs w:val="24"/>
        </w:rPr>
      </w:pPr>
      <w:r>
        <w:rPr>
          <w:rFonts w:ascii="Calibri" w:eastAsia="Calibri" w:hAnsi="Calibri" w:cs="Calibri"/>
          <w:b/>
          <w:sz w:val="24"/>
          <w:szCs w:val="24"/>
        </w:rPr>
        <w:lastRenderedPageBreak/>
        <w:t>"F</w:t>
      </w:r>
      <w:r>
        <w:rPr>
          <w:rFonts w:ascii="Calibri" w:eastAsia="Calibri" w:hAnsi="Calibri" w:cs="Calibri"/>
          <w:b/>
          <w:spacing w:val="-1"/>
          <w:sz w:val="24"/>
          <w:szCs w:val="24"/>
        </w:rPr>
        <w:t>rame</w:t>
      </w:r>
      <w:r>
        <w:rPr>
          <w:rFonts w:ascii="Calibri" w:eastAsia="Calibri" w:hAnsi="Calibri" w:cs="Calibri"/>
          <w:b/>
          <w:spacing w:val="4"/>
          <w:sz w:val="24"/>
          <w:szCs w:val="24"/>
        </w:rPr>
        <w:t>w</w:t>
      </w:r>
      <w:r>
        <w:rPr>
          <w:rFonts w:ascii="Calibri" w:eastAsia="Calibri" w:hAnsi="Calibri" w:cs="Calibri"/>
          <w:b/>
          <w:spacing w:val="1"/>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k                     </w:t>
      </w:r>
      <w:r>
        <w:rPr>
          <w:rFonts w:ascii="Calibri" w:eastAsia="Calibri" w:hAnsi="Calibri" w:cs="Calibri"/>
          <w:b/>
          <w:spacing w:val="2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4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mi</w:t>
      </w:r>
      <w:r>
        <w:rPr>
          <w:rFonts w:ascii="Calibri" w:eastAsia="Calibri" w:hAnsi="Calibri" w:cs="Calibri"/>
          <w:spacing w:val="2"/>
          <w:sz w:val="24"/>
          <w:szCs w:val="24"/>
        </w:rPr>
        <w:t>t</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5"/>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4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nne</w:t>
      </w:r>
      <w:r>
        <w:rPr>
          <w:rFonts w:ascii="Calibri" w:eastAsia="Calibri" w:hAnsi="Calibri" w:cs="Calibri"/>
          <w:spacing w:val="-6"/>
          <w:sz w:val="24"/>
          <w:szCs w:val="24"/>
        </w:rPr>
        <w:t>x</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pacing w:val="1"/>
          <w:sz w:val="24"/>
          <w:szCs w:val="24"/>
        </w:rPr>
        <w:t>nd</w:t>
      </w:r>
      <w:r>
        <w:rPr>
          <w:rFonts w:ascii="Calibri" w:eastAsia="Calibri" w:hAnsi="Calibri" w:cs="Calibri"/>
          <w:b/>
          <w:spacing w:val="-1"/>
          <w:sz w:val="24"/>
          <w:szCs w:val="24"/>
        </w:rPr>
        <w:t>e</w:t>
      </w:r>
      <w:r>
        <w:rPr>
          <w:rFonts w:ascii="Calibri" w:eastAsia="Calibri" w:hAnsi="Calibri" w:cs="Calibri"/>
          <w:b/>
          <w:sz w:val="24"/>
          <w:szCs w:val="24"/>
        </w:rPr>
        <w:t xml:space="preserve">r                               </w:t>
      </w:r>
      <w:r>
        <w:rPr>
          <w:rFonts w:ascii="Calibri" w:eastAsia="Calibri" w:hAnsi="Calibri" w:cs="Calibri"/>
          <w:b/>
          <w:spacing w:val="2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efe</w:t>
      </w:r>
      <w:r>
        <w:rPr>
          <w:rFonts w:ascii="Calibri" w:eastAsia="Calibri" w:hAnsi="Calibri" w:cs="Calibri"/>
          <w:sz w:val="24"/>
          <w:szCs w:val="24"/>
        </w:rPr>
        <w:t>rr</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28"/>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2"/>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2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26"/>
          <w:sz w:val="24"/>
          <w:szCs w:val="24"/>
        </w:rPr>
        <w:t xml:space="preserve"> </w:t>
      </w:r>
      <w:r>
        <w:rPr>
          <w:rFonts w:ascii="Calibri" w:eastAsia="Calibri" w:hAnsi="Calibri" w:cs="Calibri"/>
          <w:sz w:val="24"/>
          <w:szCs w:val="24"/>
        </w:rPr>
        <w:t>2</w:t>
      </w:r>
      <w:proofErr w:type="gramStart"/>
      <w:r>
        <w:rPr>
          <w:rFonts w:ascii="Calibri" w:eastAsia="Calibri" w:hAnsi="Calibri" w:cs="Calibri"/>
          <w:sz w:val="24"/>
          <w:szCs w:val="24"/>
        </w:rPr>
        <w:t xml:space="preserve">  </w:t>
      </w:r>
      <w:r>
        <w:rPr>
          <w:rFonts w:ascii="Calibri" w:eastAsia="Calibri" w:hAnsi="Calibri" w:cs="Calibri"/>
          <w:spacing w:val="32"/>
          <w:sz w:val="24"/>
          <w:szCs w:val="24"/>
        </w:rPr>
        <w:t xml:space="preserve"> </w:t>
      </w:r>
      <w:r>
        <w:rPr>
          <w:rFonts w:ascii="Calibri" w:eastAsia="Calibri" w:hAnsi="Calibri" w:cs="Calibri"/>
          <w:spacing w:val="-1"/>
          <w:sz w:val="24"/>
          <w:szCs w:val="24"/>
        </w:rPr>
        <w:t>(</w:t>
      </w:r>
      <w:proofErr w:type="gramEnd"/>
      <w:r>
        <w:rPr>
          <w:rFonts w:ascii="Calibri" w:eastAsia="Calibri" w:hAnsi="Calibri" w:cs="Calibri"/>
          <w:spacing w:val="-2"/>
          <w:sz w:val="24"/>
          <w:szCs w:val="24"/>
        </w:rPr>
        <w:t>F</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3"/>
          <w:sz w:val="24"/>
          <w:szCs w:val="24"/>
        </w:rPr>
        <w:t>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28"/>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nde</w:t>
      </w:r>
      <w:r>
        <w:rPr>
          <w:rFonts w:ascii="Calibri" w:eastAsia="Calibri" w:hAnsi="Calibri" w:cs="Calibri"/>
          <w:sz w:val="24"/>
          <w:szCs w:val="24"/>
        </w:rPr>
        <w:t xml:space="preserve">r </w:t>
      </w:r>
      <w:r>
        <w:rPr>
          <w:rFonts w:ascii="Calibri" w:eastAsia="Calibri" w:hAnsi="Calibri" w:cs="Calibri"/>
          <w:b/>
          <w:spacing w:val="-1"/>
          <w:sz w:val="24"/>
          <w:szCs w:val="24"/>
        </w:rPr>
        <w:t>Re</w:t>
      </w:r>
      <w:r>
        <w:rPr>
          <w:rFonts w:ascii="Calibri" w:eastAsia="Calibri" w:hAnsi="Calibri" w:cs="Calibri"/>
          <w:b/>
          <w:sz w:val="24"/>
          <w:szCs w:val="24"/>
        </w:rPr>
        <w:t>s</w:t>
      </w:r>
      <w:r>
        <w:rPr>
          <w:rFonts w:ascii="Calibri" w:eastAsia="Calibri" w:hAnsi="Calibri" w:cs="Calibri"/>
          <w:b/>
          <w:spacing w:val="1"/>
          <w:sz w:val="24"/>
          <w:szCs w:val="24"/>
        </w:rPr>
        <w:t>p</w:t>
      </w:r>
      <w:r>
        <w:rPr>
          <w:rFonts w:ascii="Calibri" w:eastAsia="Calibri" w:hAnsi="Calibri" w:cs="Calibri"/>
          <w:b/>
          <w:sz w:val="24"/>
          <w:szCs w:val="24"/>
        </w:rPr>
        <w:t>o</w:t>
      </w:r>
      <w:r>
        <w:rPr>
          <w:rFonts w:ascii="Calibri" w:eastAsia="Calibri" w:hAnsi="Calibri" w:cs="Calibri"/>
          <w:b/>
          <w:spacing w:val="1"/>
          <w:sz w:val="24"/>
          <w:szCs w:val="24"/>
        </w:rPr>
        <w:t>ns</w:t>
      </w:r>
      <w:r>
        <w:rPr>
          <w:rFonts w:ascii="Calibri" w:eastAsia="Calibri" w:hAnsi="Calibri" w:cs="Calibri"/>
          <w:b/>
          <w:spacing w:val="-1"/>
          <w:sz w:val="24"/>
          <w:szCs w:val="24"/>
        </w:rPr>
        <w:t>e</w:t>
      </w:r>
      <w:r>
        <w:rPr>
          <w:rFonts w:ascii="Calibri" w:eastAsia="Calibri" w:hAnsi="Calibri" w:cs="Calibri"/>
          <w:b/>
          <w:sz w:val="24"/>
          <w:szCs w:val="24"/>
        </w:rPr>
        <w:t xml:space="preserve">"                        </w:t>
      </w:r>
      <w:r>
        <w:rPr>
          <w:rFonts w:ascii="Calibri" w:eastAsia="Calibri" w:hAnsi="Calibri" w:cs="Calibri"/>
          <w:b/>
          <w:spacing w:val="46"/>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w:t>
      </w:r>
    </w:p>
    <w:p w14:paraId="23103F2F" w14:textId="77777777" w:rsidR="00C8764A" w:rsidRDefault="00C8764A">
      <w:pPr>
        <w:spacing w:line="200" w:lineRule="exact"/>
      </w:pPr>
    </w:p>
    <w:p w14:paraId="4154A9DE" w14:textId="77777777" w:rsidR="00C8764A" w:rsidRDefault="00C8764A">
      <w:pPr>
        <w:spacing w:line="200" w:lineRule="exact"/>
      </w:pPr>
    </w:p>
    <w:p w14:paraId="6805818A" w14:textId="77777777" w:rsidR="00C8764A" w:rsidRDefault="00C8764A">
      <w:pPr>
        <w:spacing w:line="200" w:lineRule="exact"/>
      </w:pPr>
    </w:p>
    <w:p w14:paraId="36476772" w14:textId="77777777" w:rsidR="00C8764A" w:rsidRDefault="00C8764A">
      <w:pPr>
        <w:spacing w:before="10" w:line="280" w:lineRule="exact"/>
        <w:rPr>
          <w:sz w:val="28"/>
          <w:szCs w:val="28"/>
        </w:rPr>
      </w:pPr>
    </w:p>
    <w:p w14:paraId="6C5851DC" w14:textId="77777777" w:rsidR="00C8764A" w:rsidRDefault="00583C58">
      <w:pPr>
        <w:spacing w:before="7"/>
        <w:ind w:right="1426"/>
        <w:jc w:val="right"/>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spacing w:val="1"/>
          <w:sz w:val="24"/>
          <w:szCs w:val="24"/>
        </w:rPr>
        <w:t>18</w:t>
      </w:r>
    </w:p>
    <w:p w14:paraId="13494FC6" w14:textId="77777777" w:rsidR="00C8764A" w:rsidRDefault="00C8764A">
      <w:pPr>
        <w:spacing w:before="4" w:line="140" w:lineRule="exact"/>
        <w:rPr>
          <w:sz w:val="14"/>
          <w:szCs w:val="14"/>
        </w:rPr>
      </w:pPr>
    </w:p>
    <w:p w14:paraId="7E86134D" w14:textId="77777777" w:rsidR="00C8764A" w:rsidRDefault="00C8764A">
      <w:pPr>
        <w:spacing w:line="200" w:lineRule="exact"/>
      </w:pPr>
    </w:p>
    <w:p w14:paraId="789F6FE6"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39598C76" w14:textId="77777777">
        <w:trPr>
          <w:trHeight w:hRule="exact" w:val="288"/>
        </w:trPr>
        <w:tc>
          <w:tcPr>
            <w:tcW w:w="2182" w:type="dxa"/>
            <w:tcBorders>
              <w:top w:val="single" w:sz="7" w:space="0" w:color="000000"/>
              <w:left w:val="single" w:sz="7" w:space="0" w:color="000000"/>
              <w:bottom w:val="nil"/>
              <w:right w:val="single" w:sz="7" w:space="0" w:color="000000"/>
            </w:tcBorders>
          </w:tcPr>
          <w:p w14:paraId="1794BF5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"F</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r</w:t>
            </w:r>
            <w:r>
              <w:rPr>
                <w:rFonts w:ascii="Calibri" w:eastAsia="Calibri" w:hAnsi="Calibri" w:cs="Calibri"/>
                <w:b/>
                <w:spacing w:val="-2"/>
                <w:position w:val="1"/>
                <w:sz w:val="24"/>
                <w:szCs w:val="24"/>
              </w:rPr>
              <w:t>t</w:t>
            </w:r>
            <w:r>
              <w:rPr>
                <w:rFonts w:ascii="Calibri" w:eastAsia="Calibri" w:hAnsi="Calibri" w:cs="Calibri"/>
                <w:b/>
                <w:spacing w:val="1"/>
                <w:position w:val="1"/>
                <w:sz w:val="24"/>
                <w:szCs w:val="24"/>
              </w:rPr>
              <w:t>h</w:t>
            </w:r>
            <w:r>
              <w:rPr>
                <w:rFonts w:ascii="Calibri" w:eastAsia="Calibri" w:hAnsi="Calibri" w:cs="Calibri"/>
                <w:b/>
                <w:spacing w:val="-1"/>
                <w:position w:val="1"/>
                <w:sz w:val="24"/>
                <w:szCs w:val="24"/>
              </w:rPr>
              <w:t>e</w:t>
            </w:r>
            <w:r>
              <w:rPr>
                <w:rFonts w:ascii="Calibri" w:eastAsia="Calibri" w:hAnsi="Calibri" w:cs="Calibri"/>
                <w:b/>
                <w:position w:val="1"/>
                <w:sz w:val="24"/>
                <w:szCs w:val="24"/>
              </w:rPr>
              <w:t>r</w:t>
            </w:r>
          </w:p>
        </w:tc>
        <w:tc>
          <w:tcPr>
            <w:tcW w:w="7566" w:type="dxa"/>
            <w:vMerge w:val="restart"/>
            <w:tcBorders>
              <w:top w:val="single" w:sz="7" w:space="0" w:color="000000"/>
              <w:left w:val="single" w:sz="7" w:space="0" w:color="000000"/>
              <w:right w:val="single" w:sz="7" w:space="0" w:color="000000"/>
            </w:tcBorders>
          </w:tcPr>
          <w:p w14:paraId="407E59E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the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edu</w:t>
            </w:r>
            <w:r>
              <w:rPr>
                <w:rFonts w:ascii="Calibri" w:eastAsia="Calibri" w:hAnsi="Calibri" w:cs="Calibri"/>
                <w:position w:val="1"/>
                <w:sz w:val="24"/>
                <w:szCs w:val="24"/>
              </w:rPr>
              <w:t>re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position w:val="1"/>
                <w:sz w:val="24"/>
                <w:szCs w:val="24"/>
              </w:rPr>
              <w:t>ri</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e</w:t>
            </w:r>
          </w:p>
          <w:p w14:paraId="4A4AF9AF" w14:textId="77777777" w:rsidR="00C8764A" w:rsidRDefault="00583C58">
            <w:pPr>
              <w:spacing w:line="280" w:lineRule="exact"/>
              <w:ind w:left="273"/>
              <w:rPr>
                <w:rFonts w:ascii="Calibri" w:eastAsia="Calibri" w:hAnsi="Calibri" w:cs="Calibri"/>
                <w:sz w:val="24"/>
                <w:szCs w:val="24"/>
              </w:rPr>
            </w:pPr>
            <w:r>
              <w:rPr>
                <w:rFonts w:ascii="Calibri" w:eastAsia="Calibri" w:hAnsi="Calibri" w:cs="Calibri"/>
                <w:sz w:val="24"/>
                <w:szCs w:val="24"/>
              </w:rPr>
              <w:t>7</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ce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w</w:t>
            </w:r>
            <w:r>
              <w:rPr>
                <w:rFonts w:ascii="Calibri" w:eastAsia="Calibri" w:hAnsi="Calibri" w:cs="Calibri"/>
                <w:sz w:val="24"/>
                <w:szCs w:val="24"/>
              </w:rPr>
              <w:t>ard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te</w:t>
            </w:r>
            <w:r>
              <w:rPr>
                <w:rFonts w:ascii="Calibri" w:eastAsia="Calibri" w:hAnsi="Calibri" w:cs="Calibri"/>
                <w:spacing w:val="-2"/>
                <w:sz w:val="24"/>
                <w:szCs w:val="24"/>
              </w:rPr>
              <w:t>r</w:t>
            </w:r>
            <w:r>
              <w:rPr>
                <w:rFonts w:ascii="Calibri" w:eastAsia="Calibri" w:hAnsi="Calibri" w:cs="Calibri"/>
                <w:sz w:val="24"/>
                <w:szCs w:val="24"/>
              </w:rPr>
              <w:t>ia</w:t>
            </w:r>
            <w:r>
              <w:rPr>
                <w:rFonts w:ascii="Calibri" w:eastAsia="Calibri" w:hAnsi="Calibri" w:cs="Calibri"/>
                <w:spacing w:val="-1"/>
                <w:sz w:val="24"/>
                <w:szCs w:val="24"/>
              </w:rPr>
              <w:t>);</w:t>
            </w:r>
          </w:p>
        </w:tc>
      </w:tr>
      <w:tr w:rsidR="00C8764A" w14:paraId="00F6A0A0" w14:textId="77777777">
        <w:trPr>
          <w:trHeight w:hRule="exact" w:val="279"/>
        </w:trPr>
        <w:tc>
          <w:tcPr>
            <w:tcW w:w="2182" w:type="dxa"/>
            <w:tcBorders>
              <w:top w:val="nil"/>
              <w:left w:val="single" w:sz="7" w:space="0" w:color="000000"/>
              <w:bottom w:val="nil"/>
              <w:right w:val="single" w:sz="7" w:space="0" w:color="000000"/>
            </w:tcBorders>
          </w:tcPr>
          <w:p w14:paraId="3B6E5532"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p</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ti</w:t>
            </w:r>
            <w:r>
              <w:rPr>
                <w:rFonts w:ascii="Calibri" w:eastAsia="Calibri" w:hAnsi="Calibri" w:cs="Calibri"/>
                <w:b/>
                <w:spacing w:val="-2"/>
                <w:position w:val="1"/>
                <w:sz w:val="24"/>
                <w:szCs w:val="24"/>
              </w:rPr>
              <w:t>t</w:t>
            </w:r>
            <w:r>
              <w:rPr>
                <w:rFonts w:ascii="Calibri" w:eastAsia="Calibri" w:hAnsi="Calibri" w:cs="Calibri"/>
                <w:b/>
                <w:spacing w:val="1"/>
                <w:position w:val="1"/>
                <w:sz w:val="24"/>
                <w:szCs w:val="24"/>
              </w:rPr>
              <w:t>i</w:t>
            </w:r>
            <w:r>
              <w:rPr>
                <w:rFonts w:ascii="Calibri" w:eastAsia="Calibri" w:hAnsi="Calibri" w:cs="Calibri"/>
                <w:b/>
                <w:position w:val="1"/>
                <w:sz w:val="24"/>
                <w:szCs w:val="24"/>
              </w:rPr>
              <w:t>on</w:t>
            </w:r>
          </w:p>
        </w:tc>
        <w:tc>
          <w:tcPr>
            <w:tcW w:w="7566" w:type="dxa"/>
            <w:vMerge/>
            <w:tcBorders>
              <w:left w:val="single" w:sz="7" w:space="0" w:color="000000"/>
              <w:right w:val="single" w:sz="7" w:space="0" w:color="000000"/>
            </w:tcBorders>
          </w:tcPr>
          <w:p w14:paraId="12C74033" w14:textId="77777777" w:rsidR="00C8764A" w:rsidRDefault="00C8764A"/>
        </w:tc>
      </w:tr>
      <w:tr w:rsidR="00C8764A" w14:paraId="51DA0E70" w14:textId="77777777">
        <w:trPr>
          <w:trHeight w:hRule="exact" w:val="391"/>
        </w:trPr>
        <w:tc>
          <w:tcPr>
            <w:tcW w:w="2182" w:type="dxa"/>
            <w:tcBorders>
              <w:top w:val="nil"/>
              <w:left w:val="single" w:sz="7" w:space="0" w:color="000000"/>
              <w:bottom w:val="single" w:sz="7" w:space="0" w:color="000000"/>
              <w:right w:val="single" w:sz="7" w:space="0" w:color="000000"/>
            </w:tcBorders>
          </w:tcPr>
          <w:p w14:paraId="107CC12A"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Pr</w:t>
            </w:r>
            <w:r>
              <w:rPr>
                <w:rFonts w:ascii="Calibri" w:eastAsia="Calibri" w:hAnsi="Calibri" w:cs="Calibri"/>
                <w:b/>
                <w:position w:val="1"/>
                <w:sz w:val="24"/>
                <w:szCs w:val="24"/>
              </w:rPr>
              <w:t>oc</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du</w:t>
            </w:r>
            <w:r>
              <w:rPr>
                <w:rFonts w:ascii="Calibri" w:eastAsia="Calibri" w:hAnsi="Calibri" w:cs="Calibri"/>
                <w:b/>
                <w:spacing w:val="-1"/>
                <w:position w:val="1"/>
                <w:sz w:val="24"/>
                <w:szCs w:val="24"/>
              </w:rPr>
              <w:t>re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1D0B3417" w14:textId="77777777" w:rsidR="00C8764A" w:rsidRDefault="00C8764A"/>
        </w:tc>
      </w:tr>
      <w:tr w:rsidR="00C8764A" w14:paraId="6880A94B"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3568CA1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G</w:t>
            </w:r>
            <w:r>
              <w:rPr>
                <w:rFonts w:ascii="Calibri" w:eastAsia="Calibri" w:hAnsi="Calibri" w:cs="Calibri"/>
                <w:b/>
                <w:position w:val="1"/>
                <w:sz w:val="24"/>
                <w:szCs w:val="24"/>
              </w:rPr>
              <w:t>D</w:t>
            </w: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R"</w:t>
            </w:r>
          </w:p>
        </w:tc>
        <w:tc>
          <w:tcPr>
            <w:tcW w:w="7566" w:type="dxa"/>
            <w:tcBorders>
              <w:top w:val="single" w:sz="7" w:space="0" w:color="000000"/>
              <w:left w:val="single" w:sz="7" w:space="0" w:color="000000"/>
              <w:bottom w:val="single" w:sz="7" w:space="0" w:color="000000"/>
              <w:right w:val="single" w:sz="7" w:space="0" w:color="000000"/>
            </w:tcBorders>
          </w:tcPr>
          <w:p w14:paraId="101DF65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position w:val="1"/>
                <w:sz w:val="24"/>
                <w:szCs w:val="24"/>
              </w:rPr>
              <w:t>e</w:t>
            </w:r>
            <w:r>
              <w:rPr>
                <w:rFonts w:ascii="Calibri" w:eastAsia="Calibri" w:hAnsi="Calibri" w:cs="Calibri"/>
                <w:spacing w:val="1"/>
                <w:position w:val="1"/>
                <w:sz w:val="24"/>
                <w:szCs w:val="24"/>
              </w:rPr>
              <w:t>ne</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E</w:t>
            </w:r>
            <w:r>
              <w:rPr>
                <w:rFonts w:ascii="Calibri" w:eastAsia="Calibri" w:hAnsi="Calibri" w:cs="Calibri"/>
                <w:position w:val="1"/>
                <w:sz w:val="24"/>
                <w:szCs w:val="24"/>
              </w:rPr>
              <w:t>U)</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2016/679</w:t>
            </w:r>
            <w:r>
              <w:rPr>
                <w:rFonts w:ascii="Calibri" w:eastAsia="Calibri" w:hAnsi="Calibri" w:cs="Calibri"/>
                <w:spacing w:val="6"/>
                <w:position w:val="1"/>
                <w:sz w:val="24"/>
                <w:szCs w:val="24"/>
              </w:rPr>
              <w:t>)</w:t>
            </w:r>
            <w:r>
              <w:rPr>
                <w:rFonts w:ascii="Calibri" w:eastAsia="Calibri" w:hAnsi="Calibri" w:cs="Calibri"/>
                <w:position w:val="1"/>
                <w:sz w:val="24"/>
                <w:szCs w:val="24"/>
              </w:rPr>
              <w:t>;</w:t>
            </w:r>
          </w:p>
        </w:tc>
      </w:tr>
      <w:tr w:rsidR="00C8764A" w14:paraId="334A7FDF" w14:textId="77777777">
        <w:trPr>
          <w:trHeight w:hRule="exact" w:val="289"/>
        </w:trPr>
        <w:tc>
          <w:tcPr>
            <w:tcW w:w="2182" w:type="dxa"/>
            <w:tcBorders>
              <w:top w:val="single" w:sz="7" w:space="0" w:color="000000"/>
              <w:left w:val="single" w:sz="7" w:space="0" w:color="000000"/>
              <w:bottom w:val="nil"/>
              <w:right w:val="single" w:sz="7" w:space="0" w:color="000000"/>
            </w:tcBorders>
          </w:tcPr>
          <w:p w14:paraId="2AEB90D8"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G</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era</w:t>
            </w:r>
            <w:r>
              <w:rPr>
                <w:rFonts w:ascii="Calibri" w:eastAsia="Calibri" w:hAnsi="Calibri" w:cs="Calibri"/>
                <w:b/>
                <w:position w:val="1"/>
                <w:sz w:val="24"/>
                <w:szCs w:val="24"/>
              </w:rPr>
              <w:t>l</w:t>
            </w:r>
            <w:r>
              <w:rPr>
                <w:rFonts w:ascii="Calibri" w:eastAsia="Calibri" w:hAnsi="Calibri" w:cs="Calibri"/>
                <w:b/>
                <w:spacing w:val="7"/>
                <w:position w:val="1"/>
                <w:sz w:val="24"/>
                <w:szCs w:val="24"/>
              </w:rPr>
              <w:t xml:space="preserve"> </w:t>
            </w:r>
            <w:r>
              <w:rPr>
                <w:rFonts w:ascii="Calibri" w:eastAsia="Calibri" w:hAnsi="Calibri" w:cs="Calibri"/>
                <w:b/>
                <w:spacing w:val="-4"/>
                <w:position w:val="1"/>
                <w:sz w:val="24"/>
                <w:szCs w:val="24"/>
              </w:rPr>
              <w:t>A</w:t>
            </w:r>
            <w:r>
              <w:rPr>
                <w:rFonts w:ascii="Calibri" w:eastAsia="Calibri" w:hAnsi="Calibri" w:cs="Calibri"/>
                <w:b/>
                <w:spacing w:val="1"/>
                <w:position w:val="1"/>
                <w:sz w:val="24"/>
                <w:szCs w:val="24"/>
              </w:rPr>
              <w:t>n</w:t>
            </w:r>
            <w:r>
              <w:rPr>
                <w:rFonts w:ascii="Calibri" w:eastAsia="Calibri" w:hAnsi="Calibri" w:cs="Calibri"/>
                <w:b/>
                <w:spacing w:val="-2"/>
                <w:position w:val="1"/>
                <w:sz w:val="24"/>
                <w:szCs w:val="24"/>
              </w:rPr>
              <w:t>t</w:t>
            </w:r>
            <w:r>
              <w:rPr>
                <w:rFonts w:ascii="Calibri" w:eastAsia="Calibri" w:hAnsi="Calibri" w:cs="Calibri"/>
                <w:b/>
                <w:spacing w:val="1"/>
                <w:position w:val="1"/>
                <w:sz w:val="24"/>
                <w:szCs w:val="24"/>
              </w:rPr>
              <w:t>i</w:t>
            </w:r>
            <w:r>
              <w:rPr>
                <w:rFonts w:ascii="Calibri" w:eastAsia="Calibri" w:hAnsi="Calibri" w:cs="Calibri"/>
                <w:b/>
                <w:position w:val="1"/>
                <w:sz w:val="24"/>
                <w:szCs w:val="24"/>
              </w:rPr>
              <w:t>-</w:t>
            </w:r>
          </w:p>
        </w:tc>
        <w:tc>
          <w:tcPr>
            <w:tcW w:w="7566" w:type="dxa"/>
            <w:vMerge w:val="restart"/>
            <w:tcBorders>
              <w:top w:val="single" w:sz="7" w:space="0" w:color="000000"/>
              <w:left w:val="single" w:sz="7" w:space="0" w:color="000000"/>
              <w:right w:val="single" w:sz="7" w:space="0" w:color="000000"/>
            </w:tcBorders>
          </w:tcPr>
          <w:p w14:paraId="2A2065D8" w14:textId="77777777" w:rsidR="00C8764A" w:rsidRDefault="00583C58">
            <w:pPr>
              <w:spacing w:line="260" w:lineRule="exact"/>
              <w:ind w:left="246"/>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leg</w:t>
            </w:r>
            <w:r>
              <w:rPr>
                <w:rFonts w:ascii="Calibri" w:eastAsia="Calibri" w:hAnsi="Calibri" w:cs="Calibri"/>
                <w:spacing w:val="3"/>
                <w:position w:val="1"/>
                <w:sz w:val="24"/>
                <w:szCs w:val="24"/>
              </w:rPr>
              <w:t>i</w:t>
            </w:r>
            <w:r>
              <w:rPr>
                <w:rFonts w:ascii="Calibri" w:eastAsia="Calibri" w:hAnsi="Calibri" w:cs="Calibri"/>
                <w:position w:val="1"/>
                <w:sz w:val="24"/>
                <w:szCs w:val="24"/>
              </w:rPr>
              <w:t>sl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in </w:t>
            </w:r>
            <w:r>
              <w:rPr>
                <w:rFonts w:ascii="Calibri" w:eastAsia="Calibri" w:hAnsi="Calibri" w:cs="Calibri"/>
                <w:spacing w:val="1"/>
                <w:position w:val="1"/>
                <w:sz w:val="24"/>
                <w:szCs w:val="24"/>
              </w:rPr>
              <w:t>P</w:t>
            </w:r>
            <w:r>
              <w:rPr>
                <w:rFonts w:ascii="Calibri" w:eastAsia="Calibri" w:hAnsi="Calibri" w:cs="Calibri"/>
                <w:position w:val="1"/>
                <w:sz w:val="24"/>
                <w:szCs w:val="24"/>
              </w:rPr>
              <w:t>art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5</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2</w:t>
            </w:r>
            <w:r>
              <w:rPr>
                <w:rFonts w:ascii="Calibri" w:eastAsia="Calibri" w:hAnsi="Calibri" w:cs="Calibri"/>
                <w:spacing w:val="1"/>
                <w:position w:val="1"/>
                <w:sz w:val="24"/>
                <w:szCs w:val="24"/>
              </w:rPr>
              <w:t>0</w:t>
            </w:r>
            <w:r>
              <w:rPr>
                <w:rFonts w:ascii="Calibri" w:eastAsia="Calibri" w:hAnsi="Calibri" w:cs="Calibri"/>
                <w:spacing w:val="-2"/>
                <w:position w:val="1"/>
                <w:sz w:val="24"/>
                <w:szCs w:val="24"/>
              </w:rPr>
              <w:t>1</w:t>
            </w:r>
            <w:r>
              <w:rPr>
                <w:rFonts w:ascii="Calibri" w:eastAsia="Calibri" w:hAnsi="Calibri" w:cs="Calibri"/>
                <w:position w:val="1"/>
                <w:sz w:val="24"/>
                <w:szCs w:val="24"/>
              </w:rPr>
              <w:t>3</w:t>
            </w:r>
            <w:r>
              <w:rPr>
                <w:rFonts w:ascii="Calibri" w:eastAsia="Calibri" w:hAnsi="Calibri" w:cs="Calibri"/>
                <w:spacing w:val="2"/>
                <w:position w:val="1"/>
                <w:sz w:val="24"/>
                <w:szCs w:val="24"/>
              </w:rPr>
              <w:t xml:space="preserve"> </w:t>
            </w:r>
            <w:proofErr w:type="gramStart"/>
            <w:r>
              <w:rPr>
                <w:rFonts w:ascii="Calibri" w:eastAsia="Calibri" w:hAnsi="Calibri" w:cs="Calibri"/>
                <w:position w:val="1"/>
                <w:sz w:val="24"/>
                <w:szCs w:val="24"/>
              </w:rPr>
              <w:t>a</w:t>
            </w:r>
            <w:r>
              <w:rPr>
                <w:rFonts w:ascii="Calibri" w:eastAsia="Calibri" w:hAnsi="Calibri" w:cs="Calibri"/>
                <w:spacing w:val="1"/>
                <w:position w:val="1"/>
                <w:sz w:val="24"/>
                <w:szCs w:val="24"/>
              </w:rPr>
              <w:t>nd</w:t>
            </w:r>
            <w:r>
              <w:rPr>
                <w:rFonts w:ascii="Calibri" w:eastAsia="Calibri" w:hAnsi="Calibri" w:cs="Calibri"/>
                <w:position w:val="1"/>
                <w:sz w:val="24"/>
                <w:szCs w:val="24"/>
              </w:rPr>
              <w:t>;</w:t>
            </w:r>
            <w:proofErr w:type="gramEnd"/>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37EFCBDD" w14:textId="77777777" w:rsidR="00C8764A" w:rsidRDefault="00C8764A">
            <w:pPr>
              <w:spacing w:before="5" w:line="100" w:lineRule="exact"/>
              <w:rPr>
                <w:sz w:val="10"/>
                <w:szCs w:val="10"/>
              </w:rPr>
            </w:pPr>
          </w:p>
          <w:p w14:paraId="056CA033" w14:textId="77777777" w:rsidR="00C8764A" w:rsidRDefault="00583C58">
            <w:pPr>
              <w:ind w:left="534" w:right="18" w:hanging="288"/>
              <w:jc w:val="both"/>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9"/>
                <w:sz w:val="24"/>
                <w:szCs w:val="24"/>
              </w:rPr>
              <w:t xml:space="preserve"> </w:t>
            </w:r>
            <w:proofErr w:type="gramStart"/>
            <w:r>
              <w:rPr>
                <w:rFonts w:ascii="Calibri" w:eastAsia="Calibri" w:hAnsi="Calibri" w:cs="Calibri"/>
                <w:spacing w:val="1"/>
                <w:sz w:val="24"/>
                <w:szCs w:val="24"/>
              </w:rPr>
              <w:t>futu</w:t>
            </w:r>
            <w:r>
              <w:rPr>
                <w:rFonts w:ascii="Calibri" w:eastAsia="Calibri" w:hAnsi="Calibri" w:cs="Calibri"/>
                <w:sz w:val="24"/>
                <w:szCs w:val="24"/>
              </w:rPr>
              <w:t xml:space="preserve">re </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2"/>
                <w:sz w:val="24"/>
                <w:szCs w:val="24"/>
              </w:rPr>
              <w:t>s</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proofErr w:type="gramEnd"/>
            <w:r>
              <w:rPr>
                <w:rFonts w:ascii="Calibri" w:eastAsia="Calibri" w:hAnsi="Calibri" w:cs="Calibri"/>
                <w:sz w:val="24"/>
                <w:szCs w:val="24"/>
              </w:rPr>
              <w:t xml:space="preserve"> </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pacing w:val="1"/>
                <w:sz w:val="24"/>
                <w:szCs w:val="24"/>
              </w:rPr>
              <w:t>odu</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pacing w:val="3"/>
                <w:sz w:val="24"/>
                <w:szCs w:val="24"/>
              </w:rPr>
              <w:t>l</w:t>
            </w:r>
            <w:r>
              <w:rPr>
                <w:rFonts w:ascii="Calibri" w:eastAsia="Calibri" w:hAnsi="Calibri" w:cs="Calibri"/>
                <w:spacing w:val="-2"/>
                <w:sz w:val="24"/>
                <w:szCs w:val="24"/>
              </w:rPr>
              <w:t>ia</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ract  </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z w:val="24"/>
                <w:szCs w:val="24"/>
              </w:rPr>
              <w:t>x a</w:t>
            </w:r>
            <w:r>
              <w:rPr>
                <w:rFonts w:ascii="Calibri" w:eastAsia="Calibri" w:hAnsi="Calibri" w:cs="Calibri"/>
                <w:spacing w:val="1"/>
                <w:sz w:val="24"/>
                <w:szCs w:val="24"/>
              </w:rPr>
              <w:t>d</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ag</w:t>
            </w:r>
            <w:r>
              <w:rPr>
                <w:rFonts w:ascii="Calibri" w:eastAsia="Calibri" w:hAnsi="Calibri" w:cs="Calibri"/>
                <w:spacing w:val="1"/>
                <w:sz w:val="24"/>
                <w:szCs w:val="24"/>
              </w:rPr>
              <w:t>e</w:t>
            </w:r>
            <w:r>
              <w:rPr>
                <w:rFonts w:ascii="Calibri" w:eastAsia="Calibri" w:hAnsi="Calibri" w:cs="Calibri"/>
                <w:sz w:val="24"/>
                <w:szCs w:val="24"/>
              </w:rPr>
              <w:t>s ari</w:t>
            </w:r>
            <w:r>
              <w:rPr>
                <w:rFonts w:ascii="Calibri" w:eastAsia="Calibri" w:hAnsi="Calibri" w:cs="Calibri"/>
                <w:spacing w:val="-2"/>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fr</w:t>
            </w:r>
            <w:r>
              <w:rPr>
                <w:rFonts w:ascii="Calibri" w:eastAsia="Calibri" w:hAnsi="Calibri" w:cs="Calibri"/>
                <w:spacing w:val="-4"/>
                <w:sz w:val="24"/>
                <w:szCs w:val="24"/>
              </w:rPr>
              <w:t>o</w:t>
            </w:r>
            <w:r>
              <w:rPr>
                <w:rFonts w:ascii="Calibri" w:eastAsia="Calibri" w:hAnsi="Calibri" w:cs="Calibri"/>
                <w:sz w:val="24"/>
                <w:szCs w:val="24"/>
              </w:rPr>
              <w:t>m a</w:t>
            </w:r>
            <w:r>
              <w:rPr>
                <w:rFonts w:ascii="Calibri" w:eastAsia="Calibri" w:hAnsi="Calibri" w:cs="Calibri"/>
                <w:spacing w:val="1"/>
                <w:sz w:val="24"/>
                <w:szCs w:val="24"/>
              </w:rPr>
              <w:t>bu</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arra</w:t>
            </w:r>
            <w:r>
              <w:rPr>
                <w:rFonts w:ascii="Calibri" w:eastAsia="Calibri" w:hAnsi="Calibri" w:cs="Calibri"/>
                <w:spacing w:val="1"/>
                <w:sz w:val="24"/>
                <w:szCs w:val="24"/>
              </w:rPr>
              <w:t>ng</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pacing w:val="1"/>
                <w:sz w:val="24"/>
                <w:szCs w:val="24"/>
              </w:rPr>
              <w:t>o</w:t>
            </w:r>
            <w:r>
              <w:rPr>
                <w:rFonts w:ascii="Calibri" w:eastAsia="Calibri" w:hAnsi="Calibri" w:cs="Calibri"/>
                <w:spacing w:val="3"/>
                <w:sz w:val="24"/>
                <w:szCs w:val="24"/>
              </w:rPr>
              <w:t>i</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al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1"/>
                <w:sz w:val="24"/>
                <w:szCs w:val="24"/>
              </w:rPr>
              <w:t>ib</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p>
        </w:tc>
      </w:tr>
      <w:tr w:rsidR="00C8764A" w14:paraId="538240E9" w14:textId="77777777">
        <w:trPr>
          <w:trHeight w:hRule="exact" w:val="1067"/>
        </w:trPr>
        <w:tc>
          <w:tcPr>
            <w:tcW w:w="2182" w:type="dxa"/>
            <w:tcBorders>
              <w:top w:val="nil"/>
              <w:left w:val="single" w:sz="7" w:space="0" w:color="000000"/>
              <w:bottom w:val="single" w:sz="7" w:space="0" w:color="000000"/>
              <w:right w:val="single" w:sz="7" w:space="0" w:color="000000"/>
            </w:tcBorders>
          </w:tcPr>
          <w:p w14:paraId="4C186275"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bu</w:t>
            </w:r>
            <w:r>
              <w:rPr>
                <w:rFonts w:ascii="Calibri" w:eastAsia="Calibri" w:hAnsi="Calibri" w:cs="Calibri"/>
                <w:b/>
                <w:position w:val="1"/>
                <w:sz w:val="24"/>
                <w:szCs w:val="24"/>
              </w:rPr>
              <w:t>se</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R</w:t>
            </w:r>
            <w:r>
              <w:rPr>
                <w:rFonts w:ascii="Calibri" w:eastAsia="Calibri" w:hAnsi="Calibri" w:cs="Calibri"/>
                <w:b/>
                <w:spacing w:val="-2"/>
                <w:position w:val="1"/>
                <w:sz w:val="24"/>
                <w:szCs w:val="24"/>
              </w:rPr>
              <w:t>u</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5E85F12D" w14:textId="77777777" w:rsidR="00C8764A" w:rsidRDefault="00C8764A"/>
        </w:tc>
      </w:tr>
      <w:tr w:rsidR="00C8764A" w14:paraId="4FA16090" w14:textId="77777777">
        <w:trPr>
          <w:trHeight w:hRule="exact" w:val="288"/>
        </w:trPr>
        <w:tc>
          <w:tcPr>
            <w:tcW w:w="2182" w:type="dxa"/>
            <w:tcBorders>
              <w:top w:val="single" w:sz="7" w:space="0" w:color="000000"/>
              <w:left w:val="single" w:sz="7" w:space="0" w:color="000000"/>
              <w:bottom w:val="nil"/>
              <w:right w:val="single" w:sz="7" w:space="0" w:color="000000"/>
            </w:tcBorders>
          </w:tcPr>
          <w:p w14:paraId="47010442"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G</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era</w:t>
            </w:r>
            <w:r>
              <w:rPr>
                <w:rFonts w:ascii="Calibri" w:eastAsia="Calibri" w:hAnsi="Calibri" w:cs="Calibri"/>
                <w:b/>
                <w:position w:val="1"/>
                <w:sz w:val="24"/>
                <w:szCs w:val="24"/>
              </w:rPr>
              <w:t>l</w:t>
            </w:r>
            <w:r>
              <w:rPr>
                <w:rFonts w:ascii="Calibri" w:eastAsia="Calibri" w:hAnsi="Calibri" w:cs="Calibri"/>
                <w:b/>
                <w:spacing w:val="2"/>
                <w:position w:val="1"/>
                <w:sz w:val="24"/>
                <w:szCs w:val="24"/>
              </w:rPr>
              <w:t xml:space="preserve"> </w:t>
            </w:r>
            <w:r>
              <w:rPr>
                <w:rFonts w:ascii="Calibri" w:eastAsia="Calibri" w:hAnsi="Calibri" w:cs="Calibri"/>
                <w:b/>
                <w:position w:val="1"/>
                <w:sz w:val="24"/>
                <w:szCs w:val="24"/>
              </w:rPr>
              <w:t>C</w:t>
            </w:r>
            <w:r>
              <w:rPr>
                <w:rFonts w:ascii="Calibri" w:eastAsia="Calibri" w:hAnsi="Calibri" w:cs="Calibri"/>
                <w:b/>
                <w:spacing w:val="1"/>
                <w:position w:val="1"/>
                <w:sz w:val="24"/>
                <w:szCs w:val="24"/>
              </w:rPr>
              <w:t>h</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g</w:t>
            </w:r>
            <w:r>
              <w:rPr>
                <w:rFonts w:ascii="Calibri" w:eastAsia="Calibri" w:hAnsi="Calibri" w:cs="Calibri"/>
                <w:b/>
                <w:position w:val="1"/>
                <w:sz w:val="24"/>
                <w:szCs w:val="24"/>
              </w:rPr>
              <w:t>e</w:t>
            </w:r>
          </w:p>
        </w:tc>
        <w:tc>
          <w:tcPr>
            <w:tcW w:w="7566" w:type="dxa"/>
            <w:vMerge w:val="restart"/>
            <w:tcBorders>
              <w:top w:val="single" w:sz="7" w:space="0" w:color="000000"/>
              <w:left w:val="single" w:sz="7" w:space="0" w:color="000000"/>
              <w:right w:val="single" w:sz="7" w:space="0" w:color="000000"/>
            </w:tcBorders>
          </w:tcPr>
          <w:p w14:paraId="0D0D3B1C" w14:textId="77777777" w:rsidR="00C8764A" w:rsidRDefault="00583C58">
            <w:pPr>
              <w:spacing w:before="3" w:line="213" w:lineRule="auto"/>
              <w:ind w:left="273" w:right="18"/>
              <w:jc w:val="both"/>
              <w:rPr>
                <w:rFonts w:ascii="Calibri" w:eastAsia="Calibri" w:hAnsi="Calibri" w:cs="Calibri"/>
                <w:sz w:val="24"/>
                <w:szCs w:val="24"/>
              </w:rPr>
            </w:pPr>
            <w:proofErr w:type="gramStart"/>
            <w:r>
              <w:rPr>
                <w:rFonts w:ascii="Calibri" w:eastAsia="Calibri" w:hAnsi="Calibri" w:cs="Calibri"/>
                <w:sz w:val="24"/>
                <w:szCs w:val="24"/>
              </w:rPr>
              <w:t xml:space="preserve">a </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w:t>
            </w:r>
            <w:proofErr w:type="gramEnd"/>
            <w:r>
              <w:rPr>
                <w:rFonts w:ascii="Calibri" w:eastAsia="Calibri" w:hAnsi="Calibri" w:cs="Calibri"/>
                <w:sz w:val="24"/>
                <w:szCs w:val="24"/>
              </w:rPr>
              <w:t xml:space="preserve"> </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2"/>
                <w:sz w:val="24"/>
                <w:szCs w:val="24"/>
              </w:rPr>
              <w:t xml:space="preserve"> </w:t>
            </w:r>
            <w:r>
              <w:rPr>
                <w:rFonts w:ascii="Calibri" w:eastAsia="Calibri" w:hAnsi="Calibri" w:cs="Calibri"/>
                <w:sz w:val="24"/>
                <w:szCs w:val="24"/>
              </w:rPr>
              <w:t xml:space="preserve">Law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e </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4"/>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5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 xml:space="preserve"> o</w:t>
            </w:r>
            <w:r>
              <w:rPr>
                <w:rFonts w:ascii="Calibri" w:eastAsia="Calibri" w:hAnsi="Calibri" w:cs="Calibri"/>
                <w:sz w:val="24"/>
                <w:szCs w:val="24"/>
              </w:rPr>
              <w:t xml:space="preserve">f  a </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en</w:t>
            </w:r>
            <w:r>
              <w:rPr>
                <w:rFonts w:ascii="Calibri" w:eastAsia="Calibri" w:hAnsi="Calibri" w:cs="Calibri"/>
                <w:sz w:val="24"/>
                <w:szCs w:val="24"/>
              </w:rPr>
              <w:t>er</w:t>
            </w:r>
            <w:r>
              <w:rPr>
                <w:rFonts w:ascii="Calibri" w:eastAsia="Calibri" w:hAnsi="Calibri" w:cs="Calibri"/>
                <w:spacing w:val="-2"/>
                <w:sz w:val="24"/>
                <w:szCs w:val="24"/>
              </w:rPr>
              <w:t>a</w:t>
            </w:r>
            <w:r>
              <w:rPr>
                <w:rFonts w:ascii="Calibri" w:eastAsia="Calibri" w:hAnsi="Calibri" w:cs="Calibri"/>
                <w:sz w:val="24"/>
                <w:szCs w:val="24"/>
              </w:rPr>
              <w:t xml:space="preserve">l </w:t>
            </w:r>
            <w:r>
              <w:rPr>
                <w:rFonts w:ascii="Calibri" w:eastAsia="Calibri" w:hAnsi="Calibri" w:cs="Calibri"/>
                <w:spacing w:val="3"/>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 xml:space="preserve">e </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 xml:space="preserve">e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6"/>
                <w:sz w:val="24"/>
                <w:szCs w:val="24"/>
              </w:rPr>
              <w:t>x</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ff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wh</w:t>
            </w:r>
            <w:r>
              <w:rPr>
                <w:rFonts w:ascii="Calibri" w:eastAsia="Calibri" w:hAnsi="Calibri" w:cs="Calibri"/>
                <w:spacing w:val="3"/>
                <w:sz w:val="24"/>
                <w:szCs w:val="24"/>
              </w:rPr>
              <w:t>i</w:t>
            </w:r>
            <w:r>
              <w:rPr>
                <w:rFonts w:ascii="Calibri" w:eastAsia="Calibri" w:hAnsi="Calibri" w:cs="Calibri"/>
                <w:spacing w:val="-3"/>
                <w:sz w:val="24"/>
                <w:szCs w:val="24"/>
              </w:rPr>
              <w:t xml:space="preserve">ch </w:t>
            </w:r>
            <w:r>
              <w:rPr>
                <w:rFonts w:ascii="Calibri" w:eastAsia="Calibri" w:hAnsi="Calibri" w:cs="Calibri"/>
                <w:sz w:val="24"/>
                <w:szCs w:val="24"/>
              </w:rPr>
              <w:t>a</w:t>
            </w:r>
            <w:r>
              <w:rPr>
                <w:rFonts w:ascii="Calibri" w:eastAsia="Calibri" w:hAnsi="Calibri" w:cs="Calibri"/>
                <w:spacing w:val="1"/>
                <w:sz w:val="24"/>
                <w:szCs w:val="24"/>
              </w:rPr>
              <w:t>ffe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3"/>
                <w:sz w:val="24"/>
                <w:szCs w:val="24"/>
              </w:rPr>
              <w:t>y</w:t>
            </w:r>
            <w:r>
              <w:rPr>
                <w:rFonts w:ascii="Calibri" w:eastAsia="Calibri" w:hAnsi="Calibri" w:cs="Calibri"/>
                <w:sz w:val="24"/>
                <w:szCs w:val="24"/>
              </w:rPr>
              <w:t>;</w:t>
            </w:r>
          </w:p>
        </w:tc>
      </w:tr>
      <w:tr w:rsidR="00C8764A" w14:paraId="07AD6316" w14:textId="77777777">
        <w:trPr>
          <w:trHeight w:hRule="exact" w:val="672"/>
        </w:trPr>
        <w:tc>
          <w:tcPr>
            <w:tcW w:w="2182" w:type="dxa"/>
            <w:tcBorders>
              <w:top w:val="nil"/>
              <w:left w:val="single" w:sz="7" w:space="0" w:color="000000"/>
              <w:bottom w:val="single" w:sz="7" w:space="0" w:color="000000"/>
              <w:right w:val="single" w:sz="7" w:space="0" w:color="000000"/>
            </w:tcBorders>
          </w:tcPr>
          <w:p w14:paraId="7D02416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i</w:t>
            </w:r>
            <w:r>
              <w:rPr>
                <w:rFonts w:ascii="Calibri" w:eastAsia="Calibri" w:hAnsi="Calibri" w:cs="Calibri"/>
                <w:b/>
                <w:position w:val="1"/>
                <w:sz w:val="24"/>
                <w:szCs w:val="24"/>
              </w:rPr>
              <w:t>n</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L</w:t>
            </w:r>
            <w:r>
              <w:rPr>
                <w:rFonts w:ascii="Calibri" w:eastAsia="Calibri" w:hAnsi="Calibri" w:cs="Calibri"/>
                <w:b/>
                <w:spacing w:val="-1"/>
                <w:position w:val="1"/>
                <w:sz w:val="24"/>
                <w:szCs w:val="24"/>
              </w:rPr>
              <w:t>a</w:t>
            </w:r>
            <w:r>
              <w:rPr>
                <w:rFonts w:ascii="Calibri" w:eastAsia="Calibri" w:hAnsi="Calibri" w:cs="Calibri"/>
                <w:b/>
                <w:spacing w:val="3"/>
                <w:position w:val="1"/>
                <w:sz w:val="24"/>
                <w:szCs w:val="24"/>
              </w:rPr>
              <w:t>w</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5A9455D3" w14:textId="77777777" w:rsidR="00C8764A" w:rsidRDefault="00C8764A"/>
        </w:tc>
      </w:tr>
      <w:tr w:rsidR="00C8764A" w14:paraId="4B55CAAD"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21BEF7E5"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G</w:t>
            </w:r>
            <w:r>
              <w:rPr>
                <w:rFonts w:ascii="Calibri" w:eastAsia="Calibri" w:hAnsi="Calibri" w:cs="Calibri"/>
                <w:b/>
                <w:position w:val="1"/>
                <w:sz w:val="24"/>
                <w:szCs w:val="24"/>
              </w:rPr>
              <w:t>o</w:t>
            </w:r>
            <w:r>
              <w:rPr>
                <w:rFonts w:ascii="Calibri" w:eastAsia="Calibri" w:hAnsi="Calibri" w:cs="Calibri"/>
                <w:b/>
                <w:spacing w:val="1"/>
                <w:position w:val="1"/>
                <w:sz w:val="24"/>
                <w:szCs w:val="24"/>
              </w:rPr>
              <w:t>od</w:t>
            </w:r>
            <w:r>
              <w:rPr>
                <w:rFonts w:ascii="Calibri" w:eastAsia="Calibri" w:hAnsi="Calibri" w:cs="Calibri"/>
                <w:b/>
                <w:position w:val="1"/>
                <w:sz w:val="24"/>
                <w:szCs w:val="24"/>
              </w:rPr>
              <w:t>s"</w:t>
            </w:r>
          </w:p>
        </w:tc>
        <w:tc>
          <w:tcPr>
            <w:tcW w:w="7566" w:type="dxa"/>
            <w:tcBorders>
              <w:top w:val="single" w:sz="7" w:space="0" w:color="000000"/>
              <w:left w:val="single" w:sz="7" w:space="0" w:color="000000"/>
              <w:bottom w:val="single" w:sz="7" w:space="0" w:color="000000"/>
              <w:right w:val="single" w:sz="7" w:space="0" w:color="000000"/>
            </w:tcBorders>
          </w:tcPr>
          <w:p w14:paraId="3638C8C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g</w:t>
            </w:r>
            <w:r>
              <w:rPr>
                <w:rFonts w:ascii="Calibri" w:eastAsia="Calibri" w:hAnsi="Calibri" w:cs="Calibri"/>
                <w:spacing w:val="1"/>
                <w:position w:val="1"/>
                <w:sz w:val="24"/>
                <w:szCs w:val="24"/>
              </w:rPr>
              <w:t>ood</w:t>
            </w:r>
            <w:r>
              <w:rPr>
                <w:rFonts w:ascii="Calibri" w:eastAsia="Calibri" w:hAnsi="Calibri" w:cs="Calibri"/>
                <w:position w:val="1"/>
                <w:sz w:val="24"/>
                <w:szCs w:val="24"/>
              </w:rPr>
              <w:t>s</w:t>
            </w:r>
            <w:r>
              <w:rPr>
                <w:rFonts w:ascii="Calibri" w:eastAsia="Calibri" w:hAnsi="Calibri" w:cs="Calibri"/>
                <w:spacing w:val="36"/>
                <w:position w:val="1"/>
                <w:sz w:val="24"/>
                <w:szCs w:val="24"/>
              </w:rPr>
              <w:t xml:space="preserve"> </w:t>
            </w:r>
            <w:r>
              <w:rPr>
                <w:rFonts w:ascii="Calibri" w:eastAsia="Calibri" w:hAnsi="Calibri" w:cs="Calibri"/>
                <w:position w:val="1"/>
                <w:sz w:val="24"/>
                <w:szCs w:val="24"/>
              </w:rPr>
              <w:t>ma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ail</w:t>
            </w:r>
            <w:r>
              <w:rPr>
                <w:rFonts w:ascii="Calibri" w:eastAsia="Calibri" w:hAnsi="Calibri" w:cs="Calibri"/>
                <w:spacing w:val="1"/>
                <w:position w:val="1"/>
                <w:sz w:val="24"/>
                <w:szCs w:val="24"/>
              </w:rPr>
              <w:t>ab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3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5"/>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37"/>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38"/>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38"/>
                <w:position w:val="1"/>
                <w:sz w:val="24"/>
                <w:szCs w:val="24"/>
              </w:rPr>
              <w:t xml:space="preserve"> </w:t>
            </w:r>
            <w:proofErr w:type="gramStart"/>
            <w:r>
              <w:rPr>
                <w:rFonts w:ascii="Calibri" w:eastAsia="Calibri" w:hAnsi="Calibri" w:cs="Calibri"/>
                <w:spacing w:val="-2"/>
                <w:position w:val="1"/>
                <w:sz w:val="24"/>
                <w:szCs w:val="24"/>
              </w:rPr>
              <w:t>F</w:t>
            </w:r>
            <w:r>
              <w:rPr>
                <w:rFonts w:ascii="Calibri" w:eastAsia="Calibri" w:hAnsi="Calibri" w:cs="Calibri"/>
                <w:position w:val="1"/>
                <w:sz w:val="24"/>
                <w:szCs w:val="24"/>
              </w:rPr>
              <w:t>ram</w:t>
            </w:r>
            <w:r>
              <w:rPr>
                <w:rFonts w:ascii="Calibri" w:eastAsia="Calibri" w:hAnsi="Calibri" w:cs="Calibri"/>
                <w:spacing w:val="1"/>
                <w:position w:val="1"/>
                <w:sz w:val="24"/>
                <w:szCs w:val="24"/>
              </w:rPr>
              <w:t>e</w:t>
            </w:r>
            <w:r>
              <w:rPr>
                <w:rFonts w:ascii="Calibri" w:eastAsia="Calibri" w:hAnsi="Calibri" w:cs="Calibri"/>
                <w:spacing w:val="6"/>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proofErr w:type="gramEnd"/>
          </w:p>
          <w:p w14:paraId="3B7C850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z w:val="24"/>
                <w:szCs w:val="24"/>
              </w:rPr>
              <w:t>1</w:t>
            </w:r>
            <w:r>
              <w:rPr>
                <w:rFonts w:ascii="Calibri" w:eastAsia="Calibri" w:hAnsi="Calibri" w:cs="Calibri"/>
                <w:spacing w:val="19"/>
                <w:sz w:val="24"/>
                <w:szCs w:val="24"/>
              </w:rPr>
              <w:t xml:space="preserve"> </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9"/>
                <w:sz w:val="24"/>
                <w:szCs w:val="24"/>
              </w:rPr>
              <w:t xml:space="preserve"> </w:t>
            </w:r>
            <w:r>
              <w:rPr>
                <w:rFonts w:ascii="Calibri" w:eastAsia="Calibri" w:hAnsi="Calibri" w:cs="Calibri"/>
                <w:sz w:val="24"/>
                <w:szCs w:val="24"/>
              </w:rPr>
              <w:t>in</w:t>
            </w:r>
            <w:r>
              <w:rPr>
                <w:rFonts w:ascii="Calibri" w:eastAsia="Calibri" w:hAnsi="Calibri" w:cs="Calibri"/>
                <w:spacing w:val="19"/>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9"/>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18"/>
                <w:sz w:val="24"/>
                <w:szCs w:val="24"/>
              </w:rPr>
              <w:t xml:space="preserve"> </w:t>
            </w:r>
            <w:r>
              <w:rPr>
                <w:rFonts w:ascii="Calibri" w:eastAsia="Calibri" w:hAnsi="Calibri" w:cs="Calibri"/>
                <w:sz w:val="24"/>
                <w:szCs w:val="24"/>
              </w:rPr>
              <w:t>a</w:t>
            </w:r>
            <w:r>
              <w:rPr>
                <w:rFonts w:ascii="Calibri" w:eastAsia="Calibri" w:hAnsi="Calibri" w:cs="Calibri"/>
                <w:spacing w:val="1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2"/>
                <w:sz w:val="24"/>
                <w:szCs w:val="24"/>
              </w:rPr>
              <w:t>l</w:t>
            </w:r>
            <w:r>
              <w:rPr>
                <w:rFonts w:ascii="Calibri" w:eastAsia="Calibri" w:hAnsi="Calibri" w:cs="Calibri"/>
                <w:spacing w:val="1"/>
                <w:sz w:val="24"/>
                <w:szCs w:val="24"/>
              </w:rPr>
              <w:t>-</w:t>
            </w:r>
            <w:r>
              <w:rPr>
                <w:rFonts w:ascii="Calibri" w:eastAsia="Calibri" w:hAnsi="Calibri" w:cs="Calibri"/>
                <w:spacing w:val="-5"/>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9"/>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z w:val="24"/>
                <w:szCs w:val="24"/>
              </w:rPr>
              <w:t>act</w:t>
            </w:r>
            <w:r>
              <w:rPr>
                <w:rFonts w:ascii="Calibri" w:eastAsia="Calibri" w:hAnsi="Calibri" w:cs="Calibri"/>
                <w:spacing w:val="19"/>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p>
          <w:p w14:paraId="3307BFCC" w14:textId="77777777" w:rsidR="00C8764A" w:rsidRDefault="00583C58">
            <w:pPr>
              <w:ind w:left="273"/>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6"/>
                <w:sz w:val="24"/>
                <w:szCs w:val="24"/>
              </w:rPr>
              <w:t xml:space="preserve"> </w:t>
            </w:r>
            <w:r>
              <w:rPr>
                <w:rFonts w:ascii="Calibri" w:eastAsia="Calibri" w:hAnsi="Calibri" w:cs="Calibri"/>
                <w:sz w:val="24"/>
                <w:szCs w:val="24"/>
              </w:rPr>
              <w:t>;</w:t>
            </w:r>
            <w:proofErr w:type="gramEnd"/>
          </w:p>
        </w:tc>
      </w:tr>
      <w:tr w:rsidR="00C8764A" w14:paraId="3425F3ED" w14:textId="77777777">
        <w:trPr>
          <w:trHeight w:hRule="exact" w:val="287"/>
        </w:trPr>
        <w:tc>
          <w:tcPr>
            <w:tcW w:w="2182" w:type="dxa"/>
            <w:tcBorders>
              <w:top w:val="single" w:sz="7" w:space="0" w:color="000000"/>
              <w:left w:val="single" w:sz="7" w:space="0" w:color="000000"/>
              <w:bottom w:val="nil"/>
              <w:right w:val="single" w:sz="7" w:space="0" w:color="000000"/>
            </w:tcBorders>
          </w:tcPr>
          <w:p w14:paraId="354D3952"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G</w:t>
            </w:r>
            <w:r>
              <w:rPr>
                <w:rFonts w:ascii="Calibri" w:eastAsia="Calibri" w:hAnsi="Calibri" w:cs="Calibri"/>
                <w:b/>
                <w:position w:val="1"/>
                <w:sz w:val="24"/>
                <w:szCs w:val="24"/>
              </w:rPr>
              <w:t>o</w:t>
            </w:r>
            <w:r>
              <w:rPr>
                <w:rFonts w:ascii="Calibri" w:eastAsia="Calibri" w:hAnsi="Calibri" w:cs="Calibri"/>
                <w:b/>
                <w:spacing w:val="1"/>
                <w:position w:val="1"/>
                <w:sz w:val="24"/>
                <w:szCs w:val="24"/>
              </w:rPr>
              <w:t>o</w:t>
            </w:r>
            <w:r>
              <w:rPr>
                <w:rFonts w:ascii="Calibri" w:eastAsia="Calibri" w:hAnsi="Calibri" w:cs="Calibri"/>
                <w:b/>
                <w:position w:val="1"/>
                <w:sz w:val="24"/>
                <w:szCs w:val="24"/>
              </w:rPr>
              <w:t>d</w:t>
            </w:r>
            <w:r>
              <w:rPr>
                <w:rFonts w:ascii="Calibri" w:eastAsia="Calibri" w:hAnsi="Calibri" w:cs="Calibri"/>
                <w:b/>
                <w:spacing w:val="1"/>
                <w:position w:val="1"/>
                <w:sz w:val="24"/>
                <w:szCs w:val="24"/>
              </w:rPr>
              <w:t xml:space="preserve"> </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ndu</w:t>
            </w:r>
            <w:r>
              <w:rPr>
                <w:rFonts w:ascii="Calibri" w:eastAsia="Calibri" w:hAnsi="Calibri" w:cs="Calibri"/>
                <w:b/>
                <w:spacing w:val="-2"/>
                <w:position w:val="1"/>
                <w:sz w:val="24"/>
                <w:szCs w:val="24"/>
              </w:rPr>
              <w:t>s</w:t>
            </w:r>
            <w:r>
              <w:rPr>
                <w:rFonts w:ascii="Calibri" w:eastAsia="Calibri" w:hAnsi="Calibri" w:cs="Calibri"/>
                <w:b/>
                <w:spacing w:val="2"/>
                <w:position w:val="1"/>
                <w:sz w:val="24"/>
                <w:szCs w:val="24"/>
              </w:rPr>
              <w:t>t</w:t>
            </w:r>
            <w:r>
              <w:rPr>
                <w:rFonts w:ascii="Calibri" w:eastAsia="Calibri" w:hAnsi="Calibri" w:cs="Calibri"/>
                <w:b/>
                <w:spacing w:val="6"/>
                <w:position w:val="1"/>
                <w:sz w:val="24"/>
                <w:szCs w:val="24"/>
              </w:rPr>
              <w:t>r</w:t>
            </w:r>
            <w:r>
              <w:rPr>
                <w:rFonts w:ascii="Calibri" w:eastAsia="Calibri" w:hAnsi="Calibri" w:cs="Calibri"/>
                <w:b/>
                <w:position w:val="1"/>
                <w:sz w:val="24"/>
                <w:szCs w:val="24"/>
              </w:rPr>
              <w:t>y</w:t>
            </w:r>
          </w:p>
        </w:tc>
        <w:tc>
          <w:tcPr>
            <w:tcW w:w="7566" w:type="dxa"/>
            <w:vMerge w:val="restart"/>
            <w:tcBorders>
              <w:top w:val="single" w:sz="7" w:space="0" w:color="000000"/>
              <w:left w:val="single" w:sz="7" w:space="0" w:color="000000"/>
              <w:right w:val="single" w:sz="7" w:space="0" w:color="000000"/>
            </w:tcBorders>
          </w:tcPr>
          <w:p w14:paraId="6E9CDCE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nd</w:t>
            </w:r>
            <w:r>
              <w:rPr>
                <w:rFonts w:ascii="Calibri" w:eastAsia="Calibri" w:hAnsi="Calibri" w:cs="Calibri"/>
                <w:position w:val="1"/>
                <w:sz w:val="24"/>
                <w:szCs w:val="24"/>
              </w:rPr>
              <w:t>ar</w:t>
            </w:r>
            <w:r>
              <w:rPr>
                <w:rFonts w:ascii="Calibri" w:eastAsia="Calibri" w:hAnsi="Calibri" w:cs="Calibri"/>
                <w:spacing w:val="1"/>
                <w:position w:val="1"/>
                <w:sz w:val="24"/>
                <w:szCs w:val="24"/>
              </w:rPr>
              <w:t>d</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p</w:t>
            </w:r>
            <w:r>
              <w:rPr>
                <w:rFonts w:ascii="Calibri" w:eastAsia="Calibri" w:hAnsi="Calibri" w:cs="Calibri"/>
                <w:position w:val="1"/>
                <w:sz w:val="24"/>
                <w:szCs w:val="24"/>
              </w:rPr>
              <w:t>ra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proofErr w:type="gramStart"/>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o</w:t>
            </w:r>
            <w:r>
              <w:rPr>
                <w:rFonts w:ascii="Calibri" w:eastAsia="Calibri" w:hAnsi="Calibri" w:cs="Calibri"/>
                <w:spacing w:val="2"/>
                <w:position w:val="1"/>
                <w:sz w:val="24"/>
                <w:szCs w:val="24"/>
              </w:rPr>
              <w:t>d</w:t>
            </w:r>
            <w:r>
              <w:rPr>
                <w:rFonts w:ascii="Calibri" w:eastAsia="Calibri" w:hAnsi="Calibri" w:cs="Calibri"/>
                <w:position w:val="1"/>
                <w:sz w:val="24"/>
                <w:szCs w:val="24"/>
              </w:rPr>
              <w:t>s</w:t>
            </w:r>
            <w:proofErr w:type="gramEnd"/>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position w:val="1"/>
                <w:sz w:val="24"/>
                <w:szCs w:val="24"/>
              </w:rPr>
              <w:t>oc</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onfo</w:t>
            </w:r>
            <w:r>
              <w:rPr>
                <w:rFonts w:ascii="Calibri" w:eastAsia="Calibri" w:hAnsi="Calibri" w:cs="Calibri"/>
                <w:spacing w:val="-2"/>
                <w:position w:val="1"/>
                <w:sz w:val="24"/>
                <w:szCs w:val="24"/>
              </w:rPr>
              <w:t>r</w:t>
            </w:r>
            <w:r>
              <w:rPr>
                <w:rFonts w:ascii="Calibri" w:eastAsia="Calibri" w:hAnsi="Calibri" w:cs="Calibri"/>
                <w:position w:val="1"/>
                <w:sz w:val="24"/>
                <w:szCs w:val="24"/>
              </w:rPr>
              <w:t>mi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w</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12D342CB"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c</w:t>
            </w:r>
            <w:r>
              <w:rPr>
                <w:rFonts w:ascii="Calibri" w:eastAsia="Calibri" w:hAnsi="Calibri" w:cs="Calibri"/>
                <w:position w:val="1"/>
                <w:sz w:val="24"/>
                <w:szCs w:val="24"/>
              </w:rPr>
              <w:t>ise</w:t>
            </w:r>
            <w:proofErr w:type="gramEnd"/>
            <w:r>
              <w:rPr>
                <w:rFonts w:ascii="Calibri" w:eastAsia="Calibri" w:hAnsi="Calibri" w:cs="Calibri"/>
                <w:position w:val="1"/>
                <w:sz w:val="24"/>
                <w:szCs w:val="24"/>
              </w:rPr>
              <w:t xml:space="preserve"> </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egr</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e </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4"/>
                <w:position w:val="1"/>
                <w:sz w:val="24"/>
                <w:szCs w:val="24"/>
              </w:rPr>
              <w:t>k</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ll </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ar</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i</w:t>
            </w:r>
            <w:r>
              <w:rPr>
                <w:rFonts w:ascii="Calibri" w:eastAsia="Calibri" w:hAnsi="Calibri" w:cs="Calibri"/>
                <w:position w:val="1"/>
                <w:sz w:val="24"/>
                <w:szCs w:val="24"/>
              </w:rPr>
              <w:t>g</w:t>
            </w:r>
            <w:r>
              <w:rPr>
                <w:rFonts w:ascii="Calibri" w:eastAsia="Calibri" w:hAnsi="Calibri" w:cs="Calibri"/>
                <w:spacing w:val="1"/>
                <w:position w:val="1"/>
                <w:sz w:val="24"/>
                <w:szCs w:val="24"/>
              </w:rPr>
              <w:t>en</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5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5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4DB61420"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h</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1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ou</w:t>
            </w:r>
            <w:r>
              <w:rPr>
                <w:rFonts w:ascii="Calibri" w:eastAsia="Calibri" w:hAnsi="Calibri" w:cs="Calibri"/>
                <w:spacing w:val="3"/>
                <w:position w:val="1"/>
                <w:sz w:val="24"/>
                <w:szCs w:val="24"/>
              </w:rPr>
              <w:t>l</w:t>
            </w:r>
            <w:r>
              <w:rPr>
                <w:rFonts w:ascii="Calibri" w:eastAsia="Calibri" w:hAnsi="Calibri" w:cs="Calibri"/>
                <w:position w:val="1"/>
                <w:sz w:val="24"/>
                <w:szCs w:val="24"/>
              </w:rPr>
              <w:t>d</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a</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on</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2"/>
                <w:position w:val="1"/>
                <w:sz w:val="24"/>
                <w:szCs w:val="24"/>
              </w:rPr>
              <w:t>ar</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te</w:t>
            </w:r>
            <w:r>
              <w:rPr>
                <w:rFonts w:ascii="Calibri" w:eastAsia="Calibri" w:hAnsi="Calibri" w:cs="Calibri"/>
                <w:position w:val="1"/>
                <w:sz w:val="24"/>
                <w:szCs w:val="24"/>
              </w:rPr>
              <w:t>d</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4"/>
                <w:position w:val="1"/>
                <w:sz w:val="24"/>
                <w:szCs w:val="24"/>
              </w:rPr>
              <w:t>k</w:t>
            </w:r>
            <w:r>
              <w:rPr>
                <w:rFonts w:ascii="Calibri" w:eastAsia="Calibri" w:hAnsi="Calibri" w:cs="Calibri"/>
                <w:position w:val="1"/>
                <w:sz w:val="24"/>
                <w:szCs w:val="24"/>
              </w:rPr>
              <w:t>il</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e</w:t>
            </w:r>
            <w:r>
              <w:rPr>
                <w:rFonts w:ascii="Calibri" w:eastAsia="Calibri" w:hAnsi="Calibri" w:cs="Calibri"/>
                <w:position w:val="1"/>
                <w:sz w:val="24"/>
                <w:szCs w:val="24"/>
              </w:rPr>
              <w:t>d</w:t>
            </w:r>
          </w:p>
          <w:p w14:paraId="5D2EFA2C"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p</w:t>
            </w:r>
            <w:r>
              <w:rPr>
                <w:rFonts w:ascii="Calibri" w:eastAsia="Calibri" w:hAnsi="Calibri" w:cs="Calibri"/>
                <w:position w:val="1"/>
                <w:sz w:val="24"/>
                <w:szCs w:val="24"/>
              </w:rPr>
              <w:t>erie</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rson</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bod</w:t>
            </w:r>
            <w:r>
              <w:rPr>
                <w:rFonts w:ascii="Calibri" w:eastAsia="Calibri" w:hAnsi="Calibri" w:cs="Calibri"/>
                <w:position w:val="1"/>
                <w:sz w:val="24"/>
                <w:szCs w:val="24"/>
              </w:rPr>
              <w:t>y</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gag</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5"/>
                <w:position w:val="1"/>
                <w:sz w:val="24"/>
                <w:szCs w:val="24"/>
              </w:rPr>
              <w:t xml:space="preserve"> </w:t>
            </w:r>
            <w:r>
              <w:rPr>
                <w:rFonts w:ascii="Calibri" w:eastAsia="Calibri" w:hAnsi="Calibri" w:cs="Calibri"/>
                <w:spacing w:val="-6"/>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th</w:t>
            </w:r>
            <w:r>
              <w:rPr>
                <w:rFonts w:ascii="Calibri" w:eastAsia="Calibri" w:hAnsi="Calibri" w:cs="Calibri"/>
                <w:position w:val="1"/>
                <w:sz w:val="24"/>
                <w:szCs w:val="24"/>
              </w:rPr>
              <w:t>in</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ry</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6E404F0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bu</w:t>
            </w:r>
            <w:r>
              <w:rPr>
                <w:rFonts w:ascii="Calibri" w:eastAsia="Calibri" w:hAnsi="Calibri" w:cs="Calibri"/>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ne</w:t>
            </w:r>
            <w:r>
              <w:rPr>
                <w:rFonts w:ascii="Calibri" w:eastAsia="Calibri" w:hAnsi="Calibri" w:cs="Calibri"/>
                <w:position w:val="1"/>
                <w:sz w:val="24"/>
                <w:szCs w:val="24"/>
              </w:rPr>
              <w:t>ss s</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to</w:t>
            </w:r>
            <w:r>
              <w:rPr>
                <w:rFonts w:ascii="Calibri" w:eastAsia="Calibri" w:hAnsi="Calibri" w:cs="Calibri"/>
                <w:spacing w:val="-4"/>
                <w:position w:val="1"/>
                <w:sz w:val="24"/>
                <w:szCs w:val="24"/>
              </w:rPr>
              <w:t>r</w:t>
            </w:r>
            <w:r>
              <w:rPr>
                <w:rFonts w:ascii="Calibri" w:eastAsia="Calibri" w:hAnsi="Calibri" w:cs="Calibri"/>
                <w:position w:val="1"/>
                <w:sz w:val="24"/>
                <w:szCs w:val="24"/>
              </w:rPr>
              <w:t>;</w:t>
            </w:r>
          </w:p>
        </w:tc>
      </w:tr>
      <w:tr w:rsidR="00C8764A" w14:paraId="0C33C450" w14:textId="77777777">
        <w:trPr>
          <w:trHeight w:hRule="exact" w:val="1223"/>
        </w:trPr>
        <w:tc>
          <w:tcPr>
            <w:tcW w:w="2182" w:type="dxa"/>
            <w:tcBorders>
              <w:top w:val="nil"/>
              <w:left w:val="single" w:sz="7" w:space="0" w:color="000000"/>
              <w:bottom w:val="single" w:sz="7" w:space="0" w:color="000000"/>
              <w:right w:val="single" w:sz="7" w:space="0" w:color="000000"/>
            </w:tcBorders>
          </w:tcPr>
          <w:p w14:paraId="2F0BA025"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Pra</w:t>
            </w:r>
            <w:r>
              <w:rPr>
                <w:rFonts w:ascii="Calibri" w:eastAsia="Calibri" w:hAnsi="Calibri" w:cs="Calibri"/>
                <w:b/>
                <w:position w:val="1"/>
                <w:sz w:val="24"/>
                <w:szCs w:val="24"/>
              </w:rPr>
              <w:t>ct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c</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6C0B6522" w14:textId="77777777" w:rsidR="00C8764A" w:rsidRDefault="00C8764A"/>
        </w:tc>
      </w:tr>
      <w:tr w:rsidR="00C8764A" w14:paraId="4F2DFF97" w14:textId="77777777">
        <w:trPr>
          <w:trHeight w:hRule="exact" w:val="1786"/>
        </w:trPr>
        <w:tc>
          <w:tcPr>
            <w:tcW w:w="2182" w:type="dxa"/>
            <w:tcBorders>
              <w:top w:val="single" w:sz="7" w:space="0" w:color="000000"/>
              <w:left w:val="single" w:sz="7" w:space="0" w:color="000000"/>
              <w:bottom w:val="single" w:sz="7" w:space="0" w:color="000000"/>
              <w:right w:val="single" w:sz="7" w:space="0" w:color="000000"/>
            </w:tcBorders>
          </w:tcPr>
          <w:p w14:paraId="38FEE763"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G</w:t>
            </w:r>
            <w:r>
              <w:rPr>
                <w:rFonts w:ascii="Calibri" w:eastAsia="Calibri" w:hAnsi="Calibri" w:cs="Calibri"/>
                <w:b/>
                <w:spacing w:val="3"/>
                <w:position w:val="1"/>
                <w:sz w:val="24"/>
                <w:szCs w:val="24"/>
              </w:rPr>
              <w:t>o</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rn</w:t>
            </w:r>
            <w:r>
              <w:rPr>
                <w:rFonts w:ascii="Calibri" w:eastAsia="Calibri" w:hAnsi="Calibri" w:cs="Calibri"/>
                <w:b/>
                <w:spacing w:val="2"/>
                <w:position w:val="1"/>
                <w:sz w:val="24"/>
                <w:szCs w:val="24"/>
              </w:rPr>
              <w:t>m</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nt</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25FF8EE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1"/>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35"/>
                <w:position w:val="1"/>
                <w:sz w:val="24"/>
                <w:szCs w:val="24"/>
              </w:rPr>
              <w:t xml:space="preserve"> </w:t>
            </w:r>
            <w:r>
              <w:rPr>
                <w:rFonts w:ascii="Calibri" w:eastAsia="Calibri" w:hAnsi="Calibri" w:cs="Calibri"/>
                <w:spacing w:val="-2"/>
                <w:position w:val="1"/>
                <w:sz w:val="24"/>
                <w:szCs w:val="24"/>
              </w:rPr>
              <w:t>K</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o</w:t>
            </w:r>
            <w:r>
              <w:rPr>
                <w:rFonts w:ascii="Calibri" w:eastAsia="Calibri" w:hAnsi="Calibri" w:cs="Calibri"/>
                <w:position w:val="1"/>
                <w:sz w:val="24"/>
                <w:szCs w:val="24"/>
              </w:rPr>
              <w:t>m</w:t>
            </w:r>
            <w:r>
              <w:rPr>
                <w:rFonts w:ascii="Calibri" w:eastAsia="Calibri" w:hAnsi="Calibri" w:cs="Calibri"/>
                <w:spacing w:val="35"/>
                <w:position w:val="1"/>
                <w:sz w:val="24"/>
                <w:szCs w:val="24"/>
              </w:rPr>
              <w:t xml:space="preserve"> </w:t>
            </w:r>
            <w:r>
              <w:rPr>
                <w:rFonts w:ascii="Calibri" w:eastAsia="Calibri" w:hAnsi="Calibri" w:cs="Calibri"/>
                <w:spacing w:val="-3"/>
                <w:position w:val="1"/>
                <w:sz w:val="24"/>
                <w:szCs w:val="24"/>
              </w:rPr>
              <w: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w:t>
            </w:r>
            <w:r>
              <w:rPr>
                <w:rFonts w:ascii="Calibri" w:eastAsia="Calibri" w:hAnsi="Calibri" w:cs="Calibri"/>
                <w:spacing w:val="-1"/>
                <w:position w:val="1"/>
                <w:sz w:val="24"/>
                <w:szCs w:val="24"/>
              </w:rPr>
              <w:t>rt</w:t>
            </w:r>
            <w:r>
              <w:rPr>
                <w:rFonts w:ascii="Calibri" w:eastAsia="Calibri" w:hAnsi="Calibri" w:cs="Calibri"/>
                <w:spacing w:val="1"/>
                <w:position w:val="1"/>
                <w:sz w:val="24"/>
                <w:szCs w:val="24"/>
              </w:rPr>
              <w:t>he</w:t>
            </w:r>
            <w:r>
              <w:rPr>
                <w:rFonts w:ascii="Calibri" w:eastAsia="Calibri" w:hAnsi="Calibri" w:cs="Calibri"/>
                <w:position w:val="1"/>
                <w:sz w:val="24"/>
                <w:szCs w:val="24"/>
              </w:rPr>
              <w:t>rn</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Ir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5819971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position w:val="1"/>
                <w:sz w:val="24"/>
                <w:szCs w:val="24"/>
              </w:rPr>
              <w:t>A</w:t>
            </w:r>
            <w:r>
              <w:rPr>
                <w:rFonts w:ascii="Calibri" w:eastAsia="Calibri" w:hAnsi="Calibri" w:cs="Calibri"/>
                <w:position w:val="1"/>
                <w:sz w:val="24"/>
                <w:szCs w:val="24"/>
              </w:rPr>
              <w:t>ssem</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4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47"/>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mmi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ee</w:t>
            </w:r>
            <w:r>
              <w:rPr>
                <w:rFonts w:ascii="Calibri" w:eastAsia="Calibri" w:hAnsi="Calibri" w:cs="Calibri"/>
                <w:position w:val="1"/>
                <w:sz w:val="24"/>
                <w:szCs w:val="24"/>
              </w:rPr>
              <w:t>,</w:t>
            </w:r>
            <w:r>
              <w:rPr>
                <w:rFonts w:ascii="Calibri" w:eastAsia="Calibri" w:hAnsi="Calibri" w:cs="Calibri"/>
                <w:spacing w:val="4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8"/>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5"/>
                <w:position w:val="1"/>
                <w:sz w:val="24"/>
                <w:szCs w:val="24"/>
              </w:rPr>
              <w:t>s</w:t>
            </w:r>
            <w:r>
              <w:rPr>
                <w:rFonts w:ascii="Calibri" w:eastAsia="Calibri" w:hAnsi="Calibri" w:cs="Calibri"/>
                <w:position w:val="1"/>
                <w:sz w:val="24"/>
                <w:szCs w:val="24"/>
              </w:rPr>
              <w:t>h</w:t>
            </w:r>
            <w:r>
              <w:rPr>
                <w:rFonts w:ascii="Calibri" w:eastAsia="Calibri" w:hAnsi="Calibri" w:cs="Calibri"/>
                <w:spacing w:val="43"/>
                <w:position w:val="1"/>
                <w:sz w:val="24"/>
                <w:szCs w:val="24"/>
              </w:rPr>
              <w:t xml:space="preserve"> </w:t>
            </w:r>
            <w:proofErr w:type="gramStart"/>
            <w:r>
              <w:rPr>
                <w:rFonts w:ascii="Calibri" w:eastAsia="Calibri" w:hAnsi="Calibri" w:cs="Calibri"/>
                <w:spacing w:val="-3"/>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1"/>
                <w:position w:val="1"/>
                <w:sz w:val="24"/>
                <w:szCs w:val="24"/>
              </w:rPr>
              <w:t xml:space="preserve"> th</w:t>
            </w:r>
            <w:r>
              <w:rPr>
                <w:rFonts w:ascii="Calibri" w:eastAsia="Calibri" w:hAnsi="Calibri" w:cs="Calibri"/>
                <w:position w:val="1"/>
                <w:sz w:val="24"/>
                <w:szCs w:val="24"/>
              </w:rPr>
              <w:t>e</w:t>
            </w:r>
          </w:p>
          <w:p w14:paraId="68C56A00"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 xml:space="preserve">al  </w:t>
            </w:r>
            <w:r>
              <w:rPr>
                <w:rFonts w:ascii="Calibri" w:eastAsia="Calibri" w:hAnsi="Calibri" w:cs="Calibri"/>
                <w:spacing w:val="1"/>
                <w:position w:val="1"/>
                <w:sz w:val="24"/>
                <w:szCs w:val="24"/>
              </w:rPr>
              <w:t xml:space="preserve"> </w:t>
            </w:r>
            <w:proofErr w:type="gramStart"/>
            <w:r>
              <w:rPr>
                <w:rFonts w:ascii="Calibri" w:eastAsia="Calibri" w:hAnsi="Calibri" w:cs="Calibri"/>
                <w:spacing w:val="-2"/>
                <w:position w:val="1"/>
                <w:sz w:val="24"/>
                <w:szCs w:val="24"/>
              </w:rPr>
              <w:t>A</w:t>
            </w:r>
            <w:r>
              <w:rPr>
                <w:rFonts w:ascii="Calibri" w:eastAsia="Calibri" w:hAnsi="Calibri" w:cs="Calibri"/>
                <w:position w:val="1"/>
                <w:sz w:val="24"/>
                <w:szCs w:val="24"/>
              </w:rPr>
              <w:t>ssem</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 xml:space="preserve">y </w:t>
            </w:r>
            <w:r>
              <w:rPr>
                <w:rFonts w:ascii="Calibri" w:eastAsia="Calibri" w:hAnsi="Calibri" w:cs="Calibri"/>
                <w:spacing w:val="47"/>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proofErr w:type="gramEnd"/>
            <w:r>
              <w:rPr>
                <w:rFonts w:ascii="Calibri" w:eastAsia="Calibri" w:hAnsi="Calibri" w:cs="Calibri"/>
                <w:position w:val="1"/>
                <w:sz w:val="24"/>
                <w:szCs w:val="24"/>
              </w:rPr>
              <w:t xml:space="preserve"> </w:t>
            </w:r>
            <w:r>
              <w:rPr>
                <w:rFonts w:ascii="Calibri" w:eastAsia="Calibri" w:hAnsi="Calibri" w:cs="Calibri"/>
                <w:spacing w:val="38"/>
                <w:position w:val="1"/>
                <w:sz w:val="24"/>
                <w:szCs w:val="24"/>
              </w:rPr>
              <w:t xml:space="preserve"> </w:t>
            </w:r>
            <w:r>
              <w:rPr>
                <w:rFonts w:ascii="Calibri" w:eastAsia="Calibri" w:hAnsi="Calibri" w:cs="Calibri"/>
                <w:spacing w:val="12"/>
                <w:position w:val="1"/>
                <w:sz w:val="24"/>
                <w:szCs w:val="24"/>
              </w:rPr>
              <w:t>W</w:t>
            </w:r>
            <w:r>
              <w:rPr>
                <w:rFonts w:ascii="Calibri" w:eastAsia="Calibri" w:hAnsi="Calibri" w:cs="Calibri"/>
                <w:position w:val="1"/>
                <w:sz w:val="24"/>
                <w:szCs w:val="24"/>
              </w:rPr>
              <w:t xml:space="preserve">ales), </w:t>
            </w:r>
            <w:r>
              <w:rPr>
                <w:rFonts w:ascii="Calibri" w:eastAsia="Calibri" w:hAnsi="Calibri" w:cs="Calibri"/>
                <w:spacing w:val="49"/>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41"/>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41"/>
                <w:position w:val="1"/>
                <w:sz w:val="24"/>
                <w:szCs w:val="24"/>
              </w:rPr>
              <w:t xml:space="preserve"> </w:t>
            </w:r>
            <w:r>
              <w:rPr>
                <w:rFonts w:ascii="Calibri" w:eastAsia="Calibri" w:hAnsi="Calibri" w:cs="Calibri"/>
                <w:position w:val="1"/>
                <w:sz w:val="24"/>
                <w:szCs w:val="24"/>
              </w:rPr>
              <w:t>mi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te</w:t>
            </w:r>
            <w:r>
              <w:rPr>
                <w:rFonts w:ascii="Calibri" w:eastAsia="Calibri" w:hAnsi="Calibri" w:cs="Calibri"/>
                <w:position w:val="1"/>
                <w:sz w:val="24"/>
                <w:szCs w:val="24"/>
              </w:rPr>
              <w:t xml:space="preserve">rs </w:t>
            </w:r>
            <w:r>
              <w:rPr>
                <w:rFonts w:ascii="Calibri" w:eastAsia="Calibri" w:hAnsi="Calibri" w:cs="Calibri"/>
                <w:spacing w:val="4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78806161"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2"/>
                <w:position w:val="1"/>
                <w:sz w:val="24"/>
                <w:szCs w:val="24"/>
              </w:rPr>
              <w:t>t</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proofErr w:type="gramEnd"/>
            <w:r>
              <w:rPr>
                <w:rFonts w:ascii="Calibri" w:eastAsia="Calibri" w:hAnsi="Calibri" w:cs="Calibri"/>
                <w:position w:val="1"/>
                <w:sz w:val="24"/>
                <w:szCs w:val="24"/>
              </w:rPr>
              <w:t xml:space="preserve"> </w:t>
            </w:r>
            <w:r>
              <w:rPr>
                <w:rFonts w:ascii="Calibri" w:eastAsia="Calibri" w:hAnsi="Calibri" w:cs="Calibri"/>
                <w:spacing w:val="2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22"/>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er </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bo</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
                <w:position w:val="1"/>
                <w:sz w:val="24"/>
                <w:szCs w:val="24"/>
              </w:rPr>
              <w:t>on</w:t>
            </w:r>
            <w:r>
              <w:rPr>
                <w:rFonts w:ascii="Calibri" w:eastAsia="Calibri" w:hAnsi="Calibri" w:cs="Calibri"/>
                <w:spacing w:val="-3"/>
                <w:position w:val="1"/>
                <w:sz w:val="24"/>
                <w:szCs w:val="24"/>
              </w:rPr>
              <w:t>s</w:t>
            </w:r>
            <w:r>
              <w:rPr>
                <w:rFonts w:ascii="Calibri" w:eastAsia="Calibri" w:hAnsi="Calibri" w:cs="Calibri"/>
                <w:position w:val="1"/>
                <w:sz w:val="24"/>
                <w:szCs w:val="24"/>
              </w:rPr>
              <w:t xml:space="preserve">,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o</w:t>
            </w:r>
            <w:r>
              <w:rPr>
                <w:rFonts w:ascii="Calibri" w:eastAsia="Calibri" w:hAnsi="Calibri" w:cs="Calibri"/>
                <w:spacing w:val="1"/>
                <w:position w:val="1"/>
                <w:sz w:val="24"/>
                <w:szCs w:val="24"/>
              </w:rPr>
              <w:t>mm</w:t>
            </w:r>
            <w:r>
              <w:rPr>
                <w:rFonts w:ascii="Calibri" w:eastAsia="Calibri" w:hAnsi="Calibri" w:cs="Calibri"/>
                <w:position w:val="1"/>
                <w:sz w:val="24"/>
                <w:szCs w:val="24"/>
              </w:rPr>
              <w:t>i</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5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7024CF34"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age</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m</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r>
              <w:rPr>
                <w:rFonts w:ascii="Calibri" w:eastAsia="Calibri" w:hAnsi="Calibri" w:cs="Calibri"/>
                <w:spacing w:val="-1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position w:val="1"/>
                <w:sz w:val="24"/>
                <w:szCs w:val="24"/>
              </w:rPr>
              <w:t>me</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arr</w:t>
            </w:r>
            <w:r>
              <w:rPr>
                <w:rFonts w:ascii="Calibri" w:eastAsia="Calibri" w:hAnsi="Calibri" w:cs="Calibri"/>
                <w:spacing w:val="-3"/>
                <w:position w:val="1"/>
                <w:sz w:val="24"/>
                <w:szCs w:val="24"/>
              </w:rPr>
              <w:t>y</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ou</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be</w:t>
            </w:r>
            <w:r>
              <w:rPr>
                <w:rFonts w:ascii="Calibri" w:eastAsia="Calibri" w:hAnsi="Calibri" w:cs="Calibri"/>
                <w:spacing w:val="-1"/>
                <w:position w:val="1"/>
                <w:sz w:val="24"/>
                <w:szCs w:val="24"/>
              </w:rPr>
              <w:t>h</w:t>
            </w:r>
            <w:r>
              <w:rPr>
                <w:rFonts w:ascii="Calibri" w:eastAsia="Calibri" w:hAnsi="Calibri" w:cs="Calibri"/>
                <w:position w:val="1"/>
                <w:sz w:val="24"/>
                <w:szCs w:val="24"/>
              </w:rPr>
              <w:t>al</w:t>
            </w:r>
            <w:r>
              <w:rPr>
                <w:rFonts w:ascii="Calibri" w:eastAsia="Calibri" w:hAnsi="Calibri" w:cs="Calibri"/>
                <w:spacing w:val="1"/>
                <w:position w:val="1"/>
                <w:sz w:val="24"/>
                <w:szCs w:val="24"/>
              </w:rPr>
              <w:t>f;</w:t>
            </w:r>
          </w:p>
        </w:tc>
      </w:tr>
      <w:tr w:rsidR="00C8764A" w14:paraId="3F68ABC2" w14:textId="77777777">
        <w:trPr>
          <w:trHeight w:hRule="exact" w:val="280"/>
        </w:trPr>
        <w:tc>
          <w:tcPr>
            <w:tcW w:w="2182" w:type="dxa"/>
            <w:tcBorders>
              <w:top w:val="single" w:sz="7" w:space="0" w:color="000000"/>
              <w:left w:val="single" w:sz="7" w:space="0" w:color="000000"/>
              <w:bottom w:val="nil"/>
              <w:right w:val="single" w:sz="7" w:space="0" w:color="000000"/>
            </w:tcBorders>
          </w:tcPr>
          <w:p w14:paraId="32B32DE1"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G</w:t>
            </w:r>
            <w:r>
              <w:rPr>
                <w:rFonts w:ascii="Calibri" w:eastAsia="Calibri" w:hAnsi="Calibri" w:cs="Calibri"/>
                <w:b/>
                <w:spacing w:val="3"/>
                <w:position w:val="1"/>
                <w:sz w:val="24"/>
                <w:szCs w:val="24"/>
              </w:rPr>
              <w:t>o</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rn</w:t>
            </w:r>
            <w:r>
              <w:rPr>
                <w:rFonts w:ascii="Calibri" w:eastAsia="Calibri" w:hAnsi="Calibri" w:cs="Calibri"/>
                <w:b/>
                <w:spacing w:val="2"/>
                <w:position w:val="1"/>
                <w:sz w:val="24"/>
                <w:szCs w:val="24"/>
              </w:rPr>
              <w:t>m</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nt</w:t>
            </w:r>
          </w:p>
        </w:tc>
        <w:tc>
          <w:tcPr>
            <w:tcW w:w="7566" w:type="dxa"/>
            <w:vMerge w:val="restart"/>
            <w:tcBorders>
              <w:top w:val="single" w:sz="7" w:space="0" w:color="000000"/>
              <w:left w:val="single" w:sz="7" w:space="0" w:color="000000"/>
              <w:right w:val="single" w:sz="7" w:space="0" w:color="000000"/>
            </w:tcBorders>
          </w:tcPr>
          <w:p w14:paraId="1EF3EB67" w14:textId="77777777" w:rsidR="00C8764A" w:rsidRDefault="00583C58">
            <w:pPr>
              <w:spacing w:line="260" w:lineRule="exact"/>
              <w:ind w:left="246"/>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32"/>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ra</w:t>
            </w:r>
            <w:r>
              <w:rPr>
                <w:rFonts w:ascii="Calibri" w:eastAsia="Calibri" w:hAnsi="Calibri" w:cs="Calibri"/>
                <w:spacing w:val="-6"/>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gs,</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iagr</w:t>
            </w:r>
            <w:r>
              <w:rPr>
                <w:rFonts w:ascii="Calibri" w:eastAsia="Calibri" w:hAnsi="Calibri" w:cs="Calibri"/>
                <w:spacing w:val="-2"/>
                <w:position w:val="1"/>
                <w:sz w:val="24"/>
                <w:szCs w:val="24"/>
              </w:rPr>
              <w:t>a</w:t>
            </w:r>
            <w:r>
              <w:rPr>
                <w:rFonts w:ascii="Calibri" w:eastAsia="Calibri" w:hAnsi="Calibri" w:cs="Calibri"/>
                <w:position w:val="1"/>
                <w:sz w:val="24"/>
                <w:szCs w:val="24"/>
              </w:rPr>
              <w:t>ms,</w:t>
            </w:r>
            <w:r>
              <w:rPr>
                <w:rFonts w:ascii="Calibri" w:eastAsia="Calibri" w:hAnsi="Calibri" w:cs="Calibri"/>
                <w:spacing w:val="32"/>
                <w:position w:val="1"/>
                <w:sz w:val="24"/>
                <w:szCs w:val="24"/>
              </w:rPr>
              <w:t xml:space="preserve"> </w:t>
            </w:r>
            <w:proofErr w:type="gramStart"/>
            <w:r>
              <w:rPr>
                <w:rFonts w:ascii="Calibri" w:eastAsia="Calibri" w:hAnsi="Calibri" w:cs="Calibri"/>
                <w:position w:val="1"/>
                <w:sz w:val="24"/>
                <w:szCs w:val="24"/>
              </w:rPr>
              <w:t>imag</w:t>
            </w:r>
            <w:r>
              <w:rPr>
                <w:rFonts w:ascii="Calibri" w:eastAsia="Calibri" w:hAnsi="Calibri" w:cs="Calibri"/>
                <w:spacing w:val="4"/>
                <w:position w:val="1"/>
                <w:sz w:val="24"/>
                <w:szCs w:val="24"/>
              </w:rPr>
              <w:t>e</w:t>
            </w:r>
            <w:r>
              <w:rPr>
                <w:rFonts w:ascii="Calibri" w:eastAsia="Calibri" w:hAnsi="Calibri" w:cs="Calibri"/>
                <w:position w:val="1"/>
                <w:sz w:val="24"/>
                <w:szCs w:val="24"/>
              </w:rPr>
              <w:t>s</w:t>
            </w:r>
            <w:proofErr w:type="gramEnd"/>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5"/>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ound</w:t>
            </w:r>
            <w:r>
              <w:rPr>
                <w:rFonts w:ascii="Calibri" w:eastAsia="Calibri" w:hAnsi="Calibri" w:cs="Calibri"/>
                <w:position w:val="1"/>
                <w:sz w:val="24"/>
                <w:szCs w:val="24"/>
              </w:rPr>
              <w:t>s</w:t>
            </w:r>
            <w:r>
              <w:rPr>
                <w:rFonts w:ascii="Calibri" w:eastAsia="Calibri" w:hAnsi="Calibri" w:cs="Calibri"/>
                <w:spacing w:val="32"/>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g</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he</w:t>
            </w:r>
            <w:r>
              <w:rPr>
                <w:rFonts w:ascii="Calibri" w:eastAsia="Calibri" w:hAnsi="Calibri" w:cs="Calibri"/>
                <w:position w:val="1"/>
                <w:sz w:val="24"/>
                <w:szCs w:val="24"/>
              </w:rPr>
              <w:t>r</w:t>
            </w:r>
          </w:p>
          <w:p w14:paraId="0E9AA005" w14:textId="77777777" w:rsidR="00C8764A" w:rsidRDefault="00583C58">
            <w:pPr>
              <w:spacing w:line="260" w:lineRule="exact"/>
              <w:ind w:left="534"/>
              <w:rPr>
                <w:rFonts w:ascii="Calibri" w:eastAsia="Calibri" w:hAnsi="Calibri" w:cs="Calibri"/>
                <w:sz w:val="24"/>
                <w:szCs w:val="24"/>
              </w:rPr>
            </w:pP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ba</w:t>
            </w:r>
            <w:r>
              <w:rPr>
                <w:rFonts w:ascii="Calibri" w:eastAsia="Calibri" w:hAnsi="Calibri" w:cs="Calibri"/>
                <w:position w:val="1"/>
                <w:sz w:val="24"/>
                <w:szCs w:val="24"/>
              </w:rPr>
              <w:t>se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m</w:t>
            </w: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position w:val="1"/>
                <w:sz w:val="24"/>
                <w:szCs w:val="24"/>
              </w:rPr>
              <w:t>p</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wh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are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p>
          <w:p w14:paraId="5CF98BDF" w14:textId="77777777" w:rsidR="00C8764A" w:rsidRDefault="00583C58">
            <w:pPr>
              <w:spacing w:line="280" w:lineRule="exact"/>
              <w:ind w:left="534"/>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1"/>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lec</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30"/>
                <w:sz w:val="24"/>
                <w:szCs w:val="24"/>
              </w:rPr>
              <w:t xml:space="preserve"> </w:t>
            </w:r>
            <w:r>
              <w:rPr>
                <w:rFonts w:ascii="Calibri" w:eastAsia="Calibri" w:hAnsi="Calibri" w:cs="Calibri"/>
                <w:sz w:val="24"/>
                <w:szCs w:val="24"/>
              </w:rPr>
              <w:t>mag</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32"/>
                <w:sz w:val="24"/>
                <w:szCs w:val="24"/>
              </w:rPr>
              <w:t xml:space="preserve"> </w:t>
            </w:r>
            <w:r>
              <w:rPr>
                <w:rFonts w:ascii="Calibri" w:eastAsia="Calibri" w:hAnsi="Calibri" w:cs="Calibri"/>
                <w:spacing w:val="1"/>
                <w:sz w:val="24"/>
                <w:szCs w:val="24"/>
              </w:rPr>
              <w:t>op</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al</w:t>
            </w:r>
            <w:r>
              <w:rPr>
                <w:rFonts w:ascii="Calibri" w:eastAsia="Calibri" w:hAnsi="Calibri" w:cs="Calibri"/>
                <w:spacing w:val="32"/>
                <w:sz w:val="24"/>
                <w:szCs w:val="24"/>
              </w:rPr>
              <w:t xml:space="preserve"> </w:t>
            </w:r>
            <w:r>
              <w:rPr>
                <w:rFonts w:ascii="Calibri" w:eastAsia="Calibri" w:hAnsi="Calibri" w:cs="Calibri"/>
                <w:spacing w:val="8"/>
                <w:sz w:val="24"/>
                <w:szCs w:val="24"/>
              </w:rPr>
              <w:t>o</w:t>
            </w:r>
            <w:r>
              <w:rPr>
                <w:rFonts w:ascii="Calibri" w:eastAsia="Calibri" w:hAnsi="Calibri" w:cs="Calibri"/>
                <w:sz w:val="24"/>
                <w:szCs w:val="24"/>
              </w:rPr>
              <w:t>r</w:t>
            </w:r>
            <w:r>
              <w:rPr>
                <w:rFonts w:ascii="Calibri" w:eastAsia="Calibri" w:hAnsi="Calibri" w:cs="Calibri"/>
                <w:spacing w:val="3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3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ed</w:t>
            </w:r>
            <w:r>
              <w:rPr>
                <w:rFonts w:ascii="Calibri" w:eastAsia="Calibri" w:hAnsi="Calibri" w:cs="Calibri"/>
                <w:sz w:val="24"/>
                <w:szCs w:val="24"/>
              </w:rPr>
              <w:t>ia,</w:t>
            </w:r>
            <w:r>
              <w:rPr>
                <w:rFonts w:ascii="Calibri" w:eastAsia="Calibri" w:hAnsi="Calibri" w:cs="Calibri"/>
                <w:spacing w:val="32"/>
                <w:sz w:val="24"/>
                <w:szCs w:val="24"/>
              </w:rPr>
              <w:t xml:space="preserve"> </w:t>
            </w:r>
            <w:proofErr w:type="gramStart"/>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p>
          <w:p w14:paraId="6C77E2B8" w14:textId="77777777" w:rsidR="00C8764A" w:rsidRDefault="00583C58">
            <w:pPr>
              <w:ind w:left="534"/>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ut</w:t>
            </w:r>
            <w:r>
              <w:rPr>
                <w:rFonts w:ascii="Calibri" w:eastAsia="Calibri" w:hAnsi="Calibri" w:cs="Calibri"/>
                <w:spacing w:val="1"/>
                <w:sz w:val="24"/>
                <w:szCs w:val="24"/>
              </w:rPr>
              <w: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2"/>
                <w:sz w:val="24"/>
                <w:szCs w:val="24"/>
              </w:rPr>
              <w: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de</w:t>
            </w:r>
            <w:r>
              <w:rPr>
                <w:rFonts w:ascii="Calibri" w:eastAsia="Calibri" w:hAnsi="Calibri" w:cs="Calibri"/>
                <w:spacing w:val="-1"/>
                <w:sz w:val="24"/>
                <w:szCs w:val="24"/>
              </w:rPr>
              <w:t>nt</w:t>
            </w:r>
            <w:r>
              <w:rPr>
                <w:rFonts w:ascii="Calibri" w:eastAsia="Calibri" w:hAnsi="Calibri" w:cs="Calibri"/>
                <w:spacing w:val="3"/>
                <w:sz w:val="24"/>
                <w:szCs w:val="24"/>
              </w:rPr>
              <w:t>i</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w:t>
            </w:r>
          </w:p>
          <w:p w14:paraId="4E419E96" w14:textId="77777777" w:rsidR="00C8764A" w:rsidRDefault="00583C58">
            <w:pPr>
              <w:spacing w:before="96" w:line="324" w:lineRule="auto"/>
              <w:ind w:left="534" w:right="522"/>
              <w:rPr>
                <w:rFonts w:ascii="Calibri" w:eastAsia="Calibri" w:hAnsi="Calibri" w:cs="Calibri"/>
                <w:sz w:val="24"/>
                <w:szCs w:val="24"/>
              </w:rPr>
            </w:pPr>
            <w:proofErr w:type="spellStart"/>
            <w:r>
              <w:rPr>
                <w:rFonts w:ascii="Calibri" w:eastAsia="Calibri" w:hAnsi="Calibri" w:cs="Calibri"/>
                <w:spacing w:val="3"/>
                <w:sz w:val="24"/>
                <w:szCs w:val="24"/>
              </w:rPr>
              <w:t>i</w:t>
            </w:r>
            <w:proofErr w:type="spellEnd"/>
            <w:r>
              <w:rPr>
                <w:rFonts w:ascii="Calibri" w:eastAsia="Calibri" w:hAnsi="Calibri" w:cs="Calibri"/>
                <w:sz w:val="24"/>
                <w:szCs w:val="24"/>
              </w:rPr>
              <w:t xml:space="preserve">)  </w:t>
            </w:r>
            <w:r>
              <w:rPr>
                <w:rFonts w:ascii="Calibri" w:eastAsia="Calibri" w:hAnsi="Calibri" w:cs="Calibri"/>
                <w:spacing w:val="26"/>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eh</w:t>
            </w:r>
            <w:r>
              <w:rPr>
                <w:rFonts w:ascii="Calibri" w:eastAsia="Calibri" w:hAnsi="Calibri" w:cs="Calibri"/>
                <w:spacing w:val="-2"/>
                <w:sz w:val="24"/>
                <w:szCs w:val="24"/>
              </w:rPr>
              <w:t>a</w:t>
            </w:r>
            <w:r>
              <w:rPr>
                <w:rFonts w:ascii="Calibri" w:eastAsia="Calibri" w:hAnsi="Calibri" w:cs="Calibri"/>
                <w:spacing w:val="3"/>
                <w:sz w:val="24"/>
                <w:szCs w:val="24"/>
              </w:rPr>
              <w:t>l</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ii</w:t>
            </w:r>
            <w:proofErr w:type="gramStart"/>
            <w:r>
              <w:rPr>
                <w:rFonts w:ascii="Calibri" w:eastAsia="Calibri" w:hAnsi="Calibri" w:cs="Calibri"/>
                <w:sz w:val="24"/>
                <w:szCs w:val="24"/>
              </w:rPr>
              <w:t xml:space="preserve">) </w:t>
            </w:r>
            <w:r>
              <w:rPr>
                <w:rFonts w:ascii="Calibri" w:eastAsia="Calibri" w:hAnsi="Calibri" w:cs="Calibri"/>
                <w:spacing w:val="3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proofErr w:type="gramEnd"/>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pacing w:val="-2"/>
                <w:sz w:val="24"/>
                <w:szCs w:val="24"/>
              </w:rPr>
              <w:t>re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en</w:t>
            </w:r>
            <w:r>
              <w:rPr>
                <w:rFonts w:ascii="Calibri" w:eastAsia="Calibri" w:hAnsi="Calibri" w:cs="Calibri"/>
                <w:sz w:val="24"/>
                <w:szCs w:val="24"/>
              </w:rPr>
              <w:t>era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to</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an</w:t>
            </w:r>
            <w:r>
              <w:rPr>
                <w:rFonts w:ascii="Calibri" w:eastAsia="Calibri" w:hAnsi="Calibri" w:cs="Calibri"/>
                <w:spacing w:val="-3"/>
                <w:sz w:val="24"/>
                <w:szCs w:val="24"/>
              </w:rPr>
              <w:t>s</w:t>
            </w:r>
            <w:r>
              <w:rPr>
                <w:rFonts w:ascii="Calibri" w:eastAsia="Calibri" w:hAnsi="Calibri" w:cs="Calibri"/>
                <w:spacing w:val="1"/>
                <w:sz w:val="24"/>
                <w:szCs w:val="24"/>
              </w:rPr>
              <w:t>m</w:t>
            </w:r>
            <w:r>
              <w:rPr>
                <w:rFonts w:ascii="Calibri" w:eastAsia="Calibri" w:hAnsi="Calibri" w:cs="Calibri"/>
                <w:sz w:val="24"/>
                <w:szCs w:val="24"/>
              </w:rPr>
              <w:t>it</w:t>
            </w:r>
          </w:p>
          <w:p w14:paraId="466DB024" w14:textId="77777777" w:rsidR="00C8764A" w:rsidRDefault="00583C58">
            <w:pPr>
              <w:spacing w:line="200" w:lineRule="exact"/>
              <w:ind w:left="894"/>
              <w:rPr>
                <w:rFonts w:ascii="Calibri" w:eastAsia="Calibri" w:hAnsi="Calibri" w:cs="Calibri"/>
                <w:sz w:val="24"/>
                <w:szCs w:val="24"/>
              </w:rPr>
            </w:pPr>
            <w:r>
              <w:rPr>
                <w:rFonts w:ascii="Calibri" w:eastAsia="Calibri" w:hAnsi="Calibri" w:cs="Calibri"/>
                <w:spacing w:val="1"/>
                <w:position w:val="2"/>
                <w:sz w:val="24"/>
                <w:szCs w:val="24"/>
              </w:rPr>
              <w:t>pu</w:t>
            </w:r>
            <w:r>
              <w:rPr>
                <w:rFonts w:ascii="Calibri" w:eastAsia="Calibri" w:hAnsi="Calibri" w:cs="Calibri"/>
                <w:position w:val="2"/>
                <w:sz w:val="24"/>
                <w:szCs w:val="24"/>
              </w:rPr>
              <w:t>rs</w:t>
            </w:r>
            <w:r>
              <w:rPr>
                <w:rFonts w:ascii="Calibri" w:eastAsia="Calibri" w:hAnsi="Calibri" w:cs="Calibri"/>
                <w:spacing w:val="1"/>
                <w:position w:val="2"/>
                <w:sz w:val="24"/>
                <w:szCs w:val="24"/>
              </w:rPr>
              <w:t>u</w:t>
            </w:r>
            <w:r>
              <w:rPr>
                <w:rFonts w:ascii="Calibri" w:eastAsia="Calibri" w:hAnsi="Calibri" w:cs="Calibri"/>
                <w:position w:val="2"/>
                <w:sz w:val="24"/>
                <w:szCs w:val="24"/>
              </w:rPr>
              <w:t>a</w:t>
            </w:r>
            <w:r>
              <w:rPr>
                <w:rFonts w:ascii="Calibri" w:eastAsia="Calibri" w:hAnsi="Calibri" w:cs="Calibri"/>
                <w:spacing w:val="-1"/>
                <w:position w:val="2"/>
                <w:sz w:val="24"/>
                <w:szCs w:val="24"/>
              </w:rPr>
              <w:t>n</w:t>
            </w:r>
            <w:r>
              <w:rPr>
                <w:rFonts w:ascii="Calibri" w:eastAsia="Calibri" w:hAnsi="Calibri" w:cs="Calibri"/>
                <w:position w:val="2"/>
                <w:sz w:val="24"/>
                <w:szCs w:val="24"/>
              </w:rPr>
              <w:t>t</w:t>
            </w:r>
            <w:r>
              <w:rPr>
                <w:rFonts w:ascii="Calibri" w:eastAsia="Calibri" w:hAnsi="Calibri" w:cs="Calibri"/>
                <w:spacing w:val="2"/>
                <w:position w:val="2"/>
                <w:sz w:val="24"/>
                <w:szCs w:val="24"/>
              </w:rPr>
              <w:t xml:space="preserve"> </w:t>
            </w:r>
            <w:r>
              <w:rPr>
                <w:rFonts w:ascii="Calibri" w:eastAsia="Calibri" w:hAnsi="Calibri" w:cs="Calibri"/>
                <w:spacing w:val="-1"/>
                <w:position w:val="2"/>
                <w:sz w:val="24"/>
                <w:szCs w:val="24"/>
              </w:rPr>
              <w:t>t</w:t>
            </w:r>
            <w:r>
              <w:rPr>
                <w:rFonts w:ascii="Calibri" w:eastAsia="Calibri" w:hAnsi="Calibri" w:cs="Calibri"/>
                <w:position w:val="2"/>
                <w:sz w:val="24"/>
                <w:szCs w:val="24"/>
              </w:rPr>
              <w:t>o</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a</w:t>
            </w:r>
            <w:r>
              <w:rPr>
                <w:rFonts w:ascii="Calibri" w:eastAsia="Calibri" w:hAnsi="Calibri" w:cs="Calibri"/>
                <w:spacing w:val="2"/>
                <w:position w:val="2"/>
                <w:sz w:val="24"/>
                <w:szCs w:val="24"/>
              </w:rPr>
              <w:t xml:space="preserve"> </w:t>
            </w:r>
            <w:r>
              <w:rPr>
                <w:rFonts w:ascii="Calibri" w:eastAsia="Calibri" w:hAnsi="Calibri" w:cs="Calibri"/>
                <w:spacing w:val="-3"/>
                <w:position w:val="2"/>
                <w:sz w:val="24"/>
                <w:szCs w:val="24"/>
              </w:rPr>
              <w:t>C</w:t>
            </w:r>
            <w:r>
              <w:rPr>
                <w:rFonts w:ascii="Calibri" w:eastAsia="Calibri" w:hAnsi="Calibri" w:cs="Calibri"/>
                <w:spacing w:val="1"/>
                <w:position w:val="2"/>
                <w:sz w:val="24"/>
                <w:szCs w:val="24"/>
              </w:rPr>
              <w:t>ont</w:t>
            </w:r>
            <w:r>
              <w:rPr>
                <w:rFonts w:ascii="Calibri" w:eastAsia="Calibri" w:hAnsi="Calibri" w:cs="Calibri"/>
                <w:position w:val="2"/>
                <w:sz w:val="24"/>
                <w:szCs w:val="24"/>
              </w:rPr>
              <w:t>rac</w:t>
            </w:r>
            <w:r>
              <w:rPr>
                <w:rFonts w:ascii="Calibri" w:eastAsia="Calibri" w:hAnsi="Calibri" w:cs="Calibri"/>
                <w:spacing w:val="-4"/>
                <w:position w:val="2"/>
                <w:sz w:val="24"/>
                <w:szCs w:val="24"/>
              </w:rPr>
              <w:t>t</w:t>
            </w:r>
            <w:r>
              <w:rPr>
                <w:rFonts w:ascii="Calibri" w:eastAsia="Calibri" w:hAnsi="Calibri" w:cs="Calibri"/>
                <w:position w:val="2"/>
                <w:sz w:val="24"/>
                <w:szCs w:val="24"/>
              </w:rPr>
              <w:t>;</w:t>
            </w:r>
            <w:r>
              <w:rPr>
                <w:rFonts w:ascii="Calibri" w:eastAsia="Calibri" w:hAnsi="Calibri" w:cs="Calibri"/>
                <w:spacing w:val="-1"/>
                <w:position w:val="2"/>
                <w:sz w:val="24"/>
                <w:szCs w:val="24"/>
              </w:rPr>
              <w:t xml:space="preserve"> </w:t>
            </w:r>
            <w:r>
              <w:rPr>
                <w:rFonts w:ascii="Calibri" w:eastAsia="Calibri" w:hAnsi="Calibri" w:cs="Calibri"/>
                <w:spacing w:val="-2"/>
                <w:position w:val="2"/>
                <w:sz w:val="24"/>
                <w:szCs w:val="24"/>
              </w:rPr>
              <w:t>o</w:t>
            </w:r>
            <w:r>
              <w:rPr>
                <w:rFonts w:ascii="Calibri" w:eastAsia="Calibri" w:hAnsi="Calibri" w:cs="Calibri"/>
                <w:position w:val="2"/>
                <w:sz w:val="24"/>
                <w:szCs w:val="24"/>
              </w:rPr>
              <w:t>r</w:t>
            </w:r>
          </w:p>
          <w:p w14:paraId="790B3223" w14:textId="77777777" w:rsidR="00C8764A" w:rsidRDefault="00C8764A">
            <w:pPr>
              <w:spacing w:line="120" w:lineRule="exact"/>
              <w:rPr>
                <w:sz w:val="12"/>
                <w:szCs w:val="12"/>
              </w:rPr>
            </w:pPr>
          </w:p>
          <w:p w14:paraId="3D8F597B"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rs</w:t>
            </w:r>
            <w:r>
              <w:rPr>
                <w:rFonts w:ascii="Calibri" w:eastAsia="Calibri" w:hAnsi="Calibri" w:cs="Calibri"/>
                <w:spacing w:val="1"/>
                <w:sz w:val="24"/>
                <w:szCs w:val="24"/>
              </w:rPr>
              <w:t>o</w:t>
            </w:r>
            <w:r>
              <w:rPr>
                <w:rFonts w:ascii="Calibri" w:eastAsia="Calibri" w:hAnsi="Calibri" w:cs="Calibri"/>
                <w:spacing w:val="4"/>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uth</w:t>
            </w:r>
            <w:r>
              <w:rPr>
                <w:rFonts w:ascii="Calibri" w:eastAsia="Calibri" w:hAnsi="Calibri" w:cs="Calibri"/>
                <w:spacing w:val="-2"/>
                <w:sz w:val="24"/>
                <w:szCs w:val="24"/>
              </w:rPr>
              <w:t>or</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r;</w:t>
            </w:r>
          </w:p>
        </w:tc>
      </w:tr>
      <w:tr w:rsidR="00C8764A" w14:paraId="5E5E85BE" w14:textId="77777777">
        <w:trPr>
          <w:trHeight w:hRule="exact" w:val="2418"/>
        </w:trPr>
        <w:tc>
          <w:tcPr>
            <w:tcW w:w="2182" w:type="dxa"/>
            <w:tcBorders>
              <w:top w:val="nil"/>
              <w:left w:val="single" w:sz="7" w:space="0" w:color="000000"/>
              <w:bottom w:val="single" w:sz="7" w:space="0" w:color="000000"/>
              <w:right w:val="single" w:sz="7" w:space="0" w:color="000000"/>
            </w:tcBorders>
          </w:tcPr>
          <w:p w14:paraId="2D9216C8"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ta"</w:t>
            </w:r>
          </w:p>
        </w:tc>
        <w:tc>
          <w:tcPr>
            <w:tcW w:w="7566" w:type="dxa"/>
            <w:vMerge/>
            <w:tcBorders>
              <w:left w:val="single" w:sz="7" w:space="0" w:color="000000"/>
              <w:bottom w:val="single" w:sz="7" w:space="0" w:color="000000"/>
              <w:right w:val="single" w:sz="7" w:space="0" w:color="000000"/>
            </w:tcBorders>
          </w:tcPr>
          <w:p w14:paraId="5880C04F" w14:textId="77777777" w:rsidR="00C8764A" w:rsidRDefault="00C8764A"/>
        </w:tc>
      </w:tr>
      <w:tr w:rsidR="00C8764A" w14:paraId="550BE7AD" w14:textId="77777777">
        <w:trPr>
          <w:trHeight w:hRule="exact" w:val="283"/>
        </w:trPr>
        <w:tc>
          <w:tcPr>
            <w:tcW w:w="2182" w:type="dxa"/>
            <w:tcBorders>
              <w:top w:val="single" w:sz="7" w:space="0" w:color="000000"/>
              <w:left w:val="single" w:sz="7" w:space="0" w:color="000000"/>
              <w:bottom w:val="nil"/>
              <w:right w:val="single" w:sz="7" w:space="0" w:color="000000"/>
            </w:tcBorders>
          </w:tcPr>
          <w:p w14:paraId="6B3DAB3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G</w:t>
            </w:r>
            <w:r>
              <w:rPr>
                <w:rFonts w:ascii="Calibri" w:eastAsia="Calibri" w:hAnsi="Calibri" w:cs="Calibri"/>
                <w:b/>
                <w:spacing w:val="3"/>
                <w:position w:val="1"/>
                <w:sz w:val="24"/>
                <w:szCs w:val="24"/>
              </w:rPr>
              <w:t>o</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rn</w:t>
            </w:r>
            <w:r>
              <w:rPr>
                <w:rFonts w:ascii="Calibri" w:eastAsia="Calibri" w:hAnsi="Calibri" w:cs="Calibri"/>
                <w:b/>
                <w:spacing w:val="2"/>
                <w:position w:val="1"/>
                <w:sz w:val="24"/>
                <w:szCs w:val="24"/>
              </w:rPr>
              <w:t>m</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nt</w:t>
            </w:r>
          </w:p>
        </w:tc>
        <w:tc>
          <w:tcPr>
            <w:tcW w:w="7566" w:type="dxa"/>
            <w:tcBorders>
              <w:top w:val="single" w:sz="7" w:space="0" w:color="000000"/>
              <w:left w:val="single" w:sz="7" w:space="0" w:color="000000"/>
              <w:bottom w:val="nil"/>
              <w:right w:val="single" w:sz="7" w:space="0" w:color="000000"/>
            </w:tcBorders>
          </w:tcPr>
          <w:p w14:paraId="37DDDA4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nt</w:t>
            </w:r>
            <w:r>
              <w:rPr>
                <w:rFonts w:ascii="Calibri" w:eastAsia="Calibri" w:hAnsi="Calibri" w:cs="Calibri"/>
                <w:spacing w:val="2"/>
                <w:position w:val="1"/>
                <w:sz w:val="24"/>
                <w:szCs w:val="24"/>
              </w:rPr>
              <w:t>’</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r</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o</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ch</w:t>
            </w:r>
            <w:r>
              <w:rPr>
                <w:rFonts w:ascii="Calibri" w:eastAsia="Calibri" w:hAnsi="Calibri" w:cs="Calibri"/>
                <w:position w:val="1"/>
                <w:sz w:val="24"/>
                <w:szCs w:val="24"/>
              </w:rPr>
              <w:t>asi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3"/>
                <w:position w:val="1"/>
                <w:sz w:val="24"/>
                <w:szCs w:val="24"/>
              </w:rPr>
              <w:t>y</w:t>
            </w:r>
            <w:r>
              <w:rPr>
                <w:rFonts w:ascii="Calibri" w:eastAsia="Calibri" w:hAnsi="Calibri" w:cs="Calibri"/>
                <w:position w:val="1"/>
                <w:sz w:val="24"/>
                <w:szCs w:val="24"/>
              </w:rPr>
              <w:t>m</w:t>
            </w:r>
            <w:r>
              <w:rPr>
                <w:rFonts w:ascii="Calibri" w:eastAsia="Calibri" w:hAnsi="Calibri" w:cs="Calibri"/>
                <w:spacing w:val="1"/>
                <w:position w:val="1"/>
                <w:sz w:val="24"/>
                <w:szCs w:val="24"/>
              </w:rPr>
              <w:t>en</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w:t>
            </w:r>
          </w:p>
        </w:tc>
      </w:tr>
      <w:tr w:rsidR="00C8764A" w14:paraId="1E1E9170" w14:textId="77777777">
        <w:trPr>
          <w:trHeight w:hRule="exact" w:val="271"/>
        </w:trPr>
        <w:tc>
          <w:tcPr>
            <w:tcW w:w="2182" w:type="dxa"/>
            <w:tcBorders>
              <w:top w:val="nil"/>
              <w:left w:val="single" w:sz="7" w:space="0" w:color="000000"/>
              <w:bottom w:val="nil"/>
              <w:right w:val="single" w:sz="7" w:space="0" w:color="000000"/>
            </w:tcBorders>
          </w:tcPr>
          <w:p w14:paraId="44C3CACA"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Pr</w:t>
            </w:r>
            <w:r>
              <w:rPr>
                <w:rFonts w:ascii="Calibri" w:eastAsia="Calibri" w:hAnsi="Calibri" w:cs="Calibri"/>
                <w:b/>
                <w:position w:val="1"/>
                <w:sz w:val="24"/>
                <w:szCs w:val="24"/>
              </w:rPr>
              <w:t>oc</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reme</w:t>
            </w:r>
            <w:r>
              <w:rPr>
                <w:rFonts w:ascii="Calibri" w:eastAsia="Calibri" w:hAnsi="Calibri" w:cs="Calibri"/>
                <w:b/>
                <w:spacing w:val="1"/>
                <w:position w:val="1"/>
                <w:sz w:val="24"/>
                <w:szCs w:val="24"/>
              </w:rPr>
              <w:t>nt</w:t>
            </w:r>
          </w:p>
        </w:tc>
        <w:tc>
          <w:tcPr>
            <w:tcW w:w="7566" w:type="dxa"/>
            <w:tcBorders>
              <w:top w:val="nil"/>
              <w:left w:val="single" w:sz="7" w:space="0" w:color="000000"/>
              <w:bottom w:val="nil"/>
              <w:right w:val="single" w:sz="7" w:space="0" w:color="000000"/>
            </w:tcBorders>
          </w:tcPr>
          <w:p w14:paraId="26477349"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w                </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e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ood</w:t>
            </w:r>
            <w:r>
              <w:rPr>
                <w:rFonts w:ascii="Calibri" w:eastAsia="Calibri" w:hAnsi="Calibri" w:cs="Calibri"/>
                <w:position w:val="1"/>
                <w:sz w:val="24"/>
                <w:szCs w:val="24"/>
              </w:rPr>
              <w:t xml:space="preserve">s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p>
        </w:tc>
      </w:tr>
      <w:tr w:rsidR="00C8764A" w14:paraId="70764299" w14:textId="77777777">
        <w:trPr>
          <w:trHeight w:hRule="exact" w:val="277"/>
        </w:trPr>
        <w:tc>
          <w:tcPr>
            <w:tcW w:w="2182" w:type="dxa"/>
            <w:tcBorders>
              <w:top w:val="nil"/>
              <w:left w:val="single" w:sz="7" w:space="0" w:color="000000"/>
              <w:bottom w:val="nil"/>
              <w:right w:val="single" w:sz="7" w:space="0" w:color="000000"/>
            </w:tcBorders>
          </w:tcPr>
          <w:p w14:paraId="15BE27F8"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ar</w:t>
            </w:r>
            <w:r>
              <w:rPr>
                <w:rFonts w:ascii="Calibri" w:eastAsia="Calibri" w:hAnsi="Calibri" w:cs="Calibri"/>
                <w:b/>
                <w:spacing w:val="1"/>
                <w:position w:val="1"/>
                <w:sz w:val="24"/>
                <w:szCs w:val="24"/>
              </w:rPr>
              <w:t>d"</w:t>
            </w:r>
          </w:p>
        </w:tc>
        <w:tc>
          <w:tcPr>
            <w:tcW w:w="7566" w:type="dxa"/>
            <w:tcBorders>
              <w:top w:val="nil"/>
              <w:left w:val="single" w:sz="7" w:space="0" w:color="000000"/>
              <w:bottom w:val="nil"/>
              <w:right w:val="single" w:sz="7" w:space="0" w:color="000000"/>
            </w:tcBorders>
          </w:tcPr>
          <w:p w14:paraId="3B100400"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http</w:t>
            </w:r>
            <w:hyperlink r:id="rId49">
              <w:r>
                <w:rPr>
                  <w:rFonts w:ascii="Calibri" w:eastAsia="Calibri" w:hAnsi="Calibri" w:cs="Calibri"/>
                  <w:position w:val="1"/>
                  <w:sz w:val="24"/>
                  <w:szCs w:val="24"/>
                </w:rPr>
                <w:t>s</w:t>
              </w:r>
              <w:r>
                <w:rPr>
                  <w:rFonts w:ascii="Calibri" w:eastAsia="Calibri" w:hAnsi="Calibri" w:cs="Calibri"/>
                  <w:spacing w:val="-2"/>
                  <w:position w:val="1"/>
                  <w:sz w:val="24"/>
                  <w:szCs w:val="24"/>
                </w:rPr>
                <w:t>:</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www.</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b</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tion</w:t>
              </w:r>
              <w:r>
                <w:rPr>
                  <w:rFonts w:ascii="Calibri" w:eastAsia="Calibri" w:hAnsi="Calibri" w:cs="Calibri"/>
                  <w:position w:val="1"/>
                  <w:sz w:val="24"/>
                  <w:szCs w:val="24"/>
                </w:rPr>
                <w:t>s</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en</w:t>
              </w:r>
              <w:r>
                <w:rPr>
                  <w:rFonts w:ascii="Calibri" w:eastAsia="Calibri" w:hAnsi="Calibri" w:cs="Calibri"/>
                  <w:spacing w:val="6"/>
                  <w:position w:val="1"/>
                  <w:sz w:val="24"/>
                  <w:szCs w:val="24"/>
                </w:rPr>
                <w:t>t</w:t>
              </w:r>
              <w:r>
                <w:rPr>
                  <w:rFonts w:ascii="Calibri" w:eastAsia="Calibri" w:hAnsi="Calibri" w:cs="Calibri"/>
                  <w:position w:val="1"/>
                  <w:sz w:val="24"/>
                  <w:szCs w:val="24"/>
                </w:rPr>
                <w:t>-</w:t>
              </w:r>
            </w:hyperlink>
          </w:p>
        </w:tc>
      </w:tr>
      <w:tr w:rsidR="00C8764A" w14:paraId="42CABA62" w14:textId="77777777">
        <w:trPr>
          <w:trHeight w:hRule="exact" w:val="402"/>
        </w:trPr>
        <w:tc>
          <w:tcPr>
            <w:tcW w:w="2182" w:type="dxa"/>
            <w:tcBorders>
              <w:top w:val="nil"/>
              <w:left w:val="single" w:sz="7" w:space="0" w:color="000000"/>
              <w:bottom w:val="single" w:sz="7" w:space="0" w:color="000000"/>
              <w:right w:val="single" w:sz="7" w:space="0" w:color="000000"/>
            </w:tcBorders>
          </w:tcPr>
          <w:p w14:paraId="03E5D62E" w14:textId="77777777" w:rsidR="00C8764A" w:rsidRDefault="00C8764A"/>
        </w:tc>
        <w:tc>
          <w:tcPr>
            <w:tcW w:w="7566" w:type="dxa"/>
            <w:tcBorders>
              <w:top w:val="nil"/>
              <w:left w:val="single" w:sz="7" w:space="0" w:color="000000"/>
              <w:bottom w:val="single" w:sz="7" w:space="0" w:color="000000"/>
              <w:right w:val="single" w:sz="7" w:space="0" w:color="000000"/>
            </w:tcBorders>
          </w:tcPr>
          <w:p w14:paraId="23565A16"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ent-</w:t>
            </w:r>
            <w:r>
              <w:rPr>
                <w:rFonts w:ascii="Calibri" w:eastAsia="Calibri" w:hAnsi="Calibri" w:cs="Calibri"/>
                <w:spacing w:val="-1"/>
                <w:position w:val="1"/>
                <w:sz w:val="24"/>
                <w:szCs w:val="24"/>
              </w:rPr>
              <w:t>c</w:t>
            </w:r>
            <w:r>
              <w:rPr>
                <w:rFonts w:ascii="Calibri" w:eastAsia="Calibri" w:hAnsi="Calibri" w:cs="Calibri"/>
                <w:position w:val="1"/>
                <w:sz w:val="24"/>
                <w:szCs w:val="24"/>
              </w:rPr>
              <w:t>ar</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-2;</w:t>
            </w:r>
          </w:p>
        </w:tc>
      </w:tr>
      <w:tr w:rsidR="00C8764A" w14:paraId="6D29BB12" w14:textId="77777777">
        <w:trPr>
          <w:trHeight w:hRule="exact" w:val="684"/>
        </w:trPr>
        <w:tc>
          <w:tcPr>
            <w:tcW w:w="2182" w:type="dxa"/>
            <w:tcBorders>
              <w:top w:val="single" w:sz="7" w:space="0" w:color="000000"/>
              <w:left w:val="single" w:sz="7" w:space="0" w:color="000000"/>
              <w:bottom w:val="single" w:sz="7" w:space="0" w:color="000000"/>
              <w:right w:val="single" w:sz="7" w:space="0" w:color="000000"/>
            </w:tcBorders>
          </w:tcPr>
          <w:p w14:paraId="765D2AD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G</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ara</w:t>
            </w:r>
            <w:r>
              <w:rPr>
                <w:rFonts w:ascii="Calibri" w:eastAsia="Calibri" w:hAnsi="Calibri" w:cs="Calibri"/>
                <w:b/>
                <w:spacing w:val="1"/>
                <w:position w:val="1"/>
                <w:sz w:val="24"/>
                <w:szCs w:val="24"/>
              </w:rPr>
              <w:t>nt</w:t>
            </w:r>
            <w:r>
              <w:rPr>
                <w:rFonts w:ascii="Calibri" w:eastAsia="Calibri" w:hAnsi="Calibri" w:cs="Calibri"/>
                <w:b/>
                <w:spacing w:val="3"/>
                <w:position w:val="1"/>
                <w:sz w:val="24"/>
                <w:szCs w:val="24"/>
              </w:rPr>
              <w:t>o</w:t>
            </w:r>
            <w:r>
              <w:rPr>
                <w:rFonts w:ascii="Calibri" w:eastAsia="Calibri" w:hAnsi="Calibri" w:cs="Calibri"/>
                <w:b/>
                <w:spacing w:val="-1"/>
                <w:position w:val="1"/>
                <w:sz w:val="24"/>
                <w:szCs w:val="24"/>
              </w:rPr>
              <w:t>r</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6F42B514" w14:textId="77777777" w:rsidR="00C8764A" w:rsidRDefault="00583C58">
            <w:pPr>
              <w:spacing w:line="260" w:lineRule="exact"/>
              <w:ind w:left="273" w:right="182"/>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proofErr w:type="gramStart"/>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o</w:t>
            </w:r>
            <w:proofErr w:type="gramEnd"/>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ara</w:t>
            </w:r>
            <w:r>
              <w:rPr>
                <w:rFonts w:ascii="Calibri" w:eastAsia="Calibri" w:hAnsi="Calibri" w:cs="Calibri"/>
                <w:spacing w:val="-1"/>
                <w:sz w:val="24"/>
                <w:szCs w:val="24"/>
              </w:rPr>
              <w:t>n</w:t>
            </w:r>
            <w:r>
              <w:rPr>
                <w:rFonts w:ascii="Calibri" w:eastAsia="Calibri" w:hAnsi="Calibri" w:cs="Calibri"/>
                <w:spacing w:val="1"/>
                <w:sz w:val="24"/>
                <w:szCs w:val="24"/>
              </w:rPr>
              <w:t>te</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 xml:space="preserve">t </w:t>
            </w:r>
            <w:r>
              <w:rPr>
                <w:rFonts w:ascii="Calibri" w:eastAsia="Calibri" w:hAnsi="Calibri" w:cs="Calibri"/>
                <w:spacing w:val="1"/>
                <w:sz w:val="24"/>
                <w:szCs w:val="24"/>
              </w:rPr>
              <w:t>ou</w:t>
            </w:r>
            <w:r>
              <w:rPr>
                <w:rFonts w:ascii="Calibri" w:eastAsia="Calibri" w:hAnsi="Calibri" w:cs="Calibri"/>
                <w:sz w:val="24"/>
                <w:szCs w:val="24"/>
              </w:rPr>
              <w:t xml:space="preserve">t </w:t>
            </w:r>
            <w:r>
              <w:rPr>
                <w:rFonts w:ascii="Calibri" w:eastAsia="Calibri" w:hAnsi="Calibri" w:cs="Calibri"/>
                <w:spacing w:val="3"/>
                <w:sz w:val="24"/>
                <w:szCs w:val="24"/>
              </w:rPr>
              <w:t>i</w:t>
            </w:r>
            <w:r>
              <w:rPr>
                <w:rFonts w:ascii="Calibri" w:eastAsia="Calibri" w:hAnsi="Calibri" w:cs="Calibri"/>
                <w:sz w:val="24"/>
                <w:szCs w:val="24"/>
              </w:rPr>
              <w:t>n J</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 xml:space="preserve">8 </w:t>
            </w:r>
            <w:r>
              <w:rPr>
                <w:rFonts w:ascii="Calibri" w:eastAsia="Calibri" w:hAnsi="Calibri" w:cs="Calibri"/>
                <w:spacing w:val="-1"/>
                <w:sz w:val="24"/>
                <w:szCs w:val="24"/>
              </w:rPr>
              <w:t>(</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ara</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
        </w:tc>
      </w:tr>
      <w:tr w:rsidR="00C8764A" w14:paraId="2B33C011" w14:textId="77777777">
        <w:trPr>
          <w:trHeight w:hRule="exact" w:val="287"/>
        </w:trPr>
        <w:tc>
          <w:tcPr>
            <w:tcW w:w="2182" w:type="dxa"/>
            <w:tcBorders>
              <w:top w:val="single" w:sz="7" w:space="0" w:color="000000"/>
              <w:left w:val="single" w:sz="7" w:space="0" w:color="000000"/>
              <w:bottom w:val="nil"/>
              <w:right w:val="single" w:sz="7" w:space="0" w:color="000000"/>
            </w:tcBorders>
          </w:tcPr>
          <w:p w14:paraId="74FA96A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"H</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lif</w:t>
            </w:r>
            <w:r>
              <w:rPr>
                <w:rFonts w:ascii="Calibri" w:eastAsia="Calibri" w:hAnsi="Calibri" w:cs="Calibri"/>
                <w:b/>
                <w:spacing w:val="-3"/>
                <w:position w:val="1"/>
                <w:sz w:val="24"/>
                <w:szCs w:val="24"/>
              </w:rPr>
              <w:t>a</w:t>
            </w:r>
            <w:r>
              <w:rPr>
                <w:rFonts w:ascii="Calibri" w:eastAsia="Calibri" w:hAnsi="Calibri" w:cs="Calibri"/>
                <w:b/>
                <w:position w:val="1"/>
                <w:sz w:val="24"/>
                <w:szCs w:val="24"/>
              </w:rPr>
              <w:t>x</w:t>
            </w:r>
            <w:r>
              <w:rPr>
                <w:rFonts w:ascii="Calibri" w:eastAsia="Calibri" w:hAnsi="Calibri" w:cs="Calibri"/>
                <w:b/>
                <w:spacing w:val="1"/>
                <w:position w:val="1"/>
                <w:sz w:val="24"/>
                <w:szCs w:val="24"/>
              </w:rPr>
              <w:t xml:space="preserve"> </w:t>
            </w:r>
            <w:r>
              <w:rPr>
                <w:rFonts w:ascii="Calibri" w:eastAsia="Calibri" w:hAnsi="Calibri" w:cs="Calibri"/>
                <w:b/>
                <w:spacing w:val="-4"/>
                <w:position w:val="1"/>
                <w:sz w:val="24"/>
                <w:szCs w:val="24"/>
              </w:rPr>
              <w:t>A</w:t>
            </w:r>
            <w:r>
              <w:rPr>
                <w:rFonts w:ascii="Calibri" w:eastAsia="Calibri" w:hAnsi="Calibri" w:cs="Calibri"/>
                <w:b/>
                <w:spacing w:val="3"/>
                <w:position w:val="1"/>
                <w:sz w:val="24"/>
                <w:szCs w:val="24"/>
              </w:rPr>
              <w:t>b</w:t>
            </w:r>
            <w:r>
              <w:rPr>
                <w:rFonts w:ascii="Calibri" w:eastAsia="Calibri" w:hAnsi="Calibri" w:cs="Calibri"/>
                <w:b/>
                <w:spacing w:val="1"/>
                <w:position w:val="1"/>
                <w:sz w:val="24"/>
                <w:szCs w:val="24"/>
              </w:rPr>
              <w:t>u</w:t>
            </w:r>
            <w:r>
              <w:rPr>
                <w:rFonts w:ascii="Calibri" w:eastAsia="Calibri" w:hAnsi="Calibri" w:cs="Calibri"/>
                <w:b/>
                <w:position w:val="1"/>
                <w:sz w:val="24"/>
                <w:szCs w:val="24"/>
              </w:rPr>
              <w:t>se</w:t>
            </w:r>
          </w:p>
        </w:tc>
        <w:tc>
          <w:tcPr>
            <w:tcW w:w="7566" w:type="dxa"/>
            <w:vMerge w:val="restart"/>
            <w:tcBorders>
              <w:top w:val="single" w:sz="7" w:space="0" w:color="000000"/>
              <w:left w:val="single" w:sz="7" w:space="0" w:color="000000"/>
              <w:right w:val="single" w:sz="7" w:space="0" w:color="000000"/>
            </w:tcBorders>
          </w:tcPr>
          <w:p w14:paraId="4C725AE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54"/>
                <w:position w:val="1"/>
                <w:sz w:val="24"/>
                <w:szCs w:val="24"/>
              </w:rPr>
              <w:t xml:space="preserve"> </w:t>
            </w:r>
            <w:proofErr w:type="gramStart"/>
            <w:r>
              <w:rPr>
                <w:rFonts w:ascii="Calibri" w:eastAsia="Calibri" w:hAnsi="Calibri" w:cs="Calibri"/>
                <w:spacing w:val="1"/>
                <w:position w:val="1"/>
                <w:sz w:val="24"/>
                <w:szCs w:val="24"/>
              </w:rPr>
              <w:t>p</w:t>
            </w:r>
            <w:r>
              <w:rPr>
                <w:rFonts w:ascii="Calibri" w:eastAsia="Calibri" w:hAnsi="Calibri" w:cs="Calibri"/>
                <w:position w:val="1"/>
                <w:sz w:val="24"/>
                <w:szCs w:val="24"/>
              </w:rPr>
              <w:t>ri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 xml:space="preserve">le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e</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J</w:t>
            </w:r>
            <w:r>
              <w:rPr>
                <w:rFonts w:ascii="Calibri" w:eastAsia="Calibri" w:hAnsi="Calibri" w:cs="Calibri"/>
                <w:spacing w:val="-2"/>
                <w:position w:val="1"/>
                <w:sz w:val="24"/>
                <w:szCs w:val="24"/>
              </w:rPr>
              <w:t>E</w:t>
            </w:r>
            <w:r>
              <w:rPr>
                <w:rFonts w:ascii="Calibri" w:eastAsia="Calibri" w:hAnsi="Calibri" w:cs="Calibri"/>
                <w:position w:val="1"/>
                <w:sz w:val="24"/>
                <w:szCs w:val="24"/>
              </w:rPr>
              <w:t xml:space="preserve">U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ase </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C</w:t>
            </w:r>
            <w:r>
              <w:rPr>
                <w:rFonts w:ascii="Calibri" w:eastAsia="Calibri" w:hAnsi="Calibri" w:cs="Calibri"/>
                <w:spacing w:val="1"/>
                <w:position w:val="1"/>
                <w:sz w:val="24"/>
                <w:szCs w:val="24"/>
              </w:rPr>
              <w:t>-25</w:t>
            </w:r>
            <w:r>
              <w:rPr>
                <w:rFonts w:ascii="Calibri" w:eastAsia="Calibri" w:hAnsi="Calibri" w:cs="Calibri"/>
                <w:spacing w:val="-2"/>
                <w:position w:val="1"/>
                <w:sz w:val="24"/>
                <w:szCs w:val="24"/>
              </w:rPr>
              <w:t>5</w:t>
            </w:r>
            <w:r>
              <w:rPr>
                <w:rFonts w:ascii="Calibri" w:eastAsia="Calibri" w:hAnsi="Calibri" w:cs="Calibri"/>
                <w:spacing w:val="1"/>
                <w:position w:val="1"/>
                <w:sz w:val="24"/>
                <w:szCs w:val="24"/>
              </w:rPr>
              <w:t>/0</w:t>
            </w:r>
            <w:r>
              <w:rPr>
                <w:rFonts w:ascii="Calibri" w:eastAsia="Calibri" w:hAnsi="Calibri" w:cs="Calibri"/>
                <w:position w:val="1"/>
                <w:sz w:val="24"/>
                <w:szCs w:val="24"/>
              </w:rPr>
              <w:t xml:space="preserve">2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a</w:t>
            </w:r>
            <w:r>
              <w:rPr>
                <w:rFonts w:ascii="Calibri" w:eastAsia="Calibri" w:hAnsi="Calibri" w:cs="Calibri"/>
                <w:position w:val="1"/>
                <w:sz w:val="24"/>
                <w:szCs w:val="24"/>
              </w:rPr>
              <w:t>li</w:t>
            </w:r>
            <w:r>
              <w:rPr>
                <w:rFonts w:ascii="Calibri" w:eastAsia="Calibri" w:hAnsi="Calibri" w:cs="Calibri"/>
                <w:spacing w:val="1"/>
                <w:position w:val="1"/>
                <w:sz w:val="24"/>
                <w:szCs w:val="24"/>
              </w:rPr>
              <w:t>f</w:t>
            </w:r>
            <w:r>
              <w:rPr>
                <w:rFonts w:ascii="Calibri" w:eastAsia="Calibri" w:hAnsi="Calibri" w:cs="Calibri"/>
                <w:position w:val="1"/>
                <w:sz w:val="24"/>
                <w:szCs w:val="24"/>
              </w:rPr>
              <w:t>ax</w:t>
            </w:r>
            <w:r>
              <w:rPr>
                <w:rFonts w:ascii="Calibri" w:eastAsia="Calibri" w:hAnsi="Calibri" w:cs="Calibri"/>
                <w:spacing w:val="5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5A16792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oth</w:t>
            </w:r>
            <w:r>
              <w:rPr>
                <w:rFonts w:ascii="Calibri" w:eastAsia="Calibri" w:hAnsi="Calibri" w:cs="Calibri"/>
                <w:position w:val="1"/>
                <w:sz w:val="24"/>
                <w:szCs w:val="24"/>
              </w:rPr>
              <w:t>ers;</w:t>
            </w:r>
          </w:p>
        </w:tc>
      </w:tr>
      <w:tr w:rsidR="00C8764A" w14:paraId="52753737" w14:textId="77777777">
        <w:trPr>
          <w:trHeight w:hRule="exact" w:val="395"/>
        </w:trPr>
        <w:tc>
          <w:tcPr>
            <w:tcW w:w="2182" w:type="dxa"/>
            <w:tcBorders>
              <w:top w:val="nil"/>
              <w:left w:val="single" w:sz="7" w:space="0" w:color="000000"/>
              <w:bottom w:val="single" w:sz="7" w:space="0" w:color="000000"/>
              <w:right w:val="single" w:sz="7" w:space="0" w:color="000000"/>
            </w:tcBorders>
          </w:tcPr>
          <w:p w14:paraId="7B5C044B"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Pr</w:t>
            </w:r>
            <w:r>
              <w:rPr>
                <w:rFonts w:ascii="Calibri" w:eastAsia="Calibri" w:hAnsi="Calibri" w:cs="Calibri"/>
                <w:b/>
                <w:spacing w:val="1"/>
                <w:position w:val="1"/>
                <w:sz w:val="24"/>
                <w:szCs w:val="24"/>
              </w:rPr>
              <w:t>in</w:t>
            </w:r>
            <w:r>
              <w:rPr>
                <w:rFonts w:ascii="Calibri" w:eastAsia="Calibri" w:hAnsi="Calibri" w:cs="Calibri"/>
                <w:b/>
                <w:position w:val="1"/>
                <w:sz w:val="24"/>
                <w:szCs w:val="24"/>
              </w:rPr>
              <w:t>c</w:t>
            </w:r>
            <w:r>
              <w:rPr>
                <w:rFonts w:ascii="Calibri" w:eastAsia="Calibri" w:hAnsi="Calibri" w:cs="Calibri"/>
                <w:b/>
                <w:spacing w:val="1"/>
                <w:position w:val="1"/>
                <w:sz w:val="24"/>
                <w:szCs w:val="24"/>
              </w:rPr>
              <w:t>i</w:t>
            </w:r>
            <w:r>
              <w:rPr>
                <w:rFonts w:ascii="Calibri" w:eastAsia="Calibri" w:hAnsi="Calibri" w:cs="Calibri"/>
                <w:b/>
                <w:spacing w:val="-2"/>
                <w:position w:val="1"/>
                <w:sz w:val="24"/>
                <w:szCs w:val="24"/>
              </w:rPr>
              <w:t>p</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141DB353" w14:textId="77777777" w:rsidR="00C8764A" w:rsidRDefault="00C8764A"/>
        </w:tc>
      </w:tr>
      <w:tr w:rsidR="00C8764A" w14:paraId="548C7AE2" w14:textId="77777777">
        <w:trPr>
          <w:trHeight w:hRule="exact" w:val="408"/>
        </w:trPr>
        <w:tc>
          <w:tcPr>
            <w:tcW w:w="2182" w:type="dxa"/>
            <w:tcBorders>
              <w:top w:val="single" w:sz="7" w:space="0" w:color="000000"/>
              <w:left w:val="single" w:sz="7" w:space="0" w:color="000000"/>
              <w:bottom w:val="single" w:sz="7" w:space="0" w:color="000000"/>
              <w:right w:val="single" w:sz="7" w:space="0" w:color="000000"/>
            </w:tcBorders>
          </w:tcPr>
          <w:p w14:paraId="75D41E6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"H</w:t>
            </w:r>
            <w:r>
              <w:rPr>
                <w:rFonts w:ascii="Calibri" w:eastAsia="Calibri" w:hAnsi="Calibri" w:cs="Calibri"/>
                <w:b/>
                <w:spacing w:val="-1"/>
                <w:position w:val="1"/>
                <w:sz w:val="24"/>
                <w:szCs w:val="24"/>
              </w:rPr>
              <w:t>MR</w:t>
            </w:r>
            <w:r>
              <w:rPr>
                <w:rFonts w:ascii="Calibri" w:eastAsia="Calibri" w:hAnsi="Calibri" w:cs="Calibri"/>
                <w:b/>
                <w:position w:val="1"/>
                <w:sz w:val="24"/>
                <w:szCs w:val="24"/>
              </w:rPr>
              <w:t>C"</w:t>
            </w:r>
          </w:p>
        </w:tc>
        <w:tc>
          <w:tcPr>
            <w:tcW w:w="7566" w:type="dxa"/>
            <w:tcBorders>
              <w:top w:val="single" w:sz="7" w:space="0" w:color="000000"/>
              <w:left w:val="single" w:sz="7" w:space="0" w:color="000000"/>
              <w:bottom w:val="single" w:sz="7" w:space="0" w:color="000000"/>
              <w:right w:val="single" w:sz="7" w:space="0" w:color="000000"/>
            </w:tcBorders>
          </w:tcPr>
          <w:p w14:paraId="65A05FE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position w:val="1"/>
                <w:sz w:val="24"/>
                <w:szCs w:val="24"/>
              </w:rPr>
              <w:t>a</w:t>
            </w:r>
            <w:r>
              <w:rPr>
                <w:rFonts w:ascii="Calibri" w:eastAsia="Calibri" w:hAnsi="Calibri" w:cs="Calibri"/>
                <w:spacing w:val="3"/>
                <w:position w:val="1"/>
                <w:sz w:val="24"/>
                <w:szCs w:val="24"/>
              </w:rPr>
              <w:t>j</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spacing w:val="2"/>
                <w:position w:val="1"/>
                <w:sz w:val="24"/>
                <w:szCs w:val="24"/>
              </w:rPr>
              <w:t>’</w:t>
            </w:r>
            <w:r>
              <w:rPr>
                <w:rFonts w:ascii="Calibri" w:eastAsia="Calibri" w:hAnsi="Calibri" w:cs="Calibri"/>
                <w:position w:val="1"/>
                <w:sz w:val="24"/>
                <w:szCs w:val="24"/>
              </w:rPr>
              <w:t>s 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u</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3"/>
                <w:position w:val="1"/>
                <w:sz w:val="24"/>
                <w:szCs w:val="24"/>
              </w:rPr>
              <w:t>s</w:t>
            </w:r>
            <w:r>
              <w:rPr>
                <w:rFonts w:ascii="Calibri" w:eastAsia="Calibri" w:hAnsi="Calibri" w:cs="Calibri"/>
                <w:position w:val="1"/>
                <w:sz w:val="24"/>
                <w:szCs w:val="24"/>
              </w:rPr>
              <w:t>;</w:t>
            </w:r>
          </w:p>
        </w:tc>
      </w:tr>
    </w:tbl>
    <w:p w14:paraId="2C531901" w14:textId="77777777" w:rsidR="00C8764A" w:rsidRDefault="00C8764A">
      <w:pPr>
        <w:spacing w:line="200" w:lineRule="exact"/>
      </w:pPr>
    </w:p>
    <w:p w14:paraId="0AF2FA3B" w14:textId="77777777" w:rsidR="00C8764A" w:rsidRDefault="00C8764A">
      <w:pPr>
        <w:spacing w:before="18" w:line="240" w:lineRule="exact"/>
        <w:rPr>
          <w:sz w:val="24"/>
          <w:szCs w:val="24"/>
        </w:rPr>
      </w:pPr>
    </w:p>
    <w:p w14:paraId="26766C1F"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spacing w:val="1"/>
          <w:sz w:val="24"/>
          <w:szCs w:val="24"/>
        </w:rPr>
        <w:t>19</w:t>
      </w:r>
    </w:p>
    <w:p w14:paraId="281EAE11" w14:textId="77777777" w:rsidR="00C8764A" w:rsidRDefault="00C8764A">
      <w:pPr>
        <w:spacing w:before="2" w:line="100" w:lineRule="exact"/>
        <w:rPr>
          <w:sz w:val="11"/>
          <w:szCs w:val="11"/>
        </w:rPr>
      </w:pPr>
    </w:p>
    <w:p w14:paraId="3C087C9F" w14:textId="77777777" w:rsidR="00C8764A" w:rsidRDefault="00C8764A">
      <w:pPr>
        <w:spacing w:line="200" w:lineRule="exact"/>
      </w:pPr>
    </w:p>
    <w:p w14:paraId="2CA1AD50" w14:textId="77777777" w:rsidR="00C8764A" w:rsidRDefault="00C8764A">
      <w:pPr>
        <w:spacing w:line="200" w:lineRule="exact"/>
      </w:pPr>
    </w:p>
    <w:p w14:paraId="5182AFD3" w14:textId="77777777" w:rsidR="00C8764A" w:rsidRDefault="00583C58">
      <w:pPr>
        <w:spacing w:before="31" w:line="214" w:lineRule="auto"/>
        <w:ind w:left="3911" w:right="749" w:hanging="2463"/>
        <w:jc w:val="both"/>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I</w:t>
      </w:r>
      <w:r>
        <w:rPr>
          <w:rFonts w:ascii="Calibri" w:eastAsia="Calibri" w:hAnsi="Calibri" w:cs="Calibri"/>
          <w:b/>
          <w:sz w:val="24"/>
          <w:szCs w:val="24"/>
        </w:rPr>
        <w:t>CT</w:t>
      </w:r>
      <w:r>
        <w:rPr>
          <w:rFonts w:ascii="Calibri" w:eastAsia="Calibri" w:hAnsi="Calibri" w:cs="Calibri"/>
          <w:b/>
          <w:spacing w:val="1"/>
          <w:sz w:val="24"/>
          <w:szCs w:val="24"/>
        </w:rPr>
        <w:t xml:space="preserve"> </w:t>
      </w:r>
      <w:r>
        <w:rPr>
          <w:rFonts w:ascii="Calibri" w:eastAsia="Calibri" w:hAnsi="Calibri" w:cs="Calibri"/>
          <w:b/>
          <w:spacing w:val="-1"/>
          <w:sz w:val="24"/>
          <w:szCs w:val="24"/>
        </w:rPr>
        <w:t>P</w:t>
      </w:r>
      <w:r>
        <w:rPr>
          <w:rFonts w:ascii="Calibri" w:eastAsia="Calibri" w:hAnsi="Calibri" w:cs="Calibri"/>
          <w:b/>
          <w:spacing w:val="-2"/>
          <w:sz w:val="24"/>
          <w:szCs w:val="24"/>
        </w:rPr>
        <w:t>o</w:t>
      </w:r>
      <w:r>
        <w:rPr>
          <w:rFonts w:ascii="Calibri" w:eastAsia="Calibri" w:hAnsi="Calibri" w:cs="Calibri"/>
          <w:b/>
          <w:spacing w:val="1"/>
          <w:sz w:val="24"/>
          <w:szCs w:val="24"/>
        </w:rPr>
        <w:t>l</w:t>
      </w:r>
      <w:r>
        <w:rPr>
          <w:rFonts w:ascii="Calibri" w:eastAsia="Calibri" w:hAnsi="Calibri" w:cs="Calibri"/>
          <w:b/>
          <w:spacing w:val="-1"/>
          <w:sz w:val="24"/>
          <w:szCs w:val="24"/>
        </w:rPr>
        <w:t>i</w:t>
      </w:r>
      <w:r>
        <w:rPr>
          <w:rFonts w:ascii="Calibri" w:eastAsia="Calibri" w:hAnsi="Calibri" w:cs="Calibri"/>
          <w:b/>
          <w:spacing w:val="8"/>
          <w:sz w:val="24"/>
          <w:szCs w:val="24"/>
        </w:rPr>
        <w:t>c</w:t>
      </w:r>
      <w:r>
        <w:rPr>
          <w:rFonts w:ascii="Calibri" w:eastAsia="Calibri" w:hAnsi="Calibri" w:cs="Calibri"/>
          <w:b/>
          <w:spacing w:val="-13"/>
          <w:sz w:val="24"/>
          <w:szCs w:val="24"/>
        </w:rPr>
        <w:t>y</w:t>
      </w:r>
      <w:r>
        <w:rPr>
          <w:rFonts w:ascii="Calibri" w:eastAsia="Calibri" w:hAnsi="Calibri" w:cs="Calibri"/>
          <w:b/>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6"/>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 xml:space="preserve">r's  </w:t>
      </w:r>
      <w:r>
        <w:rPr>
          <w:rFonts w:ascii="Calibri" w:eastAsia="Calibri" w:hAnsi="Calibri" w:cs="Calibri"/>
          <w:spacing w:val="3"/>
          <w:sz w:val="24"/>
          <w:szCs w:val="24"/>
        </w:rPr>
        <w:t xml:space="preserve"> </w:t>
      </w:r>
      <w:r>
        <w:rPr>
          <w:rFonts w:ascii="Calibri" w:eastAsia="Calibri" w:hAnsi="Calibri" w:cs="Calibri"/>
          <w:spacing w:val="1"/>
          <w:sz w:val="24"/>
          <w:szCs w:val="24"/>
        </w:rPr>
        <w:t>po</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 xml:space="preserve">y  </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for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1"/>
          <w:sz w:val="24"/>
          <w:szCs w:val="24"/>
        </w:rPr>
        <w:t>u</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te</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e</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fo</w:t>
      </w:r>
      <w:r>
        <w:rPr>
          <w:rFonts w:ascii="Calibri" w:eastAsia="Calibri" w:hAnsi="Calibri" w:cs="Calibri"/>
          <w:sz w:val="24"/>
          <w:szCs w:val="24"/>
        </w:rPr>
        <w:t>rce</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l</w:t>
      </w:r>
      <w:r>
        <w:rPr>
          <w:rFonts w:ascii="Calibri" w:eastAsia="Calibri" w:hAnsi="Calibri" w:cs="Calibri"/>
          <w:spacing w:val="3"/>
          <w:sz w:val="24"/>
          <w:szCs w:val="24"/>
        </w:rPr>
        <w:t>l</w:t>
      </w:r>
      <w:r>
        <w:rPr>
          <w:rFonts w:ascii="Calibri" w:eastAsia="Calibri" w:hAnsi="Calibri" w:cs="Calibri"/>
          <w:sz w:val="24"/>
          <w:szCs w:val="24"/>
        </w:rPr>
        <w:t xml:space="preserve">- </w:t>
      </w:r>
      <w:proofErr w:type="gramStart"/>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art</w:t>
      </w:r>
      <w:proofErr w:type="gramEnd"/>
      <w:r>
        <w:rPr>
          <w:rFonts w:ascii="Calibri" w:eastAsia="Calibri" w:hAnsi="Calibri" w:cs="Calibri"/>
          <w:sz w:val="24"/>
          <w:szCs w:val="24"/>
        </w:rPr>
        <w:t xml:space="preserve"> </w:t>
      </w:r>
      <w:r>
        <w:rPr>
          <w:rFonts w:ascii="Calibri" w:eastAsia="Calibri" w:hAnsi="Calibri" w:cs="Calibri"/>
          <w:spacing w:val="1"/>
          <w:sz w:val="24"/>
          <w:szCs w:val="24"/>
        </w:rPr>
        <w:t xml:space="preserve"> 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1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 xml:space="preserve">a </w:t>
      </w:r>
      <w:r>
        <w:rPr>
          <w:rFonts w:ascii="Calibri" w:eastAsia="Calibri" w:hAnsi="Calibri" w:cs="Calibri"/>
          <w:spacing w:val="1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op</w:t>
      </w:r>
      <w:r>
        <w:rPr>
          <w:rFonts w:ascii="Calibri" w:eastAsia="Calibri" w:hAnsi="Calibri" w:cs="Calibri"/>
          <w:sz w:val="24"/>
          <w:szCs w:val="24"/>
        </w:rPr>
        <w:t xml:space="preserve">y </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 xml:space="preserve">h </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 xml:space="preserve">as </w:t>
      </w:r>
      <w:r>
        <w:rPr>
          <w:rFonts w:ascii="Calibri" w:eastAsia="Calibri" w:hAnsi="Calibri" w:cs="Calibri"/>
          <w:spacing w:val="1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1DA022B9" w14:textId="77777777" w:rsidR="00C8764A" w:rsidRDefault="00583C58">
      <w:pPr>
        <w:spacing w:line="260" w:lineRule="exact"/>
        <w:ind w:left="3911"/>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proofErr w:type="gramStart"/>
      <w:r>
        <w:rPr>
          <w:rFonts w:ascii="Calibri" w:eastAsia="Calibri" w:hAnsi="Calibri" w:cs="Calibri"/>
          <w:spacing w:val="-1"/>
          <w:position w:val="1"/>
          <w:sz w:val="24"/>
          <w:szCs w:val="24"/>
        </w:rPr>
        <w:t>)</w:t>
      </w:r>
      <w:r>
        <w:rPr>
          <w:rFonts w:ascii="Calibri" w:eastAsia="Calibri" w:hAnsi="Calibri" w:cs="Calibri"/>
          <w:position w:val="1"/>
          <w:sz w:val="24"/>
          <w:szCs w:val="24"/>
        </w:rPr>
        <w:t xml:space="preserve">, </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as</w:t>
      </w:r>
      <w:proofErr w:type="gramEnd"/>
      <w:r>
        <w:rPr>
          <w:rFonts w:ascii="Calibri" w:eastAsia="Calibri" w:hAnsi="Calibri" w:cs="Calibri"/>
          <w:position w:val="1"/>
          <w:sz w:val="24"/>
          <w:szCs w:val="24"/>
        </w:rPr>
        <w:t xml:space="preserve">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upda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m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ime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ime </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h </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2360CA5B" w14:textId="77777777" w:rsidR="00C8764A" w:rsidRDefault="00583C58">
      <w:pPr>
        <w:spacing w:line="260" w:lineRule="exact"/>
        <w:ind w:left="3911"/>
        <w:rPr>
          <w:rFonts w:ascii="Calibri" w:eastAsia="Calibri" w:hAnsi="Calibri" w:cs="Calibri"/>
          <w:sz w:val="24"/>
          <w:szCs w:val="24"/>
        </w:rPr>
      </w:pPr>
      <w:r>
        <w:rPr>
          <w:rFonts w:ascii="Calibri" w:eastAsia="Calibri" w:hAnsi="Calibri" w:cs="Calibri"/>
          <w:spacing w:val="-2"/>
          <w:sz w:val="24"/>
          <w:szCs w:val="24"/>
        </w:rPr>
        <w:t>V</w:t>
      </w:r>
      <w:r>
        <w:rPr>
          <w:rFonts w:ascii="Calibri" w:eastAsia="Calibri" w:hAnsi="Calibri" w:cs="Calibri"/>
          <w:sz w:val="24"/>
          <w:szCs w:val="24"/>
        </w:rPr>
        <w:t>aria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proofErr w:type="gramStart"/>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ce</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roofErr w:type="gramEnd"/>
    </w:p>
    <w:p w14:paraId="533FD2E9" w14:textId="77777777" w:rsidR="00C8764A" w:rsidRDefault="00C8764A">
      <w:pPr>
        <w:spacing w:before="8" w:line="140" w:lineRule="exact"/>
        <w:rPr>
          <w:sz w:val="15"/>
          <w:szCs w:val="15"/>
        </w:rPr>
      </w:pPr>
    </w:p>
    <w:p w14:paraId="528B03EB" w14:textId="77777777" w:rsidR="00C8764A" w:rsidRDefault="00583C58">
      <w:pPr>
        <w:ind w:left="1448"/>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b/>
          <w:sz w:val="24"/>
          <w:szCs w:val="24"/>
        </w:rPr>
        <w:t>"</w:t>
      </w:r>
      <w:r>
        <w:rPr>
          <w:rFonts w:ascii="Calibri" w:eastAsia="Calibri" w:hAnsi="Calibri" w:cs="Calibri"/>
          <w:b/>
          <w:spacing w:val="1"/>
          <w:sz w:val="24"/>
          <w:szCs w:val="24"/>
        </w:rPr>
        <w:t>I</w:t>
      </w:r>
      <w:r>
        <w:rPr>
          <w:rFonts w:ascii="Calibri" w:eastAsia="Calibri" w:hAnsi="Calibri" w:cs="Calibri"/>
          <w:b/>
          <w:spacing w:val="-1"/>
          <w:sz w:val="24"/>
          <w:szCs w:val="24"/>
        </w:rPr>
        <w:t>m</w:t>
      </w:r>
      <w:r>
        <w:rPr>
          <w:rFonts w:ascii="Calibri" w:eastAsia="Calibri" w:hAnsi="Calibri" w:cs="Calibri"/>
          <w:b/>
          <w:spacing w:val="1"/>
          <w:sz w:val="24"/>
          <w:szCs w:val="24"/>
        </w:rPr>
        <w:t>p</w:t>
      </w:r>
      <w:r>
        <w:rPr>
          <w:rFonts w:ascii="Calibri" w:eastAsia="Calibri" w:hAnsi="Calibri" w:cs="Calibri"/>
          <w:b/>
          <w:spacing w:val="-1"/>
          <w:sz w:val="24"/>
          <w:szCs w:val="24"/>
        </w:rPr>
        <w:t>a</w:t>
      </w:r>
      <w:r>
        <w:rPr>
          <w:rFonts w:ascii="Calibri" w:eastAsia="Calibri" w:hAnsi="Calibri" w:cs="Calibri"/>
          <w:b/>
          <w:sz w:val="24"/>
          <w:szCs w:val="24"/>
        </w:rPr>
        <w:t xml:space="preserve">ct                             </w:t>
      </w:r>
      <w:r>
        <w:rPr>
          <w:rFonts w:ascii="Calibri" w:eastAsia="Calibri" w:hAnsi="Calibri" w:cs="Calibri"/>
          <w:b/>
          <w:spacing w:val="40"/>
          <w:sz w:val="24"/>
          <w:szCs w:val="24"/>
        </w:rPr>
        <w:t xml:space="preserve"> </w:t>
      </w:r>
      <w:r>
        <w:rPr>
          <w:rFonts w:ascii="Calibri" w:eastAsia="Calibri" w:hAnsi="Calibri" w:cs="Calibri"/>
          <w:sz w:val="24"/>
          <w:szCs w:val="24"/>
        </w:rPr>
        <w:t>an</w:t>
      </w:r>
      <w:r>
        <w:rPr>
          <w:rFonts w:ascii="Calibri" w:eastAsia="Calibri" w:hAnsi="Calibri" w:cs="Calibri"/>
          <w:spacing w:val="7"/>
          <w:sz w:val="24"/>
          <w:szCs w:val="24"/>
        </w:rPr>
        <w:t xml:space="preserve"> </w:t>
      </w:r>
      <w:r>
        <w:rPr>
          <w:rFonts w:ascii="Calibri" w:eastAsia="Calibri" w:hAnsi="Calibri" w:cs="Calibri"/>
          <w:sz w:val="24"/>
          <w:szCs w:val="24"/>
        </w:rPr>
        <w:t>ass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2"/>
          <w:sz w:val="24"/>
          <w:szCs w:val="24"/>
        </w:rPr>
        <w:t>Var</w:t>
      </w:r>
      <w:r>
        <w:rPr>
          <w:rFonts w:ascii="Calibri" w:eastAsia="Calibri" w:hAnsi="Calibri" w:cs="Calibri"/>
          <w:spacing w:val="3"/>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z w:val="24"/>
          <w:szCs w:val="24"/>
        </w:rPr>
        <w:t>st</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t</w:t>
      </w:r>
    </w:p>
    <w:p w14:paraId="3A222EF4"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A</w:t>
      </w:r>
      <w:r>
        <w:rPr>
          <w:rFonts w:ascii="Calibri" w:eastAsia="Calibri" w:hAnsi="Calibri" w:cs="Calibri"/>
          <w:b/>
          <w:sz w:val="24"/>
          <w:szCs w:val="24"/>
        </w:rPr>
        <w:t>sses</w:t>
      </w:r>
      <w:r>
        <w:rPr>
          <w:rFonts w:ascii="Calibri" w:eastAsia="Calibri" w:hAnsi="Calibri" w:cs="Calibri"/>
          <w:b/>
          <w:spacing w:val="3"/>
          <w:sz w:val="24"/>
          <w:szCs w:val="24"/>
        </w:rPr>
        <w:t>s</w:t>
      </w:r>
      <w:r>
        <w:rPr>
          <w:rFonts w:ascii="Calibri" w:eastAsia="Calibri" w:hAnsi="Calibri" w:cs="Calibri"/>
          <w:b/>
          <w:spacing w:val="-1"/>
          <w:sz w:val="24"/>
          <w:szCs w:val="24"/>
        </w:rPr>
        <w:t>me</w:t>
      </w:r>
      <w:r>
        <w:rPr>
          <w:rFonts w:ascii="Calibri" w:eastAsia="Calibri" w:hAnsi="Calibri" w:cs="Calibri"/>
          <w:b/>
          <w:spacing w:val="1"/>
          <w:sz w:val="24"/>
          <w:szCs w:val="24"/>
        </w:rPr>
        <w:t>nt</w:t>
      </w:r>
      <w:r>
        <w:rPr>
          <w:rFonts w:ascii="Calibri" w:eastAsia="Calibri" w:hAnsi="Calibri" w:cs="Calibri"/>
          <w:b/>
          <w:sz w:val="24"/>
          <w:szCs w:val="24"/>
        </w:rPr>
        <w:t>"</w:t>
      </w:r>
    </w:p>
    <w:p w14:paraId="4C7025A6" w14:textId="77777777" w:rsidR="00C8764A" w:rsidRDefault="00583C58">
      <w:pPr>
        <w:spacing w:line="260" w:lineRule="exact"/>
        <w:ind w:left="26"/>
        <w:rPr>
          <w:rFonts w:ascii="Calibri" w:eastAsia="Calibri" w:hAnsi="Calibri" w:cs="Calibri"/>
          <w:sz w:val="24"/>
          <w:szCs w:val="24"/>
        </w:rPr>
      </w:pPr>
      <w:r>
        <w:br w:type="column"/>
      </w: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oo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g</w:t>
      </w:r>
      <w:r>
        <w:rPr>
          <w:rFonts w:ascii="Calibri" w:eastAsia="Calibri" w:hAnsi="Calibri" w:cs="Calibri"/>
          <w:sz w:val="24"/>
          <w:szCs w:val="24"/>
        </w:rPr>
        <w:t>:</w:t>
      </w:r>
    </w:p>
    <w:p w14:paraId="05613770" w14:textId="77777777" w:rsidR="00C8764A" w:rsidRDefault="00C8764A">
      <w:pPr>
        <w:spacing w:before="10" w:line="100" w:lineRule="exact"/>
        <w:rPr>
          <w:sz w:val="11"/>
          <w:szCs w:val="11"/>
        </w:rPr>
      </w:pPr>
    </w:p>
    <w:p w14:paraId="7D9866E6" w14:textId="77777777" w:rsidR="00C8764A" w:rsidRDefault="00583C58">
      <w:pPr>
        <w:ind w:left="288" w:right="747" w:hanging="288"/>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2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ails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mp</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po</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V</w:t>
      </w:r>
      <w:r>
        <w:rPr>
          <w:rFonts w:ascii="Calibri" w:eastAsia="Calibri" w:hAnsi="Calibri" w:cs="Calibri"/>
          <w:spacing w:val="1"/>
          <w:sz w:val="24"/>
          <w:szCs w:val="24"/>
        </w:rPr>
        <w:t>a</w:t>
      </w:r>
      <w:r>
        <w:rPr>
          <w:rFonts w:ascii="Calibri" w:eastAsia="Calibri" w:hAnsi="Calibri" w:cs="Calibri"/>
          <w:sz w:val="24"/>
          <w:szCs w:val="24"/>
        </w:rPr>
        <w:t>ria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6"/>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ie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i</w:t>
      </w:r>
      <w:r>
        <w:rPr>
          <w:rFonts w:ascii="Calibri" w:eastAsia="Calibri" w:hAnsi="Calibri" w:cs="Calibri"/>
          <w:sz w:val="24"/>
          <w:szCs w:val="24"/>
        </w:rPr>
        <w:t>l</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ee</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ob</w:t>
      </w:r>
      <w:r>
        <w:rPr>
          <w:rFonts w:ascii="Calibri" w:eastAsia="Calibri" w:hAnsi="Calibri" w:cs="Calibri"/>
          <w:sz w:val="24"/>
          <w:szCs w:val="24"/>
        </w:rPr>
        <w:t>liga</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
          <w:sz w:val="24"/>
          <w:szCs w:val="24"/>
        </w:rPr>
        <w:t xml:space="preserve"> und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proofErr w:type="gramEnd"/>
    </w:p>
    <w:p w14:paraId="5AB093FE" w14:textId="77777777" w:rsidR="00C8764A" w:rsidRDefault="00C8764A">
      <w:pPr>
        <w:spacing w:before="10" w:line="100" w:lineRule="exact"/>
        <w:rPr>
          <w:sz w:val="11"/>
          <w:szCs w:val="11"/>
        </w:rPr>
      </w:pPr>
    </w:p>
    <w:p w14:paraId="432A5CA7" w14:textId="77777777" w:rsidR="00C8764A" w:rsidRDefault="00583C58">
      <w:pPr>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ails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 xml:space="preserve">st </w:t>
      </w:r>
      <w:r>
        <w:rPr>
          <w:rFonts w:ascii="Calibri" w:eastAsia="Calibri" w:hAnsi="Calibri" w:cs="Calibri"/>
          <w:spacing w:val="1"/>
          <w:sz w:val="24"/>
          <w:szCs w:val="24"/>
        </w:rPr>
        <w:t>o</w:t>
      </w:r>
      <w:r>
        <w:rPr>
          <w:rFonts w:ascii="Calibri" w:eastAsia="Calibri" w:hAnsi="Calibri" w:cs="Calibri"/>
          <w:sz w:val="24"/>
          <w:szCs w:val="24"/>
        </w:rPr>
        <w:t>f im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me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opo</w:t>
      </w:r>
      <w:r>
        <w:rPr>
          <w:rFonts w:ascii="Calibri" w:eastAsia="Calibri" w:hAnsi="Calibri" w:cs="Calibri"/>
          <w:spacing w:val="-5"/>
          <w:sz w:val="24"/>
          <w:szCs w:val="24"/>
        </w:rPr>
        <w:t>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V</w:t>
      </w:r>
      <w:r>
        <w:rPr>
          <w:rFonts w:ascii="Calibri" w:eastAsia="Calibri" w:hAnsi="Calibri" w:cs="Calibri"/>
          <w:sz w:val="24"/>
          <w:szCs w:val="24"/>
        </w:rPr>
        <w:t>aria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w:t>
      </w:r>
      <w:proofErr w:type="gramEnd"/>
    </w:p>
    <w:p w14:paraId="4B31434A" w14:textId="77777777" w:rsidR="00C8764A" w:rsidRDefault="00C8764A">
      <w:pPr>
        <w:spacing w:before="10" w:line="100" w:lineRule="exact"/>
        <w:rPr>
          <w:sz w:val="11"/>
          <w:szCs w:val="11"/>
        </w:rPr>
      </w:pPr>
    </w:p>
    <w:p w14:paraId="3BEF58CE" w14:textId="77777777" w:rsidR="00C8764A" w:rsidRDefault="00583C58">
      <w:pPr>
        <w:ind w:left="288" w:right="747" w:hanging="288"/>
        <w:jc w:val="both"/>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ails</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on</w:t>
      </w:r>
      <w:r>
        <w:rPr>
          <w:rFonts w:ascii="Calibri" w:eastAsia="Calibri" w:hAnsi="Calibri" w:cs="Calibri"/>
          <w:spacing w:val="-2"/>
          <w:sz w:val="24"/>
          <w:szCs w:val="24"/>
        </w:rPr>
        <w:t>g</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opo</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2"/>
          <w:sz w:val="24"/>
          <w:szCs w:val="24"/>
        </w:rPr>
        <w:t>V</w:t>
      </w:r>
      <w:r>
        <w:rPr>
          <w:rFonts w:ascii="Calibri" w:eastAsia="Calibri" w:hAnsi="Calibri" w:cs="Calibri"/>
          <w:sz w:val="24"/>
          <w:szCs w:val="24"/>
        </w:rPr>
        <w:t>aria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4"/>
          <w:sz w:val="24"/>
          <w:szCs w:val="24"/>
        </w:rPr>
        <w:t>e</w:t>
      </w:r>
      <w:r>
        <w:rPr>
          <w:rFonts w:ascii="Calibri" w:eastAsia="Calibri" w:hAnsi="Calibri" w:cs="Calibri"/>
          <w:sz w:val="24"/>
          <w:szCs w:val="24"/>
        </w:rPr>
        <w:t xml:space="preserve">n </w:t>
      </w:r>
      <w:r>
        <w:rPr>
          <w:rFonts w:ascii="Calibri" w:eastAsia="Calibri" w:hAnsi="Calibri" w:cs="Calibri"/>
          <w:spacing w:val="3"/>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7"/>
          <w:sz w:val="24"/>
          <w:szCs w:val="24"/>
        </w:rPr>
        <w:t>a</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2"/>
          <w:sz w:val="24"/>
          <w:szCs w:val="24"/>
        </w:rPr>
        <w:t>P</w:t>
      </w:r>
      <w:r>
        <w:rPr>
          <w:rFonts w:ascii="Calibri" w:eastAsia="Calibri" w:hAnsi="Calibri" w:cs="Calibri"/>
          <w:sz w:val="24"/>
          <w:szCs w:val="24"/>
        </w:rPr>
        <w:t>ri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s/C</w:t>
      </w:r>
      <w:r>
        <w:rPr>
          <w:rFonts w:ascii="Calibri" w:eastAsia="Calibri" w:hAnsi="Calibri" w:cs="Calibri"/>
          <w:spacing w:val="1"/>
          <w:sz w:val="24"/>
          <w:szCs w:val="24"/>
        </w:rPr>
        <w:t>h</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ou</w:t>
      </w:r>
      <w:r>
        <w:rPr>
          <w:rFonts w:ascii="Calibri" w:eastAsia="Calibri" w:hAnsi="Calibri" w:cs="Calibri"/>
          <w:sz w:val="24"/>
          <w:szCs w:val="24"/>
        </w:rPr>
        <w:t>rces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nd/o</w:t>
      </w:r>
      <w:r>
        <w:rPr>
          <w:rFonts w:ascii="Calibri" w:eastAsia="Calibri" w:hAnsi="Calibri" w:cs="Calibri"/>
          <w:sz w:val="24"/>
          <w:szCs w:val="24"/>
        </w:rPr>
        <w:t xml:space="preserve">r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e</w:t>
      </w:r>
      <w:r>
        <w:rPr>
          <w:rFonts w:ascii="Calibri" w:eastAsia="Calibri" w:hAnsi="Calibri" w:cs="Calibri"/>
          <w:spacing w:val="3"/>
          <w:sz w:val="24"/>
          <w:szCs w:val="24"/>
        </w:rPr>
        <w:t>i</w:t>
      </w:r>
      <w:r>
        <w:rPr>
          <w:rFonts w:ascii="Calibri" w:eastAsia="Calibri" w:hAnsi="Calibri" w:cs="Calibri"/>
          <w:spacing w:val="1"/>
          <w:sz w:val="24"/>
          <w:szCs w:val="24"/>
        </w:rPr>
        <w:t>the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 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z w:val="24"/>
          <w:szCs w:val="24"/>
        </w:rPr>
        <w:t>ra</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e</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pacing w:val="-5"/>
          <w:sz w:val="24"/>
          <w:szCs w:val="24"/>
        </w:rPr>
        <w:t>y</w:t>
      </w:r>
      <w:r>
        <w:rPr>
          <w:rFonts w:ascii="Calibri" w:eastAsia="Calibri" w:hAnsi="Calibri" w:cs="Calibri"/>
          <w:sz w:val="24"/>
          <w:szCs w:val="24"/>
        </w:rPr>
        <w:t>;</w:t>
      </w:r>
      <w:proofErr w:type="gramEnd"/>
    </w:p>
    <w:p w14:paraId="682EB864" w14:textId="77777777" w:rsidR="00C8764A" w:rsidRDefault="00C8764A">
      <w:pPr>
        <w:spacing w:line="100" w:lineRule="exact"/>
        <w:rPr>
          <w:sz w:val="11"/>
          <w:szCs w:val="11"/>
        </w:rPr>
      </w:pPr>
    </w:p>
    <w:p w14:paraId="6364C132" w14:textId="77777777" w:rsidR="00C8764A" w:rsidRDefault="00583C58">
      <w:pPr>
        <w:ind w:left="288" w:right="744" w:hanging="288"/>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z w:val="24"/>
          <w:szCs w:val="24"/>
        </w:rPr>
        <w:t>m</w:t>
      </w:r>
      <w:r>
        <w:rPr>
          <w:rFonts w:ascii="Calibri" w:eastAsia="Calibri" w:hAnsi="Calibri" w:cs="Calibri"/>
          <w:spacing w:val="1"/>
          <w:sz w:val="24"/>
          <w:szCs w:val="24"/>
        </w:rPr>
        <w:t>et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opo</w:t>
      </w:r>
      <w:r>
        <w:rPr>
          <w:rFonts w:ascii="Calibri" w:eastAsia="Calibri" w:hAnsi="Calibri" w:cs="Calibri"/>
          <w:spacing w:val="-3"/>
          <w:sz w:val="24"/>
          <w:szCs w:val="24"/>
        </w:rPr>
        <w:t>s</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Va</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2B549872" w14:textId="77777777" w:rsidR="00C8764A" w:rsidRDefault="00C8764A">
      <w:pPr>
        <w:spacing w:before="2" w:line="120" w:lineRule="exact"/>
        <w:rPr>
          <w:sz w:val="12"/>
          <w:szCs w:val="12"/>
        </w:rPr>
      </w:pPr>
    </w:p>
    <w:p w14:paraId="67691BDD" w14:textId="77777777" w:rsidR="00C8764A" w:rsidRDefault="00583C58">
      <w:pPr>
        <w:ind w:left="288" w:right="750" w:hanging="288"/>
        <w:jc w:val="both"/>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32" w:space="1152"/>
            <w:col w:w="8056"/>
          </w:cols>
        </w:sectPr>
      </w:pP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othe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 may r</w:t>
      </w:r>
      <w:r>
        <w:rPr>
          <w:rFonts w:ascii="Calibri" w:eastAsia="Calibri" w:hAnsi="Calibri" w:cs="Calibri"/>
          <w:spacing w:val="1"/>
          <w:sz w:val="24"/>
          <w:szCs w:val="24"/>
        </w:rPr>
        <w:t>ea</w:t>
      </w:r>
      <w:r>
        <w:rPr>
          <w:rFonts w:ascii="Calibri" w:eastAsia="Calibri" w:hAnsi="Calibri" w:cs="Calibri"/>
          <w:spacing w:val="-3"/>
          <w:sz w:val="24"/>
          <w:szCs w:val="24"/>
        </w:rPr>
        <w:t>s</w:t>
      </w:r>
      <w:r>
        <w:rPr>
          <w:rFonts w:ascii="Calibri" w:eastAsia="Calibri" w:hAnsi="Calibri" w:cs="Calibri"/>
          <w:spacing w:val="1"/>
          <w:sz w:val="24"/>
          <w:szCs w:val="24"/>
        </w:rPr>
        <w:t>on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y r</w:t>
      </w:r>
      <w:r>
        <w:rPr>
          <w:rFonts w:ascii="Calibri" w:eastAsia="Calibri" w:hAnsi="Calibri" w:cs="Calibri"/>
          <w:spacing w:val="1"/>
          <w:sz w:val="24"/>
          <w:szCs w:val="24"/>
        </w:rPr>
        <w:t>equ</w:t>
      </w:r>
      <w:r>
        <w:rPr>
          <w:rFonts w:ascii="Calibri" w:eastAsia="Calibri" w:hAnsi="Calibri" w:cs="Calibri"/>
          <w:sz w:val="24"/>
          <w:szCs w:val="24"/>
        </w:rPr>
        <w:t>est in</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pon</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to</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V</w:t>
      </w:r>
      <w:r>
        <w:rPr>
          <w:rFonts w:ascii="Calibri" w:eastAsia="Calibri" w:hAnsi="Calibri" w:cs="Calibri"/>
          <w:sz w:val="24"/>
          <w:szCs w:val="24"/>
        </w:rPr>
        <w:t>aria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w:t>
      </w:r>
    </w:p>
    <w:p w14:paraId="465ECDF1" w14:textId="77777777" w:rsidR="00C8764A" w:rsidRDefault="00C8764A">
      <w:pPr>
        <w:spacing w:before="5" w:line="180" w:lineRule="exact"/>
        <w:rPr>
          <w:sz w:val="18"/>
          <w:szCs w:val="18"/>
        </w:rPr>
      </w:pPr>
    </w:p>
    <w:p w14:paraId="3E0F7C87" w14:textId="77777777" w:rsidR="00C8764A" w:rsidRDefault="00583C58">
      <w:pPr>
        <w:spacing w:before="7"/>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I</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pacing w:val="-1"/>
          <w:sz w:val="24"/>
          <w:szCs w:val="24"/>
        </w:rPr>
        <w:t>eme</w:t>
      </w:r>
      <w:r>
        <w:rPr>
          <w:rFonts w:ascii="Calibri" w:eastAsia="Calibri" w:hAnsi="Calibri" w:cs="Calibri"/>
          <w:b/>
          <w:spacing w:val="1"/>
          <w:sz w:val="24"/>
          <w:szCs w:val="24"/>
        </w:rPr>
        <w:t>nt</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 xml:space="preserve">on            </w:t>
      </w:r>
      <w:r>
        <w:rPr>
          <w:rFonts w:ascii="Calibri" w:eastAsia="Calibri" w:hAnsi="Calibri" w:cs="Calibri"/>
          <w:b/>
          <w:spacing w:val="3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sion</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7"/>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z w:val="24"/>
          <w:szCs w:val="24"/>
        </w:rPr>
        <w:t>le</w:t>
      </w:r>
    </w:p>
    <w:p w14:paraId="7329290C" w14:textId="77777777" w:rsidR="00C8764A" w:rsidRDefault="00000000">
      <w:pPr>
        <w:spacing w:line="260" w:lineRule="exact"/>
        <w:jc w:val="right"/>
        <w:rPr>
          <w:rFonts w:ascii="Calibri" w:eastAsia="Calibri" w:hAnsi="Calibri" w:cs="Calibri"/>
          <w:sz w:val="24"/>
          <w:szCs w:val="24"/>
        </w:rPr>
      </w:pPr>
      <w:r>
        <w:pict w14:anchorId="44ABC46B">
          <v:group id="_x0000_s2277" style="position:absolute;left:0;text-align:left;margin-left:71.95pt;margin-top:72.05pt;width:488.25pt;height:682.4pt;z-index:-4730;mso-position-horizontal-relative:page;mso-position-vertical-relative:page" coordorigin="1439,1441" coordsize="9765,13648">
            <v:shape id="_x0000_s2302" style="position:absolute;left:1455;top:1457;width:2168;height:0" coordorigin="1455,1457" coordsize="2168,0" path="m1455,1457r2167,e" filled="f" strokeweight=".82pt">
              <v:path arrowok="t"/>
            </v:shape>
            <v:shape id="_x0000_s2301" style="position:absolute;left:3637;top:1457;width:7552;height:0" coordorigin="3637,1457" coordsize="7552,0" path="m3637,1457r7552,e" filled="f" strokeweight=".82pt">
              <v:path arrowok="t"/>
            </v:shape>
            <v:shape id="_x0000_s2300" style="position:absolute;left:1455;top:2967;width:2168;height:0" coordorigin="1455,2967" coordsize="2168,0" path="m1455,2967r2167,e" filled="f" strokeweight=".82pt">
              <v:path arrowok="t"/>
            </v:shape>
            <v:shape id="_x0000_s2299" style="position:absolute;left:3637;top:2967;width:7552;height:0" coordorigin="3637,2967" coordsize="7552,0" path="m3637,2967r7552,e" filled="f" strokeweight=".82pt">
              <v:path arrowok="t"/>
            </v:shape>
            <v:shape id="_x0000_s2298" style="position:absolute;left:1455;top:7839;width:2168;height:0" coordorigin="1455,7839" coordsize="2168,0" path="m1455,7839r2167,e" filled="f" strokeweight=".82pt">
              <v:path arrowok="t"/>
            </v:shape>
            <v:shape id="_x0000_s2297" style="position:absolute;left:3637;top:7839;width:7552;height:0" coordorigin="3637,7839" coordsize="7552,0" path="m3637,7839r7552,e" filled="f" strokeweight=".82pt">
              <v:path arrowok="t"/>
            </v:shape>
            <v:shape id="_x0000_s2296" style="position:absolute;left:1455;top:8797;width:2168;height:0" coordorigin="1455,8797" coordsize="2168,0" path="m1455,8797r2167,e" filled="f" strokeweight=".82pt">
              <v:path arrowok="t"/>
            </v:shape>
            <v:shape id="_x0000_s2295" style="position:absolute;left:3637;top:8797;width:7552;height:0" coordorigin="3637,8797" coordsize="7552,0" path="m3637,8797r7552,e" filled="f" strokeweight=".82pt">
              <v:path arrowok="t"/>
            </v:shape>
            <v:shape id="_x0000_s2294" style="position:absolute;left:1455;top:9203;width:2168;height:0" coordorigin="1455,9203" coordsize="2168,0" path="m1455,9203r2167,e" filled="f" strokeweight=".82pt">
              <v:path arrowok="t"/>
            </v:shape>
            <v:shape id="_x0000_s2293" style="position:absolute;left:3637;top:9203;width:7552;height:0" coordorigin="3637,9203" coordsize="7552,0" path="m3637,9203r7552,e" filled="f" strokeweight=".82pt">
              <v:path arrowok="t"/>
            </v:shape>
            <v:shape id="_x0000_s2292" style="position:absolute;left:1455;top:10715;width:2168;height:0" coordorigin="1455,10715" coordsize="2168,0" path="m1455,10715r2167,e" filled="f" strokeweight=".82pt">
              <v:path arrowok="t"/>
            </v:shape>
            <v:shape id="_x0000_s2291" style="position:absolute;left:3637;top:10715;width:7552;height:0" coordorigin="3637,10715" coordsize="7552,0" path="m3637,10715r7552,e" filled="f" strokeweight=".82pt">
              <v:path arrowok="t"/>
            </v:shape>
            <v:shape id="_x0000_s2290" style="position:absolute;left:1455;top:11397;width:2168;height:0" coordorigin="1455,11397" coordsize="2168,0" path="m1455,11397r2167,e" filled="f" strokeweight=".82pt">
              <v:path arrowok="t"/>
            </v:shape>
            <v:shape id="_x0000_s2289" style="position:absolute;left:3637;top:11397;width:7552;height:0" coordorigin="3637,11397" coordsize="7552,0" path="m3637,11397r7552,e" filled="f" strokeweight=".82pt">
              <v:path arrowok="t"/>
            </v:shape>
            <v:shape id="_x0000_s2288" style="position:absolute;left:1455;top:12081;width:2168;height:0" coordorigin="1455,12081" coordsize="2168,0" path="m1455,12081r2167,e" filled="f" strokeweight=".82pt">
              <v:path arrowok="t"/>
            </v:shape>
            <v:shape id="_x0000_s2287" style="position:absolute;left:3637;top:12081;width:7552;height:0" coordorigin="3637,12081" coordsize="7552,0" path="m3637,12081r7552,e" filled="f" strokeweight=".82pt">
              <v:path arrowok="t"/>
            </v:shape>
            <v:shape id="_x0000_s2286" style="position:absolute;left:1455;top:13036;width:2168;height:0" coordorigin="1455,13036" coordsize="2168,0" path="m1455,13036r2167,e" filled="f" strokeweight=".82pt">
              <v:path arrowok="t"/>
            </v:shape>
            <v:shape id="_x0000_s2285" style="position:absolute;left:3637;top:13036;width:7552;height:0" coordorigin="3637,13036" coordsize="7552,0" path="m3637,13036r7552,e" filled="f" strokeweight=".82pt">
              <v:path arrowok="t"/>
            </v:shape>
            <v:shape id="_x0000_s2284" style="position:absolute;left:1455;top:13720;width:2168;height:0" coordorigin="1455,13720" coordsize="2168,0" path="m1455,13720r2167,e" filled="f" strokeweight=".82pt">
              <v:path arrowok="t"/>
            </v:shape>
            <v:shape id="_x0000_s2283" style="position:absolute;left:3637;top:13720;width:7552;height:0" coordorigin="3637,13720" coordsize="7552,0" path="m3637,13720r7552,e" filled="f" strokeweight=".82pt">
              <v:path arrowok="t"/>
            </v:shape>
            <v:shape id="_x0000_s2282" style="position:absolute;left:1448;top:1450;width:0;height:13632" coordorigin="1448,1450" coordsize="0,13632" path="m1448,1450r,13631e" filled="f" strokeweight=".82pt">
              <v:path arrowok="t"/>
            </v:shape>
            <v:shape id="_x0000_s2281" style="position:absolute;left:1455;top:15074;width:2168;height:0" coordorigin="1455,15074" coordsize="2168,0" path="m1455,15074r2167,e" filled="f" strokeweight=".82pt">
              <v:path arrowok="t"/>
            </v:shape>
            <v:shape id="_x0000_s2280" style="position:absolute;left:3630;top:1450;width:0;height:13632" coordorigin="3630,1450" coordsize="0,13632" path="m3630,1450r,13631e" filled="f" strokeweight=".82pt">
              <v:path arrowok="t"/>
            </v:shape>
            <v:shape id="_x0000_s2279" style="position:absolute;left:3637;top:15074;width:7552;height:0" coordorigin="3637,15074" coordsize="7552,0" path="m3637,15074r7552,e" filled="f" strokeweight=".82pt">
              <v:path arrowok="t"/>
            </v:shape>
            <v:shape id="_x0000_s2278" style="position:absolute;left:11196;top:1450;width:0;height:13632" coordorigin="11196,1450" coordsize="0,13632" path="m11196,1450r,13631e" filled="f" strokeweight=".82pt">
              <v:path arrowok="t"/>
            </v:shape>
            <w10:wrap anchorx="page" anchory="page"/>
          </v:group>
        </w:pict>
      </w:r>
      <w:r w:rsidR="00583C58">
        <w:rPr>
          <w:rFonts w:ascii="Calibri" w:eastAsia="Calibri" w:hAnsi="Calibri" w:cs="Calibri"/>
          <w:b/>
          <w:spacing w:val="-3"/>
          <w:sz w:val="24"/>
          <w:szCs w:val="24"/>
        </w:rPr>
        <w:t>P</w:t>
      </w:r>
      <w:r w:rsidR="00583C58">
        <w:rPr>
          <w:rFonts w:ascii="Calibri" w:eastAsia="Calibri" w:hAnsi="Calibri" w:cs="Calibri"/>
          <w:b/>
          <w:spacing w:val="1"/>
          <w:sz w:val="24"/>
          <w:szCs w:val="24"/>
        </w:rPr>
        <w:t>l</w:t>
      </w:r>
      <w:r w:rsidR="00583C58">
        <w:rPr>
          <w:rFonts w:ascii="Calibri" w:eastAsia="Calibri" w:hAnsi="Calibri" w:cs="Calibri"/>
          <w:b/>
          <w:spacing w:val="-1"/>
          <w:sz w:val="24"/>
          <w:szCs w:val="24"/>
        </w:rPr>
        <w:t>a</w:t>
      </w:r>
      <w:r w:rsidR="00583C58">
        <w:rPr>
          <w:rFonts w:ascii="Calibri" w:eastAsia="Calibri" w:hAnsi="Calibri" w:cs="Calibri"/>
          <w:b/>
          <w:spacing w:val="1"/>
          <w:sz w:val="24"/>
          <w:szCs w:val="24"/>
        </w:rPr>
        <w:t>n"</w:t>
      </w:r>
    </w:p>
    <w:p w14:paraId="0D18A1AE" w14:textId="77777777" w:rsidR="00C8764A" w:rsidRDefault="00583C58">
      <w:pPr>
        <w:spacing w:line="280" w:lineRule="exact"/>
        <w:rPr>
          <w:rFonts w:ascii="Calibri" w:eastAsia="Calibri" w:hAnsi="Calibri" w:cs="Calibri"/>
          <w:sz w:val="24"/>
          <w:szCs w:val="24"/>
        </w:rPr>
      </w:pPr>
      <w:r>
        <w:br w:type="column"/>
      </w:r>
      <w:r>
        <w:rPr>
          <w:rFonts w:ascii="Calibri" w:eastAsia="Calibri" w:hAnsi="Calibri" w:cs="Calibri"/>
          <w:spacing w:val="1"/>
          <w:sz w:val="24"/>
          <w:szCs w:val="24"/>
        </w:rPr>
        <w:t>1</w:t>
      </w:r>
      <w:r>
        <w:rPr>
          <w:rFonts w:ascii="Calibri" w:eastAsia="Calibri" w:hAnsi="Calibri" w:cs="Calibri"/>
          <w:sz w:val="24"/>
          <w:szCs w:val="24"/>
        </w:rPr>
        <w:t>3</w:t>
      </w:r>
      <w:r>
        <w:rPr>
          <w:rFonts w:ascii="Calibri" w:eastAsia="Calibri" w:hAnsi="Calibri" w:cs="Calibri"/>
          <w:spacing w:val="14"/>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me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lan</w:t>
      </w:r>
      <w:r>
        <w:rPr>
          <w:rFonts w:ascii="Calibri" w:eastAsia="Calibri" w:hAnsi="Calibri" w:cs="Calibri"/>
          <w:spacing w:val="1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he</w:t>
      </w:r>
      <w:r>
        <w:rPr>
          <w:rFonts w:ascii="Calibri" w:eastAsia="Calibri" w:hAnsi="Calibri" w:cs="Calibri"/>
          <w:sz w:val="24"/>
          <w:szCs w:val="24"/>
        </w:rPr>
        <w:t>re</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at</w:t>
      </w:r>
      <w:r>
        <w:rPr>
          <w:rFonts w:ascii="Calibri" w:eastAsia="Calibri" w:hAnsi="Calibri" w:cs="Calibri"/>
          <w:spacing w:val="1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z w:val="24"/>
          <w:szCs w:val="24"/>
        </w:rPr>
        <w:t>le</w:t>
      </w:r>
      <w:r>
        <w:rPr>
          <w:rFonts w:ascii="Calibri" w:eastAsia="Calibri" w:hAnsi="Calibri" w:cs="Calibri"/>
          <w:spacing w:val="1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04FF4E7B" w14:textId="77777777" w:rsidR="00C8764A" w:rsidRDefault="00583C58">
      <w:pPr>
        <w:rPr>
          <w:rFonts w:ascii="Calibri" w:eastAsia="Calibri" w:hAnsi="Calibri" w:cs="Calibri"/>
          <w:sz w:val="24"/>
          <w:szCs w:val="24"/>
        </w:rPr>
        <w:sectPr w:rsidR="00C8764A">
          <w:type w:val="continuous"/>
          <w:pgSz w:w="11940" w:h="16860"/>
          <w:pgMar w:top="720" w:right="0" w:bottom="280" w:left="0" w:header="720" w:footer="720" w:gutter="0"/>
          <w:cols w:num="2" w:space="720" w:equalWidth="0">
            <w:col w:w="1986" w:space="1925"/>
            <w:col w:w="8029"/>
          </w:cols>
        </w:sectPr>
      </w:pP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z w:val="24"/>
          <w:szCs w:val="24"/>
        </w:rPr>
        <w:t>se</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4"/>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p>
    <w:p w14:paraId="517275FC" w14:textId="77777777" w:rsidR="00C8764A" w:rsidRDefault="00583C58">
      <w:pPr>
        <w:spacing w:before="91"/>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Ind</w:t>
      </w:r>
      <w:r>
        <w:rPr>
          <w:rFonts w:ascii="Calibri" w:eastAsia="Calibri" w:hAnsi="Calibri" w:cs="Calibri"/>
          <w:b/>
          <w:spacing w:val="-1"/>
          <w:sz w:val="24"/>
          <w:szCs w:val="24"/>
        </w:rPr>
        <w:t>em</w:t>
      </w:r>
      <w:r>
        <w:rPr>
          <w:rFonts w:ascii="Calibri" w:eastAsia="Calibri" w:hAnsi="Calibri" w:cs="Calibri"/>
          <w:b/>
          <w:spacing w:val="1"/>
          <w:sz w:val="24"/>
          <w:szCs w:val="24"/>
        </w:rPr>
        <w:t>nif</w:t>
      </w:r>
      <w:r>
        <w:rPr>
          <w:rFonts w:ascii="Calibri" w:eastAsia="Calibri" w:hAnsi="Calibri" w:cs="Calibri"/>
          <w:b/>
          <w:spacing w:val="2"/>
          <w:sz w:val="24"/>
          <w:szCs w:val="24"/>
        </w:rPr>
        <w:t>i</w:t>
      </w:r>
      <w:r>
        <w:rPr>
          <w:rFonts w:ascii="Calibri" w:eastAsia="Calibri" w:hAnsi="Calibri" w:cs="Calibri"/>
          <w:b/>
          <w:spacing w:val="-1"/>
          <w:sz w:val="24"/>
          <w:szCs w:val="24"/>
        </w:rPr>
        <w:t>er</w:t>
      </w:r>
      <w:r>
        <w:rPr>
          <w:rFonts w:ascii="Calibri" w:eastAsia="Calibri" w:hAnsi="Calibri" w:cs="Calibri"/>
          <w:b/>
          <w:sz w:val="24"/>
          <w:szCs w:val="24"/>
        </w:rPr>
        <w:t xml:space="preserve">"                  </w:t>
      </w:r>
      <w:r>
        <w:rPr>
          <w:rFonts w:ascii="Calibri" w:eastAsia="Calibri" w:hAnsi="Calibri" w:cs="Calibri"/>
          <w:b/>
          <w:spacing w:val="5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an i</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m</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ou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 xml:space="preserve">t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z w:val="24"/>
          <w:szCs w:val="24"/>
        </w:rPr>
        <w:t xml:space="preserve">s </w:t>
      </w:r>
      <w:proofErr w:type="gramStart"/>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roofErr w:type="gramEnd"/>
    </w:p>
    <w:p w14:paraId="2F253251" w14:textId="77777777" w:rsidR="00C8764A" w:rsidRDefault="00C8764A">
      <w:pPr>
        <w:spacing w:before="5" w:line="100" w:lineRule="exact"/>
        <w:rPr>
          <w:sz w:val="11"/>
          <w:szCs w:val="11"/>
        </w:rPr>
      </w:pPr>
    </w:p>
    <w:p w14:paraId="41082B3C"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pacing w:val="1"/>
          <w:sz w:val="24"/>
          <w:szCs w:val="24"/>
        </w:rPr>
        <w:t>“</w:t>
      </w:r>
      <w:r>
        <w:rPr>
          <w:rFonts w:ascii="Calibri" w:eastAsia="Calibri" w:hAnsi="Calibri" w:cs="Calibri"/>
          <w:b/>
          <w:sz w:val="24"/>
          <w:szCs w:val="24"/>
        </w:rPr>
        <w:t>In</w:t>
      </w:r>
      <w:r>
        <w:rPr>
          <w:rFonts w:ascii="Calibri" w:eastAsia="Calibri" w:hAnsi="Calibri" w:cs="Calibri"/>
          <w:b/>
          <w:spacing w:val="1"/>
          <w:sz w:val="24"/>
          <w:szCs w:val="24"/>
        </w:rPr>
        <w:t>d</w:t>
      </w:r>
      <w:r>
        <w:rPr>
          <w:rFonts w:ascii="Calibri" w:eastAsia="Calibri" w:hAnsi="Calibri" w:cs="Calibri"/>
          <w:b/>
          <w:spacing w:val="-1"/>
          <w:sz w:val="24"/>
          <w:szCs w:val="24"/>
        </w:rPr>
        <w:t>e</w:t>
      </w:r>
      <w:r>
        <w:rPr>
          <w:rFonts w:ascii="Calibri" w:eastAsia="Calibri" w:hAnsi="Calibri" w:cs="Calibri"/>
          <w:b/>
          <w:spacing w:val="1"/>
          <w:sz w:val="24"/>
          <w:szCs w:val="24"/>
        </w:rPr>
        <w:t>p</w:t>
      </w:r>
      <w:r>
        <w:rPr>
          <w:rFonts w:ascii="Calibri" w:eastAsia="Calibri" w:hAnsi="Calibri" w:cs="Calibri"/>
          <w:b/>
          <w:spacing w:val="-1"/>
          <w:sz w:val="24"/>
          <w:szCs w:val="24"/>
        </w:rPr>
        <w:t>e</w:t>
      </w:r>
      <w:r>
        <w:rPr>
          <w:rFonts w:ascii="Calibri" w:eastAsia="Calibri" w:hAnsi="Calibri" w:cs="Calibri"/>
          <w:b/>
          <w:spacing w:val="1"/>
          <w:sz w:val="24"/>
          <w:szCs w:val="24"/>
        </w:rPr>
        <w:t>nd</w:t>
      </w:r>
      <w:r>
        <w:rPr>
          <w:rFonts w:ascii="Calibri" w:eastAsia="Calibri" w:hAnsi="Calibri" w:cs="Calibri"/>
          <w:b/>
          <w:spacing w:val="-1"/>
          <w:sz w:val="24"/>
          <w:szCs w:val="24"/>
        </w:rPr>
        <w:t>e</w:t>
      </w:r>
      <w:r>
        <w:rPr>
          <w:rFonts w:ascii="Calibri" w:eastAsia="Calibri" w:hAnsi="Calibri" w:cs="Calibri"/>
          <w:b/>
          <w:spacing w:val="-2"/>
          <w:sz w:val="24"/>
          <w:szCs w:val="24"/>
        </w:rPr>
        <w:t>n</w:t>
      </w:r>
      <w:r>
        <w:rPr>
          <w:rFonts w:ascii="Calibri" w:eastAsia="Calibri" w:hAnsi="Calibri" w:cs="Calibri"/>
          <w:b/>
          <w:sz w:val="24"/>
          <w:szCs w:val="24"/>
        </w:rPr>
        <w:t xml:space="preserve">t                  </w:t>
      </w:r>
      <w:r>
        <w:rPr>
          <w:rFonts w:ascii="Calibri" w:eastAsia="Calibri" w:hAnsi="Calibri" w:cs="Calibri"/>
          <w:b/>
          <w:spacing w:val="4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16"/>
          <w:sz w:val="24"/>
          <w:szCs w:val="24"/>
        </w:rPr>
        <w:t xml:space="preserve"> </w:t>
      </w:r>
      <w:r>
        <w:rPr>
          <w:rFonts w:ascii="Calibri" w:eastAsia="Calibri" w:hAnsi="Calibri" w:cs="Calibri"/>
          <w:sz w:val="24"/>
          <w:szCs w:val="24"/>
        </w:rPr>
        <w:t>a</w:t>
      </w:r>
      <w:r>
        <w:rPr>
          <w:rFonts w:ascii="Calibri" w:eastAsia="Calibri" w:hAnsi="Calibri" w:cs="Calibri"/>
          <w:spacing w:val="1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ll</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16"/>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16"/>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4"/>
          <w:sz w:val="24"/>
          <w:szCs w:val="24"/>
        </w:rPr>
        <w:t xml:space="preserve"> </w:t>
      </w:r>
      <w:r>
        <w:rPr>
          <w:rFonts w:ascii="Calibri" w:eastAsia="Calibri" w:hAnsi="Calibri" w:cs="Calibri"/>
          <w:sz w:val="24"/>
          <w:szCs w:val="24"/>
        </w:rPr>
        <w:t>is</w:t>
      </w:r>
    </w:p>
    <w:p w14:paraId="716F8685" w14:textId="77777777" w:rsidR="00C8764A" w:rsidRDefault="00583C58">
      <w:pPr>
        <w:spacing w:line="280" w:lineRule="exact"/>
        <w:ind w:left="1448" w:right="-56"/>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ont</w:t>
      </w:r>
      <w:r>
        <w:rPr>
          <w:rFonts w:ascii="Calibri" w:eastAsia="Calibri" w:hAnsi="Calibri" w:cs="Calibri"/>
          <w:b/>
          <w:spacing w:val="-1"/>
          <w:sz w:val="24"/>
          <w:szCs w:val="24"/>
        </w:rPr>
        <w:t>r</w:t>
      </w:r>
      <w:r>
        <w:rPr>
          <w:rFonts w:ascii="Calibri" w:eastAsia="Calibri" w:hAnsi="Calibri" w:cs="Calibri"/>
          <w:b/>
          <w:spacing w:val="-2"/>
          <w:sz w:val="24"/>
          <w:szCs w:val="24"/>
        </w:rPr>
        <w:t>o</w:t>
      </w:r>
      <w:r>
        <w:rPr>
          <w:rFonts w:ascii="Calibri" w:eastAsia="Calibri" w:hAnsi="Calibri" w:cs="Calibri"/>
          <w:b/>
          <w:spacing w:val="1"/>
          <w:sz w:val="24"/>
          <w:szCs w:val="24"/>
        </w:rPr>
        <w:t>l</w:t>
      </w:r>
      <w:r>
        <w:rPr>
          <w:rFonts w:ascii="Calibri" w:eastAsia="Calibri" w:hAnsi="Calibri" w:cs="Calibri"/>
          <w:b/>
          <w:sz w:val="24"/>
          <w:szCs w:val="24"/>
        </w:rPr>
        <w:t>”</w:t>
      </w:r>
    </w:p>
    <w:p w14:paraId="5E888178" w14:textId="77777777" w:rsidR="00C8764A" w:rsidRDefault="00583C58">
      <w:pPr>
        <w:spacing w:line="260" w:lineRule="exact"/>
        <w:rPr>
          <w:rFonts w:ascii="Calibri" w:eastAsia="Calibri" w:hAnsi="Calibri" w:cs="Calibri"/>
          <w:sz w:val="24"/>
          <w:szCs w:val="24"/>
        </w:rPr>
      </w:pPr>
      <w:r>
        <w:br w:type="column"/>
      </w:r>
      <w:proofErr w:type="gramStart"/>
      <w:r>
        <w:rPr>
          <w:rFonts w:ascii="Calibri" w:eastAsia="Calibri" w:hAnsi="Calibri" w:cs="Calibri"/>
          <w:spacing w:val="1"/>
          <w:position w:val="1"/>
          <w:sz w:val="24"/>
          <w:szCs w:val="24"/>
        </w:rPr>
        <w:t>no</w:t>
      </w:r>
      <w:r>
        <w:rPr>
          <w:rFonts w:ascii="Calibri" w:eastAsia="Calibri" w:hAnsi="Calibri" w:cs="Calibri"/>
          <w:position w:val="1"/>
          <w:sz w:val="24"/>
          <w:szCs w:val="24"/>
        </w:rPr>
        <w:t xml:space="preserve">t </w:t>
      </w:r>
      <w:r>
        <w:rPr>
          <w:rFonts w:ascii="Calibri" w:eastAsia="Calibri" w:hAnsi="Calibri" w:cs="Calibri"/>
          <w:spacing w:val="48"/>
          <w:position w:val="1"/>
          <w:sz w:val="24"/>
          <w:szCs w:val="24"/>
        </w:rPr>
        <w:t xml:space="preserve"> </w:t>
      </w:r>
      <w:r>
        <w:rPr>
          <w:rFonts w:ascii="Calibri" w:eastAsia="Calibri" w:hAnsi="Calibri" w:cs="Calibri"/>
          <w:position w:val="1"/>
          <w:sz w:val="24"/>
          <w:szCs w:val="24"/>
        </w:rPr>
        <w:t>a</w:t>
      </w:r>
      <w:proofErr w:type="gramEnd"/>
      <w:r>
        <w:rPr>
          <w:rFonts w:ascii="Calibri" w:eastAsia="Calibri" w:hAnsi="Calibri" w:cs="Calibri"/>
          <w:position w:val="1"/>
          <w:sz w:val="24"/>
          <w:szCs w:val="24"/>
        </w:rPr>
        <w:t xml:space="preserve"> </w:t>
      </w:r>
      <w:r>
        <w:rPr>
          <w:rFonts w:ascii="Calibri" w:eastAsia="Calibri" w:hAnsi="Calibri" w:cs="Calibri"/>
          <w:spacing w:val="48"/>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5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50"/>
          <w:position w:val="1"/>
          <w:sz w:val="24"/>
          <w:szCs w:val="24"/>
        </w:rPr>
        <w:t xml:space="preserve"> </w:t>
      </w:r>
      <w:r>
        <w:rPr>
          <w:rFonts w:ascii="Calibri" w:eastAsia="Calibri" w:hAnsi="Calibri" w:cs="Calibri"/>
          <w:position w:val="1"/>
          <w:sz w:val="24"/>
          <w:szCs w:val="24"/>
        </w:rPr>
        <w:t xml:space="preserve">a </w:t>
      </w:r>
      <w:r>
        <w:rPr>
          <w:rFonts w:ascii="Calibri" w:eastAsia="Calibri" w:hAnsi="Calibri" w:cs="Calibri"/>
          <w:spacing w:val="50"/>
          <w:position w:val="1"/>
          <w:sz w:val="24"/>
          <w:szCs w:val="24"/>
        </w:rPr>
        <w:t xml:space="preserve"> </w:t>
      </w:r>
      <w:r>
        <w:rPr>
          <w:rFonts w:ascii="Calibri" w:eastAsia="Calibri" w:hAnsi="Calibri" w:cs="Calibri"/>
          <w:spacing w:val="-2"/>
          <w:position w:val="1"/>
          <w:sz w:val="24"/>
          <w:szCs w:val="24"/>
        </w:rPr>
        <w:t>J</w:t>
      </w:r>
      <w:r>
        <w:rPr>
          <w:rFonts w:ascii="Calibri" w:eastAsia="Calibri" w:hAnsi="Calibri" w:cs="Calibri"/>
          <w:spacing w:val="1"/>
          <w:position w:val="1"/>
          <w:sz w:val="24"/>
          <w:szCs w:val="24"/>
        </w:rPr>
        <w:t>o</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4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ll</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48"/>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se </w:t>
      </w:r>
      <w:r>
        <w:rPr>
          <w:rFonts w:ascii="Calibri" w:eastAsia="Calibri" w:hAnsi="Calibri" w:cs="Calibri"/>
          <w:spacing w:val="4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48"/>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4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lf</w:t>
      </w:r>
    </w:p>
    <w:p w14:paraId="35DBBAD3" w14:textId="77777777" w:rsidR="00C8764A" w:rsidRDefault="00583C58">
      <w:pPr>
        <w:spacing w:line="240" w:lineRule="exact"/>
        <w:rPr>
          <w:rFonts w:ascii="Calibri" w:eastAsia="Calibri" w:hAnsi="Calibri" w:cs="Calibri"/>
          <w:sz w:val="24"/>
          <w:szCs w:val="24"/>
        </w:rPr>
      </w:pPr>
      <w:r>
        <w:rPr>
          <w:rFonts w:ascii="Calibri" w:eastAsia="Calibri" w:hAnsi="Calibri" w:cs="Calibri"/>
          <w:spacing w:val="1"/>
          <w:position w:val="1"/>
          <w:sz w:val="24"/>
          <w:szCs w:val="24"/>
        </w:rPr>
        <w:t>dete</w:t>
      </w:r>
      <w:r>
        <w:rPr>
          <w:rFonts w:ascii="Calibri" w:eastAsia="Calibri" w:hAnsi="Calibri" w:cs="Calibri"/>
          <w:spacing w:val="-2"/>
          <w:position w:val="1"/>
          <w:sz w:val="24"/>
          <w:szCs w:val="24"/>
        </w:rPr>
        <w:t>r</w:t>
      </w:r>
      <w:r>
        <w:rPr>
          <w:rFonts w:ascii="Calibri" w:eastAsia="Calibri" w:hAnsi="Calibri" w:cs="Calibri"/>
          <w:position w:val="1"/>
          <w:sz w:val="24"/>
          <w:szCs w:val="24"/>
        </w:rPr>
        <w:t>m</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ne</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pu</w:t>
      </w:r>
      <w:r>
        <w:rPr>
          <w:rFonts w:ascii="Calibri" w:eastAsia="Calibri" w:hAnsi="Calibri" w:cs="Calibri"/>
          <w:position w:val="1"/>
          <w:sz w:val="24"/>
          <w:szCs w:val="24"/>
        </w:rPr>
        <w:t>r</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position w:val="1"/>
          <w:sz w:val="24"/>
          <w:szCs w:val="24"/>
        </w:rPr>
        <w:t>o</w:t>
      </w:r>
      <w:r>
        <w:rPr>
          <w:rFonts w:ascii="Calibri" w:eastAsia="Calibri" w:hAnsi="Calibri" w:cs="Calibri"/>
          <w:spacing w:val="1"/>
          <w:position w:val="1"/>
          <w:sz w:val="24"/>
          <w:szCs w:val="24"/>
        </w:rPr>
        <w:t>ce</w:t>
      </w:r>
      <w:r>
        <w:rPr>
          <w:rFonts w:ascii="Calibri" w:eastAsia="Calibri" w:hAnsi="Calibri" w:cs="Calibri"/>
          <w:position w:val="1"/>
          <w:sz w:val="24"/>
          <w:szCs w:val="24"/>
        </w:rPr>
        <w:t>s</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bu</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o</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proofErr w:type="gramStart"/>
      <w:r>
        <w:rPr>
          <w:rFonts w:ascii="Calibri" w:eastAsia="Calibri" w:hAnsi="Calibri" w:cs="Calibri"/>
          <w:position w:val="1"/>
          <w:sz w:val="24"/>
          <w:szCs w:val="24"/>
        </w:rPr>
        <w:t>so</w:t>
      </w:r>
      <w:proofErr w:type="gramEnd"/>
    </w:p>
    <w:p w14:paraId="499B0F83" w14:textId="77777777" w:rsidR="00C8764A" w:rsidRDefault="00583C58">
      <w:pPr>
        <w:spacing w:line="260" w:lineRule="exact"/>
        <w:rPr>
          <w:rFonts w:ascii="Calibri" w:eastAsia="Calibri" w:hAnsi="Calibri" w:cs="Calibri"/>
          <w:sz w:val="24"/>
          <w:szCs w:val="24"/>
        </w:rPr>
      </w:pPr>
      <w:r>
        <w:rPr>
          <w:rFonts w:ascii="Calibri" w:eastAsia="Calibri" w:hAnsi="Calibri" w:cs="Calibri"/>
          <w:position w:val="1"/>
          <w:sz w:val="24"/>
          <w:szCs w:val="24"/>
        </w:rPr>
        <w:t>se</w:t>
      </w:r>
      <w:r>
        <w:rPr>
          <w:rFonts w:ascii="Calibri" w:eastAsia="Calibri" w:hAnsi="Calibri" w:cs="Calibri"/>
          <w:spacing w:val="1"/>
          <w:position w:val="1"/>
          <w:sz w:val="24"/>
          <w:szCs w:val="24"/>
        </w:rPr>
        <w:t>p</w:t>
      </w:r>
      <w:r>
        <w:rPr>
          <w:rFonts w:ascii="Calibri" w:eastAsia="Calibri" w:hAnsi="Calibri" w:cs="Calibri"/>
          <w:position w:val="1"/>
          <w:sz w:val="24"/>
          <w:szCs w:val="24"/>
        </w:rPr>
        <w:t>ara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ll</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it</w:t>
      </w:r>
      <w:r>
        <w:rPr>
          <w:rFonts w:ascii="Calibri" w:eastAsia="Calibri" w:hAnsi="Calibri" w:cs="Calibri"/>
          <w:spacing w:val="31"/>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28"/>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25"/>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5CAEECC7"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294" w:space="1617"/>
            <w:col w:w="8029"/>
          </w:cols>
        </w:sectPr>
      </w:pPr>
      <w:r>
        <w:rPr>
          <w:rFonts w:ascii="Calibri" w:eastAsia="Calibri" w:hAnsi="Calibri" w:cs="Calibri"/>
          <w:position w:val="1"/>
          <w:sz w:val="24"/>
          <w:szCs w:val="24"/>
        </w:rPr>
        <w:t>“</w:t>
      </w:r>
      <w:r>
        <w:rPr>
          <w:rFonts w:ascii="Calibri" w:eastAsia="Calibri" w:hAnsi="Calibri" w:cs="Calibri"/>
          <w:b/>
          <w:spacing w:val="1"/>
          <w:position w:val="1"/>
          <w:sz w:val="24"/>
          <w:szCs w:val="24"/>
        </w:rPr>
        <w:t>Ind</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p</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nd</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w:t>
      </w:r>
      <w:r>
        <w:rPr>
          <w:rFonts w:ascii="Calibri" w:eastAsia="Calibri" w:hAnsi="Calibri" w:cs="Calibri"/>
          <w:b/>
          <w:position w:val="1"/>
          <w:sz w:val="24"/>
          <w:szCs w:val="24"/>
        </w:rPr>
        <w:t>t</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C</w:t>
      </w:r>
      <w:r>
        <w:rPr>
          <w:rFonts w:ascii="Calibri" w:eastAsia="Calibri" w:hAnsi="Calibri" w:cs="Calibri"/>
          <w:b/>
          <w:spacing w:val="-2"/>
          <w:position w:val="1"/>
          <w:sz w:val="24"/>
          <w:szCs w:val="24"/>
        </w:rPr>
        <w:t>on</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w:t>
      </w:r>
      <w:r>
        <w:rPr>
          <w:rFonts w:ascii="Calibri" w:eastAsia="Calibri" w:hAnsi="Calibri" w:cs="Calibri"/>
          <w:b/>
          <w:spacing w:val="-2"/>
          <w:position w:val="1"/>
          <w:sz w:val="24"/>
          <w:szCs w:val="24"/>
        </w:rPr>
        <w:t>o</w:t>
      </w:r>
      <w:r>
        <w:rPr>
          <w:rFonts w:ascii="Calibri" w:eastAsia="Calibri" w:hAnsi="Calibri" w:cs="Calibri"/>
          <w:b/>
          <w:spacing w:val="3"/>
          <w:position w:val="1"/>
          <w:sz w:val="24"/>
          <w:szCs w:val="24"/>
        </w:rPr>
        <w:t>l</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er</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proofErr w:type="gramStart"/>
      <w:r>
        <w:rPr>
          <w:rFonts w:ascii="Calibri" w:eastAsia="Calibri" w:hAnsi="Calibri" w:cs="Calibri"/>
          <w:spacing w:val="-3"/>
          <w:position w:val="1"/>
          <w:sz w:val="24"/>
          <w:szCs w:val="24"/>
        </w:rPr>
        <w:t>c</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e</w:t>
      </w:r>
      <w:r>
        <w:rPr>
          <w:rFonts w:ascii="Calibri" w:eastAsia="Calibri" w:hAnsi="Calibri" w:cs="Calibri"/>
          <w:position w:val="1"/>
          <w:sz w:val="24"/>
          <w:szCs w:val="24"/>
        </w:rPr>
        <w:t>d 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ly</w:t>
      </w:r>
      <w:r>
        <w:rPr>
          <w:rFonts w:ascii="Calibri" w:eastAsia="Calibri" w:hAnsi="Calibri" w:cs="Calibri"/>
          <w:position w:val="1"/>
          <w:sz w:val="24"/>
          <w:szCs w:val="24"/>
        </w:rPr>
        <w:t>;</w:t>
      </w:r>
      <w:proofErr w:type="gramEnd"/>
    </w:p>
    <w:p w14:paraId="3DBE867A" w14:textId="77777777" w:rsidR="00C8764A" w:rsidRDefault="00C8764A">
      <w:pPr>
        <w:spacing w:line="160" w:lineRule="exact"/>
        <w:rPr>
          <w:sz w:val="17"/>
          <w:szCs w:val="17"/>
        </w:rPr>
      </w:pPr>
    </w:p>
    <w:p w14:paraId="5139DDA5" w14:textId="77777777" w:rsidR="00C8764A" w:rsidRDefault="00583C58">
      <w:pPr>
        <w:spacing w:before="7"/>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Ind</w:t>
      </w:r>
      <w:r>
        <w:rPr>
          <w:rFonts w:ascii="Calibri" w:eastAsia="Calibri" w:hAnsi="Calibri" w:cs="Calibri"/>
          <w:b/>
          <w:spacing w:val="-1"/>
          <w:sz w:val="24"/>
          <w:szCs w:val="24"/>
        </w:rPr>
        <w:t>e</w:t>
      </w:r>
      <w:r>
        <w:rPr>
          <w:rFonts w:ascii="Calibri" w:eastAsia="Calibri" w:hAnsi="Calibri" w:cs="Calibri"/>
          <w:b/>
          <w:sz w:val="24"/>
          <w:szCs w:val="24"/>
        </w:rPr>
        <w:t>x</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o</w:t>
      </w:r>
      <w:r>
        <w:rPr>
          <w:rFonts w:ascii="Calibri" w:eastAsia="Calibri" w:hAnsi="Calibri" w:cs="Calibri"/>
          <w:b/>
          <w:spacing w:val="1"/>
          <w:sz w:val="24"/>
          <w:szCs w:val="24"/>
        </w:rPr>
        <w:t>n</w:t>
      </w:r>
      <w:r>
        <w:rPr>
          <w:rFonts w:ascii="Calibri" w:eastAsia="Calibri" w:hAnsi="Calibri" w:cs="Calibri"/>
          <w:b/>
          <w:sz w:val="24"/>
          <w:szCs w:val="24"/>
        </w:rPr>
        <w:t xml:space="preserve">"                    </w:t>
      </w:r>
      <w:r>
        <w:rPr>
          <w:rFonts w:ascii="Calibri" w:eastAsia="Calibri" w:hAnsi="Calibri" w:cs="Calibri"/>
          <w:b/>
          <w:spacing w:val="3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3"/>
          <w:sz w:val="24"/>
          <w:szCs w:val="24"/>
        </w:rPr>
        <w:t>j</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pacing w:val="1"/>
          <w:sz w:val="24"/>
          <w:szCs w:val="24"/>
        </w:rPr>
        <w:t>oun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proofErr w:type="gramStart"/>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proofErr w:type="gramEnd"/>
    </w:p>
    <w:p w14:paraId="33F8EF4A" w14:textId="77777777" w:rsidR="00C8764A" w:rsidRDefault="00583C58">
      <w:pPr>
        <w:spacing w:line="260" w:lineRule="exact"/>
        <w:ind w:left="3911"/>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3</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Fram</w:t>
      </w:r>
      <w:r>
        <w:rPr>
          <w:rFonts w:ascii="Calibri" w:eastAsia="Calibri" w:hAnsi="Calibri" w:cs="Calibri"/>
          <w:spacing w:val="1"/>
          <w:sz w:val="24"/>
          <w:szCs w:val="24"/>
        </w:rPr>
        <w:t>e</w:t>
      </w:r>
      <w:r>
        <w:rPr>
          <w:rFonts w:ascii="Calibri" w:eastAsia="Calibri" w:hAnsi="Calibri" w:cs="Calibri"/>
          <w:spacing w:val="-3"/>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w:t>
      </w:r>
      <w:proofErr w:type="gramEnd"/>
    </w:p>
    <w:p w14:paraId="7000B662" w14:textId="77777777" w:rsidR="00C8764A" w:rsidRDefault="00C8764A">
      <w:pPr>
        <w:spacing w:line="100" w:lineRule="exact"/>
        <w:rPr>
          <w:sz w:val="11"/>
          <w:szCs w:val="11"/>
        </w:rPr>
      </w:pPr>
    </w:p>
    <w:p w14:paraId="6661B8E6"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Inf</w:t>
      </w:r>
      <w:r>
        <w:rPr>
          <w:rFonts w:ascii="Calibri" w:eastAsia="Calibri" w:hAnsi="Calibri" w:cs="Calibri"/>
          <w:b/>
          <w:spacing w:val="-1"/>
          <w:sz w:val="24"/>
          <w:szCs w:val="24"/>
        </w:rPr>
        <w:t>orma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o</w:t>
      </w:r>
      <w:r>
        <w:rPr>
          <w:rFonts w:ascii="Calibri" w:eastAsia="Calibri" w:hAnsi="Calibri" w:cs="Calibri"/>
          <w:b/>
          <w:spacing w:val="1"/>
          <w:sz w:val="24"/>
          <w:szCs w:val="24"/>
        </w:rPr>
        <w:t>n</w:t>
      </w:r>
      <w:r>
        <w:rPr>
          <w:rFonts w:ascii="Calibri" w:eastAsia="Calibri" w:hAnsi="Calibri" w:cs="Calibri"/>
          <w:b/>
          <w:sz w:val="24"/>
          <w:szCs w:val="24"/>
        </w:rPr>
        <w:t xml:space="preserve">"                  </w:t>
      </w:r>
      <w:r>
        <w:rPr>
          <w:rFonts w:ascii="Calibri" w:eastAsia="Calibri" w:hAnsi="Calibri" w:cs="Calibri"/>
          <w:b/>
          <w:spacing w:val="24"/>
          <w:sz w:val="24"/>
          <w:szCs w:val="24"/>
        </w:rPr>
        <w:t xml:space="preserve"> </w:t>
      </w:r>
      <w:proofErr w:type="gramStart"/>
      <w:r>
        <w:rPr>
          <w:rFonts w:ascii="Calibri" w:eastAsia="Calibri" w:hAnsi="Calibri" w:cs="Calibri"/>
          <w:spacing w:val="1"/>
          <w:sz w:val="24"/>
          <w:szCs w:val="24"/>
        </w:rPr>
        <w:t>h</w:t>
      </w:r>
      <w:r>
        <w:rPr>
          <w:rFonts w:ascii="Calibri" w:eastAsia="Calibri" w:hAnsi="Calibri" w:cs="Calibri"/>
          <w:sz w:val="24"/>
          <w:szCs w:val="24"/>
        </w:rPr>
        <w:t xml:space="preserve">as </w:t>
      </w:r>
      <w:r>
        <w:rPr>
          <w:rFonts w:ascii="Calibri" w:eastAsia="Calibri" w:hAnsi="Calibri" w:cs="Calibri"/>
          <w:spacing w:val="3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proofErr w:type="gramEnd"/>
      <w:r>
        <w:rPr>
          <w:rFonts w:ascii="Calibri" w:eastAsia="Calibri" w:hAnsi="Calibri" w:cs="Calibri"/>
          <w:sz w:val="24"/>
          <w:szCs w:val="24"/>
        </w:rPr>
        <w:t xml:space="preserve"> </w:t>
      </w:r>
      <w:r>
        <w:rPr>
          <w:rFonts w:ascii="Calibri" w:eastAsia="Calibri" w:hAnsi="Calibri" w:cs="Calibri"/>
          <w:spacing w:val="29"/>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8"/>
          <w:sz w:val="24"/>
          <w:szCs w:val="24"/>
        </w:rPr>
        <w:t xml:space="preserve"> </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29"/>
          <w:sz w:val="24"/>
          <w:szCs w:val="24"/>
        </w:rPr>
        <w:t xml:space="preserve"> </w:t>
      </w:r>
      <w:r>
        <w:rPr>
          <w:rFonts w:ascii="Calibri" w:eastAsia="Calibri" w:hAnsi="Calibri" w:cs="Calibri"/>
          <w:spacing w:val="1"/>
          <w:sz w:val="24"/>
          <w:szCs w:val="24"/>
        </w:rPr>
        <w:t>und</w:t>
      </w:r>
      <w:r>
        <w:rPr>
          <w:rFonts w:ascii="Calibri" w:eastAsia="Calibri" w:hAnsi="Calibri" w:cs="Calibri"/>
          <w:sz w:val="24"/>
          <w:szCs w:val="24"/>
        </w:rPr>
        <w:t xml:space="preserve">er </w:t>
      </w:r>
      <w:r>
        <w:rPr>
          <w:rFonts w:ascii="Calibri" w:eastAsia="Calibri" w:hAnsi="Calibri" w:cs="Calibri"/>
          <w:spacing w:val="3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37"/>
          <w:sz w:val="24"/>
          <w:szCs w:val="24"/>
        </w:rPr>
        <w:t xml:space="preserve"> </w:t>
      </w:r>
      <w:r>
        <w:rPr>
          <w:rFonts w:ascii="Calibri" w:eastAsia="Calibri" w:hAnsi="Calibri" w:cs="Calibri"/>
          <w:spacing w:val="1"/>
          <w:sz w:val="24"/>
          <w:szCs w:val="24"/>
        </w:rPr>
        <w:t>8</w:t>
      </w:r>
      <w:r>
        <w:rPr>
          <w:rFonts w:ascii="Calibri" w:eastAsia="Calibri" w:hAnsi="Calibri" w:cs="Calibri"/>
          <w:sz w:val="24"/>
          <w:szCs w:val="24"/>
        </w:rPr>
        <w:t xml:space="preserve">4 </w:t>
      </w:r>
      <w:r>
        <w:rPr>
          <w:rFonts w:ascii="Calibri" w:eastAsia="Calibri" w:hAnsi="Calibri" w:cs="Calibri"/>
          <w:spacing w:val="2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1"/>
          <w:sz w:val="24"/>
          <w:szCs w:val="24"/>
        </w:rPr>
        <w:t xml:space="preserve"> </w:t>
      </w:r>
      <w:r>
        <w:rPr>
          <w:rFonts w:ascii="Calibri" w:eastAsia="Calibri" w:hAnsi="Calibri" w:cs="Calibri"/>
          <w:sz w:val="24"/>
          <w:szCs w:val="24"/>
        </w:rPr>
        <w:t>Fr</w:t>
      </w:r>
      <w:r>
        <w:rPr>
          <w:rFonts w:ascii="Calibri" w:eastAsia="Calibri" w:hAnsi="Calibri" w:cs="Calibri"/>
          <w:spacing w:val="-2"/>
          <w:sz w:val="24"/>
          <w:szCs w:val="24"/>
        </w:rPr>
        <w:t>e</w:t>
      </w:r>
      <w:r>
        <w:rPr>
          <w:rFonts w:ascii="Calibri" w:eastAsia="Calibri" w:hAnsi="Calibri" w:cs="Calibri"/>
          <w:spacing w:val="1"/>
          <w:sz w:val="24"/>
          <w:szCs w:val="24"/>
        </w:rPr>
        <w:t>edo</w:t>
      </w:r>
      <w:r>
        <w:rPr>
          <w:rFonts w:ascii="Calibri" w:eastAsia="Calibri" w:hAnsi="Calibri" w:cs="Calibri"/>
          <w:sz w:val="24"/>
          <w:szCs w:val="24"/>
        </w:rPr>
        <w:t xml:space="preserve">m </w:t>
      </w:r>
      <w:r>
        <w:rPr>
          <w:rFonts w:ascii="Calibri" w:eastAsia="Calibri" w:hAnsi="Calibri" w:cs="Calibri"/>
          <w:spacing w:val="3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p>
    <w:p w14:paraId="4DFF2D97" w14:textId="77777777" w:rsidR="00C8764A" w:rsidRDefault="00583C58">
      <w:pPr>
        <w:spacing w:line="260" w:lineRule="exact"/>
        <w:ind w:left="3911"/>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proofErr w:type="gramStart"/>
      <w:r>
        <w:rPr>
          <w:rFonts w:ascii="Calibri" w:eastAsia="Calibri" w:hAnsi="Calibri" w:cs="Calibri"/>
          <w:spacing w:val="-2"/>
          <w:sz w:val="24"/>
          <w:szCs w:val="24"/>
        </w:rPr>
        <w:t>2</w:t>
      </w:r>
      <w:r>
        <w:rPr>
          <w:rFonts w:ascii="Calibri" w:eastAsia="Calibri" w:hAnsi="Calibri" w:cs="Calibri"/>
          <w:spacing w:val="1"/>
          <w:sz w:val="24"/>
          <w:szCs w:val="24"/>
        </w:rPr>
        <w:t>000</w:t>
      </w:r>
      <w:r>
        <w:rPr>
          <w:rFonts w:ascii="Calibri" w:eastAsia="Calibri" w:hAnsi="Calibri" w:cs="Calibri"/>
          <w:sz w:val="24"/>
          <w:szCs w:val="24"/>
        </w:rPr>
        <w:t>;</w:t>
      </w:r>
      <w:proofErr w:type="gramEnd"/>
    </w:p>
    <w:p w14:paraId="5184D21F" w14:textId="77777777" w:rsidR="00C8764A" w:rsidRDefault="00C8764A">
      <w:pPr>
        <w:spacing w:line="100" w:lineRule="exact"/>
        <w:rPr>
          <w:sz w:val="11"/>
          <w:szCs w:val="11"/>
        </w:rPr>
      </w:pPr>
    </w:p>
    <w:p w14:paraId="6F7DC80D"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Inf</w:t>
      </w:r>
      <w:r>
        <w:rPr>
          <w:rFonts w:ascii="Calibri" w:eastAsia="Calibri" w:hAnsi="Calibri" w:cs="Calibri"/>
          <w:b/>
          <w:spacing w:val="-1"/>
          <w:sz w:val="24"/>
          <w:szCs w:val="24"/>
        </w:rPr>
        <w:t>orma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 xml:space="preserve">on                    </w:t>
      </w:r>
      <w:r>
        <w:rPr>
          <w:rFonts w:ascii="Calibri" w:eastAsia="Calibri" w:hAnsi="Calibri" w:cs="Calibri"/>
          <w:b/>
          <w:spacing w:val="2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5"/>
          <w:sz w:val="24"/>
          <w:szCs w:val="24"/>
        </w:rPr>
        <w:t xml:space="preserve"> </w:t>
      </w:r>
      <w:r>
        <w:rPr>
          <w:rFonts w:ascii="Calibri" w:eastAsia="Calibri" w:hAnsi="Calibri" w:cs="Calibri"/>
          <w:sz w:val="24"/>
          <w:szCs w:val="24"/>
        </w:rPr>
        <w:t>U</w:t>
      </w:r>
      <w:r>
        <w:rPr>
          <w:rFonts w:ascii="Calibri" w:eastAsia="Calibri" w:hAnsi="Calibri" w:cs="Calibri"/>
          <w:spacing w:val="-2"/>
          <w:sz w:val="24"/>
          <w:szCs w:val="24"/>
        </w:rPr>
        <w:t>K</w:t>
      </w:r>
      <w:r>
        <w:rPr>
          <w:rFonts w:ascii="Calibri" w:eastAsia="Calibri" w:hAnsi="Calibri" w:cs="Calibri"/>
          <w:spacing w:val="2"/>
          <w:sz w:val="24"/>
          <w:szCs w:val="24"/>
        </w:rPr>
        <w:t>’</w:t>
      </w:r>
      <w:r>
        <w:rPr>
          <w:rFonts w:ascii="Calibri" w:eastAsia="Calibri" w:hAnsi="Calibri" w:cs="Calibri"/>
          <w:sz w:val="24"/>
          <w:szCs w:val="24"/>
        </w:rPr>
        <w:t xml:space="preserve">s  </w:t>
      </w:r>
      <w:r>
        <w:rPr>
          <w:rFonts w:ascii="Calibri" w:eastAsia="Calibri" w:hAnsi="Calibri" w:cs="Calibri"/>
          <w:spacing w:val="2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2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2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 xml:space="preserve">ls  </w:t>
      </w:r>
      <w:r>
        <w:rPr>
          <w:rFonts w:ascii="Calibri" w:eastAsia="Calibri" w:hAnsi="Calibri" w:cs="Calibri"/>
          <w:spacing w:val="24"/>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g</w:t>
      </w:r>
    </w:p>
    <w:p w14:paraId="47707DED"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1"/>
          <w:position w:val="1"/>
          <w:sz w:val="24"/>
          <w:szCs w:val="24"/>
        </w:rPr>
        <w:t>mm</w:t>
      </w:r>
      <w:r>
        <w:rPr>
          <w:rFonts w:ascii="Calibri" w:eastAsia="Calibri" w:hAnsi="Calibri" w:cs="Calibri"/>
          <w:b/>
          <w:spacing w:val="1"/>
          <w:position w:val="1"/>
          <w:sz w:val="24"/>
          <w:szCs w:val="24"/>
        </w:rPr>
        <w:t>i</w:t>
      </w:r>
      <w:r>
        <w:rPr>
          <w:rFonts w:ascii="Calibri" w:eastAsia="Calibri" w:hAnsi="Calibri" w:cs="Calibri"/>
          <w:b/>
          <w:position w:val="1"/>
          <w:sz w:val="24"/>
          <w:szCs w:val="24"/>
        </w:rPr>
        <w:t>s</w:t>
      </w:r>
      <w:r>
        <w:rPr>
          <w:rFonts w:ascii="Calibri" w:eastAsia="Calibri" w:hAnsi="Calibri" w:cs="Calibri"/>
          <w:b/>
          <w:spacing w:val="1"/>
          <w:position w:val="1"/>
          <w:sz w:val="24"/>
          <w:szCs w:val="24"/>
        </w:rPr>
        <w:t>si</w:t>
      </w:r>
      <w:r>
        <w:rPr>
          <w:rFonts w:ascii="Calibri" w:eastAsia="Calibri" w:hAnsi="Calibri" w:cs="Calibri"/>
          <w:b/>
          <w:position w:val="1"/>
          <w:sz w:val="24"/>
          <w:szCs w:val="24"/>
        </w:rPr>
        <w:t>o</w:t>
      </w:r>
      <w:r>
        <w:rPr>
          <w:rFonts w:ascii="Calibri" w:eastAsia="Calibri" w:hAnsi="Calibri" w:cs="Calibri"/>
          <w:b/>
          <w:spacing w:val="2"/>
          <w:position w:val="1"/>
          <w:sz w:val="24"/>
          <w:szCs w:val="24"/>
        </w:rPr>
        <w:t>n</w:t>
      </w:r>
      <w:r>
        <w:rPr>
          <w:rFonts w:ascii="Calibri" w:eastAsia="Calibri" w:hAnsi="Calibri" w:cs="Calibri"/>
          <w:b/>
          <w:spacing w:val="-1"/>
          <w:position w:val="1"/>
          <w:sz w:val="24"/>
          <w:szCs w:val="24"/>
        </w:rPr>
        <w:t>er</w:t>
      </w:r>
      <w:r>
        <w:rPr>
          <w:rFonts w:ascii="Calibri" w:eastAsia="Calibri" w:hAnsi="Calibri" w:cs="Calibri"/>
          <w:b/>
          <w:position w:val="1"/>
          <w:sz w:val="24"/>
          <w:szCs w:val="24"/>
        </w:rPr>
        <w:t xml:space="preserve">"                </w:t>
      </w:r>
      <w:r>
        <w:rPr>
          <w:rFonts w:ascii="Calibri" w:eastAsia="Calibri" w:hAnsi="Calibri" w:cs="Calibri"/>
          <w:b/>
          <w:spacing w:val="1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9"/>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8"/>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ig</w:t>
      </w:r>
      <w:r>
        <w:rPr>
          <w:rFonts w:ascii="Calibri" w:eastAsia="Calibri" w:hAnsi="Calibri" w:cs="Calibri"/>
          <w:spacing w:val="1"/>
          <w:position w:val="1"/>
          <w:sz w:val="24"/>
          <w:szCs w:val="24"/>
        </w:rPr>
        <w:t>ht</w:t>
      </w:r>
      <w:r>
        <w:rPr>
          <w:rFonts w:ascii="Calibri" w:eastAsia="Calibri" w:hAnsi="Calibri" w:cs="Calibri"/>
          <w:position w:val="1"/>
          <w:sz w:val="24"/>
          <w:szCs w:val="24"/>
        </w:rPr>
        <w:t>s</w:t>
      </w:r>
      <w:r>
        <w:rPr>
          <w:rFonts w:ascii="Calibri" w:eastAsia="Calibri" w:hAnsi="Calibri" w:cs="Calibri"/>
          <w:spacing w:val="1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ub</w:t>
      </w:r>
      <w:r>
        <w:rPr>
          <w:rFonts w:ascii="Calibri" w:eastAsia="Calibri" w:hAnsi="Calibri" w:cs="Calibri"/>
          <w:position w:val="1"/>
          <w:sz w:val="24"/>
          <w:szCs w:val="24"/>
        </w:rPr>
        <w:t>lic</w:t>
      </w:r>
      <w:r>
        <w:rPr>
          <w:rFonts w:ascii="Calibri" w:eastAsia="Calibri" w:hAnsi="Calibri" w:cs="Calibri"/>
          <w:spacing w:val="18"/>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te</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st</w:t>
      </w:r>
      <w:r>
        <w:rPr>
          <w:rFonts w:ascii="Calibri" w:eastAsia="Calibri" w:hAnsi="Calibri" w:cs="Calibri"/>
          <w:spacing w:val="2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8"/>
          <w:position w:val="1"/>
          <w:sz w:val="24"/>
          <w:szCs w:val="24"/>
        </w:rPr>
        <w:t xml:space="preserve"> </w:t>
      </w:r>
      <w:proofErr w:type="gramStart"/>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cy</w:t>
      </w:r>
      <w:proofErr w:type="gramEnd"/>
    </w:p>
    <w:p w14:paraId="419BD9D2" w14:textId="77777777" w:rsidR="00C8764A" w:rsidRDefault="00583C58">
      <w:pPr>
        <w:spacing w:line="260" w:lineRule="exact"/>
        <w:ind w:left="3911"/>
        <w:rPr>
          <w:rFonts w:ascii="Calibri" w:eastAsia="Calibri" w:hAnsi="Calibri" w:cs="Calibri"/>
          <w:sz w:val="24"/>
          <w:szCs w:val="24"/>
        </w:rPr>
      </w:pP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du</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wh</w:t>
      </w:r>
      <w:r>
        <w:rPr>
          <w:rFonts w:ascii="Calibri" w:eastAsia="Calibri" w:hAnsi="Calibri" w:cs="Calibri"/>
          <w:spacing w:val="2"/>
          <w:sz w:val="24"/>
          <w:szCs w:val="24"/>
        </w:rPr>
        <w:t>i</w:t>
      </w:r>
      <w:r>
        <w:rPr>
          <w:rFonts w:ascii="Calibri" w:eastAsia="Calibri" w:hAnsi="Calibri" w:cs="Calibri"/>
          <w:spacing w:val="3"/>
          <w:sz w:val="24"/>
          <w:szCs w:val="24"/>
        </w:rPr>
        <w:t>l</w:t>
      </w:r>
      <w:r>
        <w:rPr>
          <w:rFonts w:ascii="Calibri" w:eastAsia="Calibri" w:hAnsi="Calibri" w:cs="Calibri"/>
          <w:sz w:val="24"/>
          <w:szCs w:val="24"/>
        </w:rPr>
        <w:t xml:space="preserve">st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ot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pub</w:t>
      </w:r>
      <w:r>
        <w:rPr>
          <w:rFonts w:ascii="Calibri" w:eastAsia="Calibri" w:hAnsi="Calibri" w:cs="Calibri"/>
          <w:spacing w:val="5"/>
          <w:sz w:val="24"/>
          <w:szCs w:val="24"/>
        </w:rPr>
        <w:t>l</w:t>
      </w:r>
      <w:r>
        <w:rPr>
          <w:rFonts w:ascii="Calibri" w:eastAsia="Calibri" w:hAnsi="Calibri" w:cs="Calibri"/>
          <w:spacing w:val="3"/>
          <w:sz w:val="24"/>
          <w:szCs w:val="24"/>
        </w:rPr>
        <w:t>i</w:t>
      </w:r>
      <w:r>
        <w:rPr>
          <w:rFonts w:ascii="Calibri" w:eastAsia="Calibri" w:hAnsi="Calibri" w:cs="Calibri"/>
          <w:sz w:val="24"/>
          <w:szCs w:val="24"/>
        </w:rPr>
        <w:t>c</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bod</w:t>
      </w:r>
      <w:r>
        <w:rPr>
          <w:rFonts w:ascii="Calibri" w:eastAsia="Calibri" w:hAnsi="Calibri" w:cs="Calibri"/>
          <w:spacing w:val="-2"/>
          <w:sz w:val="24"/>
          <w:szCs w:val="24"/>
        </w:rPr>
        <w:t>i</w:t>
      </w:r>
      <w:r>
        <w:rPr>
          <w:rFonts w:ascii="Calibri" w:eastAsia="Calibri" w:hAnsi="Calibri" w:cs="Calibri"/>
          <w:sz w:val="24"/>
          <w:szCs w:val="24"/>
        </w:rPr>
        <w:t>es;</w:t>
      </w:r>
      <w:proofErr w:type="gramEnd"/>
    </w:p>
    <w:p w14:paraId="13001646" w14:textId="77777777" w:rsidR="00C8764A" w:rsidRDefault="00C8764A">
      <w:pPr>
        <w:spacing w:before="3" w:line="140" w:lineRule="exact"/>
        <w:rPr>
          <w:sz w:val="14"/>
          <w:szCs w:val="14"/>
        </w:rPr>
      </w:pPr>
    </w:p>
    <w:p w14:paraId="05632BC3" w14:textId="77777777" w:rsidR="00C8764A" w:rsidRDefault="00583C58">
      <w:pPr>
        <w:spacing w:line="260" w:lineRule="exact"/>
        <w:ind w:left="3911" w:right="1029" w:hanging="2463"/>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Ini</w:t>
      </w:r>
      <w:r>
        <w:rPr>
          <w:rFonts w:ascii="Calibri" w:eastAsia="Calibri" w:hAnsi="Calibri" w:cs="Calibri"/>
          <w:b/>
          <w:spacing w:val="-2"/>
          <w:sz w:val="24"/>
          <w:szCs w:val="24"/>
        </w:rPr>
        <w:t>t</w:t>
      </w:r>
      <w:r>
        <w:rPr>
          <w:rFonts w:ascii="Calibri" w:eastAsia="Calibri" w:hAnsi="Calibri" w:cs="Calibri"/>
          <w:b/>
          <w:spacing w:val="2"/>
          <w:sz w:val="24"/>
          <w:szCs w:val="24"/>
        </w:rPr>
        <w:t>i</w:t>
      </w:r>
      <w:r>
        <w:rPr>
          <w:rFonts w:ascii="Calibri" w:eastAsia="Calibri" w:hAnsi="Calibri" w:cs="Calibri"/>
          <w:b/>
          <w:spacing w:val="-1"/>
          <w:sz w:val="24"/>
          <w:szCs w:val="24"/>
        </w:rPr>
        <w:t>a</w:t>
      </w:r>
      <w:r>
        <w:rPr>
          <w:rFonts w:ascii="Calibri" w:eastAsia="Calibri" w:hAnsi="Calibri" w:cs="Calibri"/>
          <w:b/>
          <w:sz w:val="24"/>
          <w:szCs w:val="24"/>
        </w:rPr>
        <w:t xml:space="preserve">l </w:t>
      </w:r>
      <w:r>
        <w:rPr>
          <w:rFonts w:ascii="Calibri" w:eastAsia="Calibri" w:hAnsi="Calibri" w:cs="Calibri"/>
          <w:b/>
          <w:spacing w:val="-1"/>
          <w:sz w:val="24"/>
          <w:szCs w:val="24"/>
        </w:rPr>
        <w:t>Per</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d</w:t>
      </w:r>
      <w:r>
        <w:rPr>
          <w:rFonts w:ascii="Calibri" w:eastAsia="Calibri" w:hAnsi="Calibri" w:cs="Calibri"/>
          <w:b/>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rm</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4"/>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act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 xml:space="preserve">rm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onte</w:t>
      </w:r>
      <w:r>
        <w:rPr>
          <w:rFonts w:ascii="Calibri" w:eastAsia="Calibri" w:hAnsi="Calibri" w:cs="Calibri"/>
          <w:spacing w:val="-6"/>
          <w:sz w:val="24"/>
          <w:szCs w:val="24"/>
        </w:rPr>
        <w:t>x</w:t>
      </w:r>
      <w:r>
        <w:rPr>
          <w:rFonts w:ascii="Calibri" w:eastAsia="Calibri" w:hAnsi="Calibri" w:cs="Calibri"/>
          <w:sz w:val="24"/>
          <w:szCs w:val="24"/>
        </w:rPr>
        <w:t>t</w:t>
      </w:r>
      <w:r>
        <w:rPr>
          <w:rFonts w:ascii="Calibri" w:eastAsia="Calibri" w:hAnsi="Calibri" w:cs="Calibri"/>
          <w:spacing w:val="2"/>
          <w:sz w:val="24"/>
          <w:szCs w:val="24"/>
        </w:rPr>
        <w:t xml:space="preserve"> </w:t>
      </w:r>
      <w:proofErr w:type="gramStart"/>
      <w:r>
        <w:rPr>
          <w:rFonts w:ascii="Calibri" w:eastAsia="Calibri" w:hAnsi="Calibri" w:cs="Calibri"/>
          <w:spacing w:val="-2"/>
          <w:sz w:val="24"/>
          <w:szCs w:val="24"/>
        </w:rPr>
        <w:t>r</w:t>
      </w:r>
      <w:r>
        <w:rPr>
          <w:rFonts w:ascii="Calibri" w:eastAsia="Calibri" w:hAnsi="Calibri" w:cs="Calibri"/>
          <w:spacing w:val="1"/>
          <w:sz w:val="24"/>
          <w:szCs w:val="24"/>
        </w:rPr>
        <w:t>equ</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w:t>
      </w:r>
      <w:proofErr w:type="gramEnd"/>
    </w:p>
    <w:p w14:paraId="48929162" w14:textId="77777777" w:rsidR="00C8764A" w:rsidRDefault="00C8764A">
      <w:pPr>
        <w:spacing w:before="5" w:line="120" w:lineRule="exact"/>
        <w:rPr>
          <w:sz w:val="13"/>
          <w:szCs w:val="13"/>
        </w:rPr>
      </w:pPr>
    </w:p>
    <w:p w14:paraId="39E0499F"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In</w:t>
      </w:r>
      <w:r>
        <w:rPr>
          <w:rFonts w:ascii="Calibri" w:eastAsia="Calibri" w:hAnsi="Calibri" w:cs="Calibri"/>
          <w:b/>
          <w:sz w:val="24"/>
          <w:szCs w:val="24"/>
        </w:rPr>
        <w:t>so</w:t>
      </w:r>
      <w:r>
        <w:rPr>
          <w:rFonts w:ascii="Calibri" w:eastAsia="Calibri" w:hAnsi="Calibri" w:cs="Calibri"/>
          <w:b/>
          <w:spacing w:val="1"/>
          <w:sz w:val="24"/>
          <w:szCs w:val="24"/>
        </w:rPr>
        <w:t>l</w:t>
      </w:r>
      <w:r>
        <w:rPr>
          <w:rFonts w:ascii="Calibri" w:eastAsia="Calibri" w:hAnsi="Calibri" w:cs="Calibri"/>
          <w:b/>
          <w:spacing w:val="-6"/>
          <w:sz w:val="24"/>
          <w:szCs w:val="24"/>
        </w:rPr>
        <w:t>v</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pacing w:val="5"/>
          <w:sz w:val="24"/>
          <w:szCs w:val="24"/>
        </w:rPr>
        <w:t>c</w:t>
      </w:r>
      <w:r>
        <w:rPr>
          <w:rFonts w:ascii="Calibri" w:eastAsia="Calibri" w:hAnsi="Calibri" w:cs="Calibri"/>
          <w:b/>
          <w:sz w:val="24"/>
          <w:szCs w:val="24"/>
        </w:rPr>
        <w:t xml:space="preserve">y                      </w:t>
      </w:r>
      <w:r>
        <w:rPr>
          <w:rFonts w:ascii="Calibri" w:eastAsia="Calibri" w:hAnsi="Calibri" w:cs="Calibri"/>
          <w:b/>
          <w:spacing w:val="27"/>
          <w:sz w:val="24"/>
          <w:szCs w:val="24"/>
        </w:rPr>
        <w:t xml:space="preserve"> </w:t>
      </w: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rs</w:t>
      </w:r>
      <w:r>
        <w:rPr>
          <w:rFonts w:ascii="Calibri" w:eastAsia="Calibri" w:hAnsi="Calibri" w:cs="Calibri"/>
          <w:spacing w:val="1"/>
          <w:sz w:val="24"/>
          <w:szCs w:val="24"/>
        </w:rPr>
        <w:t>on</w:t>
      </w:r>
      <w:r>
        <w:rPr>
          <w:rFonts w:ascii="Calibri" w:eastAsia="Calibri" w:hAnsi="Calibri" w:cs="Calibri"/>
          <w:sz w:val="24"/>
          <w:szCs w:val="24"/>
        </w:rPr>
        <w:t>:</w:t>
      </w:r>
    </w:p>
    <w:p w14:paraId="6C753D9D" w14:textId="77777777" w:rsidR="00C8764A" w:rsidRDefault="00583C58">
      <w:pPr>
        <w:spacing w:line="260" w:lineRule="exact"/>
        <w:jc w:val="right"/>
        <w:rPr>
          <w:rFonts w:ascii="Calibri" w:eastAsia="Calibri" w:hAnsi="Calibri" w:cs="Calibri"/>
          <w:sz w:val="24"/>
          <w:szCs w:val="24"/>
        </w:rPr>
      </w:pPr>
      <w:r>
        <w:rPr>
          <w:rFonts w:ascii="Calibri" w:eastAsia="Calibri" w:hAnsi="Calibri" w:cs="Calibri"/>
          <w:b/>
          <w:spacing w:val="1"/>
          <w:sz w:val="24"/>
          <w:szCs w:val="24"/>
        </w:rPr>
        <w:t>E</w:t>
      </w:r>
      <w:r>
        <w:rPr>
          <w:rFonts w:ascii="Calibri" w:eastAsia="Calibri" w:hAnsi="Calibri" w:cs="Calibri"/>
          <w:b/>
          <w:spacing w:val="-6"/>
          <w:sz w:val="24"/>
          <w:szCs w:val="24"/>
        </w:rPr>
        <w:t>v</w:t>
      </w:r>
      <w:r>
        <w:rPr>
          <w:rFonts w:ascii="Calibri" w:eastAsia="Calibri" w:hAnsi="Calibri" w:cs="Calibri"/>
          <w:b/>
          <w:spacing w:val="-1"/>
          <w:sz w:val="24"/>
          <w:szCs w:val="24"/>
        </w:rPr>
        <w:t>e</w:t>
      </w:r>
      <w:r>
        <w:rPr>
          <w:rFonts w:ascii="Calibri" w:eastAsia="Calibri" w:hAnsi="Calibri" w:cs="Calibri"/>
          <w:b/>
          <w:spacing w:val="1"/>
          <w:sz w:val="24"/>
          <w:szCs w:val="24"/>
        </w:rPr>
        <w:t>nt</w:t>
      </w:r>
      <w:r>
        <w:rPr>
          <w:rFonts w:ascii="Calibri" w:eastAsia="Calibri" w:hAnsi="Calibri" w:cs="Calibri"/>
          <w:b/>
          <w:sz w:val="24"/>
          <w:szCs w:val="24"/>
        </w:rPr>
        <w:t>"</w:t>
      </w:r>
    </w:p>
    <w:p w14:paraId="68C99C9B" w14:textId="77777777" w:rsidR="00C8764A" w:rsidRDefault="00583C58">
      <w:pPr>
        <w:spacing w:before="5" w:line="100" w:lineRule="exact"/>
        <w:rPr>
          <w:sz w:val="10"/>
          <w:szCs w:val="10"/>
        </w:rPr>
      </w:pPr>
      <w:r>
        <w:br w:type="column"/>
      </w:r>
    </w:p>
    <w:p w14:paraId="1989C7CB" w14:textId="77777777" w:rsidR="00C8764A" w:rsidRDefault="00583C58">
      <w:pPr>
        <w:spacing w:line="280" w:lineRule="exact"/>
        <w:ind w:left="288" w:right="744" w:hanging="288"/>
        <w:jc w:val="both"/>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113" w:space="1772"/>
            <w:col w:w="8055"/>
          </w:cols>
        </w:sectPr>
      </w:pPr>
      <w:r>
        <w:rPr>
          <w:rFonts w:ascii="Calibri" w:eastAsia="Calibri" w:hAnsi="Calibri" w:cs="Calibri"/>
          <w:spacing w:val="1"/>
          <w:sz w:val="24"/>
          <w:szCs w:val="24"/>
        </w:rPr>
        <w:t>b</w:t>
      </w:r>
      <w:r>
        <w:rPr>
          <w:rFonts w:ascii="Calibri" w:eastAsia="Calibri" w:hAnsi="Calibri" w:cs="Calibri"/>
          <w:sz w:val="24"/>
          <w:szCs w:val="24"/>
        </w:rPr>
        <w:t>)  a</w:t>
      </w:r>
      <w:r>
        <w:rPr>
          <w:rFonts w:ascii="Calibri" w:eastAsia="Calibri" w:hAnsi="Calibri" w:cs="Calibri"/>
          <w:spacing w:val="3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po</w:t>
      </w:r>
      <w:r>
        <w:rPr>
          <w:rFonts w:ascii="Calibri" w:eastAsia="Calibri" w:hAnsi="Calibri" w:cs="Calibri"/>
          <w:sz w:val="24"/>
          <w:szCs w:val="24"/>
        </w:rPr>
        <w:t>sal</w:t>
      </w:r>
      <w:r>
        <w:rPr>
          <w:rFonts w:ascii="Calibri" w:eastAsia="Calibri" w:hAnsi="Calibri" w:cs="Calibri"/>
          <w:spacing w:val="28"/>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ad</w:t>
      </w:r>
      <w:r>
        <w:rPr>
          <w:rFonts w:ascii="Calibri" w:eastAsia="Calibri" w:hAnsi="Calibri" w:cs="Calibri"/>
          <w:sz w:val="24"/>
          <w:szCs w:val="24"/>
        </w:rPr>
        <w:t>e</w:t>
      </w:r>
      <w:r>
        <w:rPr>
          <w:rFonts w:ascii="Calibri" w:eastAsia="Calibri" w:hAnsi="Calibri" w:cs="Calibri"/>
          <w:spacing w:val="31"/>
          <w:sz w:val="24"/>
          <w:szCs w:val="24"/>
        </w:rPr>
        <w:t xml:space="preserve"> </w:t>
      </w:r>
      <w:r>
        <w:rPr>
          <w:rFonts w:ascii="Calibri" w:eastAsia="Calibri" w:hAnsi="Calibri" w:cs="Calibri"/>
          <w:spacing w:val="-4"/>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33"/>
          <w:sz w:val="24"/>
          <w:szCs w:val="24"/>
        </w:rPr>
        <w:t xml:space="preserve"> </w:t>
      </w:r>
      <w:r>
        <w:rPr>
          <w:rFonts w:ascii="Calibri" w:eastAsia="Calibri" w:hAnsi="Calibri" w:cs="Calibri"/>
          <w:spacing w:val="-3"/>
          <w:sz w:val="24"/>
          <w:szCs w:val="24"/>
        </w:rPr>
        <w:t>v</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ary</w:t>
      </w:r>
      <w:r>
        <w:rPr>
          <w:rFonts w:ascii="Calibri" w:eastAsia="Calibri" w:hAnsi="Calibri" w:cs="Calibri"/>
          <w:spacing w:val="25"/>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32"/>
          <w:sz w:val="24"/>
          <w:szCs w:val="24"/>
        </w:rPr>
        <w:t xml:space="preserve"> </w:t>
      </w:r>
      <w:r>
        <w:rPr>
          <w:rFonts w:ascii="Calibri" w:eastAsia="Calibri" w:hAnsi="Calibri" w:cs="Calibri"/>
          <w:spacing w:val="-6"/>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9"/>
          <w:sz w:val="24"/>
          <w:szCs w:val="24"/>
        </w:rPr>
        <w:t xml:space="preserve"> </w:t>
      </w:r>
      <w:proofErr w:type="gramStart"/>
      <w:r>
        <w:rPr>
          <w:rFonts w:ascii="Calibri" w:eastAsia="Calibri" w:hAnsi="Calibri" w:cs="Calibri"/>
          <w:spacing w:val="-2"/>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 xml:space="preserve">t </w:t>
      </w:r>
      <w:r>
        <w:rPr>
          <w:rFonts w:ascii="Calibri" w:eastAsia="Calibri" w:hAnsi="Calibri" w:cs="Calibri"/>
          <w:spacing w:val="2"/>
          <w:sz w:val="24"/>
          <w:szCs w:val="24"/>
        </w:rPr>
        <w:t xml:space="preserve"> </w:t>
      </w:r>
      <w:r>
        <w:rPr>
          <w:rFonts w:ascii="Calibri" w:eastAsia="Calibri" w:hAnsi="Calibri" w:cs="Calibri"/>
          <w:sz w:val="24"/>
          <w:szCs w:val="24"/>
        </w:rPr>
        <w:t>I</w:t>
      </w:r>
      <w:proofErr w:type="gramEnd"/>
      <w:r>
        <w:rPr>
          <w:rFonts w:ascii="Calibri" w:eastAsia="Calibri" w:hAnsi="Calibri" w:cs="Calibri"/>
          <w:spacing w:val="2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y </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198</w:t>
      </w:r>
      <w:r>
        <w:rPr>
          <w:rFonts w:ascii="Calibri" w:eastAsia="Calibri" w:hAnsi="Calibri" w:cs="Calibri"/>
          <w:sz w:val="24"/>
          <w:szCs w:val="24"/>
        </w:rPr>
        <w:t>6</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po</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arra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6"/>
          <w:sz w:val="24"/>
          <w:szCs w:val="24"/>
        </w:rPr>
        <w:t>w</w:t>
      </w:r>
      <w:r>
        <w:rPr>
          <w:rFonts w:ascii="Calibri" w:eastAsia="Calibri" w:hAnsi="Calibri" w:cs="Calibri"/>
          <w:spacing w:val="3"/>
          <w:sz w:val="24"/>
          <w:szCs w:val="24"/>
        </w:rPr>
        <w:t>i</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1"/>
          <w:sz w:val="24"/>
          <w:szCs w:val="24"/>
        </w:rPr>
        <w:t xml:space="preserve"> </w:t>
      </w:r>
      <w:r>
        <w:rPr>
          <w:rFonts w:ascii="Calibri" w:eastAsia="Calibri" w:hAnsi="Calibri" w:cs="Calibri"/>
          <w:sz w:val="24"/>
          <w:szCs w:val="24"/>
        </w:rPr>
        <w:t>ass</w:t>
      </w:r>
      <w:r>
        <w:rPr>
          <w:rFonts w:ascii="Calibri" w:eastAsia="Calibri" w:hAnsi="Calibri" w:cs="Calibri"/>
          <w:spacing w:val="3"/>
          <w:sz w:val="24"/>
          <w:szCs w:val="24"/>
        </w:rPr>
        <w:t>i</w:t>
      </w:r>
      <w:r>
        <w:rPr>
          <w:rFonts w:ascii="Calibri" w:eastAsia="Calibri" w:hAnsi="Calibri" w:cs="Calibri"/>
          <w:sz w:val="24"/>
          <w:szCs w:val="24"/>
        </w:rPr>
        <w:t>g</w:t>
      </w:r>
      <w:r>
        <w:rPr>
          <w:rFonts w:ascii="Calibri" w:eastAsia="Calibri" w:hAnsi="Calibri" w:cs="Calibri"/>
          <w:spacing w:val="1"/>
          <w:sz w:val="24"/>
          <w:szCs w:val="24"/>
        </w:rPr>
        <w:t>n</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to</w:t>
      </w:r>
      <w:r>
        <w:rPr>
          <w:rFonts w:ascii="Calibri" w:eastAsia="Calibri" w:hAnsi="Calibri" w:cs="Calibri"/>
          <w:sz w:val="24"/>
          <w:szCs w:val="24"/>
        </w:rPr>
        <w:t>rs;</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55C27649" w14:textId="77777777" w:rsidR="00C8764A" w:rsidRDefault="00C8764A">
      <w:pPr>
        <w:spacing w:before="10" w:line="180" w:lineRule="exact"/>
        <w:rPr>
          <w:sz w:val="19"/>
          <w:szCs w:val="19"/>
        </w:rPr>
      </w:pPr>
    </w:p>
    <w:p w14:paraId="2040A98F" w14:textId="77777777" w:rsidR="00C8764A" w:rsidRDefault="00C8764A">
      <w:pPr>
        <w:spacing w:line="200" w:lineRule="exact"/>
      </w:pPr>
    </w:p>
    <w:p w14:paraId="6BB5A106" w14:textId="77777777" w:rsidR="00C8764A" w:rsidRDefault="00C8764A">
      <w:pPr>
        <w:spacing w:line="200" w:lineRule="exact"/>
      </w:pPr>
    </w:p>
    <w:p w14:paraId="31EF475C" w14:textId="77777777" w:rsidR="00C8764A" w:rsidRDefault="00583C58">
      <w:pPr>
        <w:spacing w:before="7"/>
        <w:ind w:right="1426"/>
        <w:jc w:val="right"/>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spacing w:val="1"/>
          <w:sz w:val="24"/>
          <w:szCs w:val="24"/>
        </w:rPr>
        <w:t>20</w:t>
      </w:r>
    </w:p>
    <w:p w14:paraId="439168B7" w14:textId="77777777" w:rsidR="00C8764A" w:rsidRDefault="00C8764A">
      <w:pPr>
        <w:spacing w:before="2" w:line="100" w:lineRule="exact"/>
        <w:rPr>
          <w:sz w:val="11"/>
          <w:szCs w:val="11"/>
        </w:rPr>
      </w:pPr>
    </w:p>
    <w:p w14:paraId="3C6B1B95" w14:textId="77777777" w:rsidR="00C8764A" w:rsidRDefault="00C8764A">
      <w:pPr>
        <w:spacing w:line="200" w:lineRule="exact"/>
      </w:pPr>
    </w:p>
    <w:p w14:paraId="740DFA91" w14:textId="77777777" w:rsidR="00C8764A" w:rsidRDefault="00C8764A">
      <w:pPr>
        <w:spacing w:line="200" w:lineRule="exact"/>
      </w:pPr>
    </w:p>
    <w:p w14:paraId="57528BE7" w14:textId="77777777" w:rsidR="00C8764A" w:rsidRDefault="00583C58">
      <w:pPr>
        <w:spacing w:before="16" w:line="230" w:lineRule="auto"/>
        <w:ind w:left="4172" w:right="1217" w:hanging="288"/>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z w:val="24"/>
          <w:szCs w:val="24"/>
        </w:rPr>
        <w:t xml:space="preserve">a  </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ar</w:t>
      </w:r>
      <w:r>
        <w:rPr>
          <w:rFonts w:ascii="Calibri" w:eastAsia="Calibri" w:hAnsi="Calibri" w:cs="Calibri"/>
          <w:spacing w:val="-2"/>
          <w:sz w:val="24"/>
          <w:szCs w:val="24"/>
        </w:rPr>
        <w:t>e</w:t>
      </w:r>
      <w:r>
        <w:rPr>
          <w:rFonts w:ascii="Calibri" w:eastAsia="Calibri" w:hAnsi="Calibri" w:cs="Calibri"/>
          <w:spacing w:val="1"/>
          <w:sz w:val="24"/>
          <w:szCs w:val="24"/>
        </w:rPr>
        <w:t>ho</w:t>
      </w:r>
      <w:r>
        <w:rPr>
          <w:rFonts w:ascii="Calibri" w:eastAsia="Calibri" w:hAnsi="Calibri" w:cs="Calibri"/>
          <w:spacing w:val="-2"/>
          <w:sz w:val="24"/>
          <w:szCs w:val="24"/>
        </w:rPr>
        <w:t>l</w:t>
      </w:r>
      <w:r>
        <w:rPr>
          <w:rFonts w:ascii="Calibri" w:eastAsia="Calibri" w:hAnsi="Calibri" w:cs="Calibri"/>
          <w:spacing w:val="1"/>
          <w:sz w:val="24"/>
          <w:szCs w:val="24"/>
        </w:rPr>
        <w:t>de</w:t>
      </w:r>
      <w:r>
        <w:rPr>
          <w:rFonts w:ascii="Calibri" w:eastAsia="Calibri" w:hAnsi="Calibri" w:cs="Calibri"/>
          <w:sz w:val="24"/>
          <w:szCs w:val="24"/>
        </w:rPr>
        <w:t xml:space="preserve">rs'  </w:t>
      </w:r>
      <w:r>
        <w:rPr>
          <w:rFonts w:ascii="Calibri" w:eastAsia="Calibri" w:hAnsi="Calibri" w:cs="Calibri"/>
          <w:spacing w:val="13"/>
          <w:sz w:val="24"/>
          <w:szCs w:val="24"/>
        </w:rPr>
        <w:t xml:space="preserve"> </w:t>
      </w:r>
      <w:proofErr w:type="gramStart"/>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et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5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proofErr w:type="gramEnd"/>
      <w:r>
        <w:rPr>
          <w:rFonts w:ascii="Calibri" w:eastAsia="Calibri" w:hAnsi="Calibri" w:cs="Calibri"/>
          <w:sz w:val="24"/>
          <w:szCs w:val="24"/>
        </w:rPr>
        <w:t xml:space="preserve"> </w:t>
      </w:r>
      <w:r>
        <w:rPr>
          <w:rFonts w:ascii="Calibri" w:eastAsia="Calibri" w:hAnsi="Calibri" w:cs="Calibri"/>
          <w:spacing w:val="54"/>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on</w:t>
      </w:r>
      <w:r>
        <w:rPr>
          <w:rFonts w:ascii="Calibri" w:eastAsia="Calibri" w:hAnsi="Calibri" w:cs="Calibri"/>
          <w:spacing w:val="-3"/>
          <w:sz w:val="24"/>
          <w:szCs w:val="24"/>
        </w:rPr>
        <w:t>v</w:t>
      </w:r>
      <w:r>
        <w:rPr>
          <w:rFonts w:ascii="Calibri" w:eastAsia="Calibri" w:hAnsi="Calibri" w:cs="Calibri"/>
          <w:spacing w:val="1"/>
          <w:sz w:val="24"/>
          <w:szCs w:val="24"/>
        </w:rPr>
        <w:t>ene</w:t>
      </w:r>
      <w:r>
        <w:rPr>
          <w:rFonts w:ascii="Calibri" w:eastAsia="Calibri" w:hAnsi="Calibri" w:cs="Calibri"/>
          <w:sz w:val="24"/>
          <w:szCs w:val="24"/>
        </w:rPr>
        <w:t xml:space="preserve">d </w:t>
      </w:r>
      <w:r>
        <w:rPr>
          <w:rFonts w:ascii="Calibri" w:eastAsia="Calibri" w:hAnsi="Calibri" w:cs="Calibri"/>
          <w:spacing w:val="53"/>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5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53"/>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po</w:t>
      </w:r>
      <w:r>
        <w:rPr>
          <w:rFonts w:ascii="Calibri" w:eastAsia="Calibri" w:hAnsi="Calibri" w:cs="Calibri"/>
          <w:sz w:val="24"/>
          <w:szCs w:val="24"/>
        </w:rPr>
        <w:t xml:space="preserve">se </w:t>
      </w:r>
      <w:r>
        <w:rPr>
          <w:rFonts w:ascii="Calibri" w:eastAsia="Calibri" w:hAnsi="Calibri" w:cs="Calibri"/>
          <w:spacing w:val="5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5"/>
          <w:sz w:val="24"/>
          <w:szCs w:val="24"/>
        </w:rPr>
        <w:t xml:space="preserve"> </w:t>
      </w:r>
      <w:r>
        <w:rPr>
          <w:rFonts w:ascii="Calibri" w:eastAsia="Calibri" w:hAnsi="Calibri" w:cs="Calibri"/>
          <w:sz w:val="24"/>
          <w:szCs w:val="24"/>
        </w:rPr>
        <w:t>it</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nd</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 xml:space="preserve">ts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nd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1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pacing w:val="1"/>
          <w:sz w:val="24"/>
          <w:szCs w:val="24"/>
        </w:rPr>
        <w:t>pa</w:t>
      </w:r>
      <w:r>
        <w:rPr>
          <w:rFonts w:ascii="Calibri" w:eastAsia="Calibri" w:hAnsi="Calibri" w:cs="Calibri"/>
          <w:sz w:val="24"/>
          <w:szCs w:val="24"/>
        </w:rPr>
        <w:t>ss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2"/>
          <w:sz w:val="24"/>
          <w:szCs w:val="24"/>
        </w:rPr>
        <w:t xml:space="preserve"> </w:t>
      </w:r>
      <w:r>
        <w:rPr>
          <w:rFonts w:ascii="Calibri" w:eastAsia="Calibri" w:hAnsi="Calibri" w:cs="Calibri"/>
          <w:sz w:val="24"/>
          <w:szCs w:val="24"/>
        </w:rPr>
        <w:t>as</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12"/>
          <w:sz w:val="24"/>
          <w:szCs w:val="24"/>
        </w:rPr>
        <w:t xml:space="preserve"> </w:t>
      </w:r>
      <w:r>
        <w:rPr>
          <w:rFonts w:ascii="Calibri" w:eastAsia="Calibri" w:hAnsi="Calibri" w:cs="Calibri"/>
          <w:spacing w:val="1"/>
          <w:sz w:val="24"/>
          <w:szCs w:val="24"/>
        </w:rPr>
        <w:t>of</w:t>
      </w:r>
      <w:r>
        <w:rPr>
          <w:rFonts w:ascii="Calibri" w:eastAsia="Calibri" w:hAnsi="Calibri" w:cs="Calibri"/>
          <w:sz w:val="24"/>
          <w:szCs w:val="24"/>
        </w:rPr>
        <w:t>,</w:t>
      </w:r>
      <w:r>
        <w:rPr>
          <w:rFonts w:ascii="Calibri" w:eastAsia="Calibri" w:hAnsi="Calibri" w:cs="Calibri"/>
          <w:spacing w:val="-1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2"/>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14"/>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pu</w:t>
      </w:r>
      <w:r>
        <w:rPr>
          <w:rFonts w:ascii="Calibri" w:eastAsia="Calibri" w:hAnsi="Calibri" w:cs="Calibri"/>
          <w:sz w:val="24"/>
          <w:szCs w:val="24"/>
        </w:rPr>
        <w:t>r</w:t>
      </w:r>
      <w:r>
        <w:rPr>
          <w:rFonts w:ascii="Calibri" w:eastAsia="Calibri" w:hAnsi="Calibri" w:cs="Calibri"/>
          <w:spacing w:val="1"/>
          <w:sz w:val="24"/>
          <w:szCs w:val="24"/>
        </w:rPr>
        <w:t>po</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bon</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am</w:t>
      </w:r>
      <w:r>
        <w:rPr>
          <w:rFonts w:ascii="Calibri" w:eastAsia="Calibri" w:hAnsi="Calibri" w:cs="Calibri"/>
          <w:sz w:val="24"/>
          <w:szCs w:val="24"/>
        </w:rPr>
        <w:t>algama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14CE073F" w14:textId="77777777" w:rsidR="00C8764A" w:rsidRDefault="00C8764A">
      <w:pPr>
        <w:spacing w:before="2" w:line="120" w:lineRule="exact"/>
        <w:rPr>
          <w:sz w:val="12"/>
          <w:szCs w:val="12"/>
        </w:rPr>
      </w:pPr>
    </w:p>
    <w:p w14:paraId="3EF8A5B2" w14:textId="77777777" w:rsidR="00C8764A" w:rsidRDefault="00583C58">
      <w:pPr>
        <w:ind w:left="4172" w:right="741" w:hanging="288"/>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7"/>
          <w:sz w:val="24"/>
          <w:szCs w:val="24"/>
        </w:rPr>
        <w:t xml:space="preserve"> </w:t>
      </w:r>
      <w:r>
        <w:rPr>
          <w:rFonts w:ascii="Calibri" w:eastAsia="Calibri" w:hAnsi="Calibri" w:cs="Calibri"/>
          <w:spacing w:val="-1"/>
          <w:sz w:val="24"/>
          <w:szCs w:val="24"/>
        </w:rPr>
        <w:t>(</w:t>
      </w:r>
      <w:r>
        <w:rPr>
          <w:rFonts w:ascii="Calibri" w:eastAsia="Calibri" w:hAnsi="Calibri" w:cs="Calibri"/>
          <w:spacing w:val="-6"/>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no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z w:val="24"/>
          <w:szCs w:val="24"/>
        </w:rPr>
        <w:t>m</w:t>
      </w:r>
      <w:r>
        <w:rPr>
          <w:rFonts w:ascii="Calibri" w:eastAsia="Calibri" w:hAnsi="Calibri" w:cs="Calibri"/>
          <w:spacing w:val="12"/>
          <w:sz w:val="24"/>
          <w:szCs w:val="24"/>
        </w:rPr>
        <w:t>i</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fou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w:t>
      </w:r>
      <w:r>
        <w:rPr>
          <w:rFonts w:ascii="Calibri" w:eastAsia="Calibri" w:hAnsi="Calibri" w:cs="Calibri"/>
          <w:spacing w:val="-2"/>
          <w:sz w:val="24"/>
          <w:szCs w:val="24"/>
        </w:rPr>
        <w:t>1</w:t>
      </w: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8"/>
          <w:sz w:val="24"/>
          <w:szCs w:val="24"/>
        </w:rPr>
        <w:t>W</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ppo</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sio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2"/>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rs</w:t>
      </w:r>
      <w:proofErr w:type="gramStart"/>
      <w:r>
        <w:rPr>
          <w:rFonts w:ascii="Calibri" w:eastAsia="Calibri" w:hAnsi="Calibri" w:cs="Calibri"/>
          <w:sz w:val="24"/>
          <w:szCs w:val="24"/>
        </w:rPr>
        <w:t xml:space="preserve">' </w:t>
      </w:r>
      <w:r>
        <w:rPr>
          <w:rFonts w:ascii="Calibri" w:eastAsia="Calibri" w:hAnsi="Calibri" w:cs="Calibri"/>
          <w:spacing w:val="25"/>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r>
        <w:rPr>
          <w:rFonts w:ascii="Calibri" w:eastAsia="Calibri" w:hAnsi="Calibri" w:cs="Calibri"/>
          <w:sz w:val="24"/>
          <w:szCs w:val="24"/>
        </w:rPr>
        <w:t xml:space="preserve"> </w:t>
      </w:r>
      <w:r>
        <w:rPr>
          <w:rFonts w:ascii="Calibri" w:eastAsia="Calibri" w:hAnsi="Calibri" w:cs="Calibri"/>
          <w:spacing w:val="2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ne</w:t>
      </w:r>
      <w:r>
        <w:rPr>
          <w:rFonts w:ascii="Calibri" w:eastAsia="Calibri" w:hAnsi="Calibri" w:cs="Calibri"/>
          <w:sz w:val="24"/>
          <w:szCs w:val="24"/>
        </w:rPr>
        <w:t xml:space="preserve">d </w:t>
      </w:r>
      <w:r>
        <w:rPr>
          <w:rFonts w:ascii="Calibri" w:eastAsia="Calibri" w:hAnsi="Calibri" w:cs="Calibri"/>
          <w:spacing w:val="10"/>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rs</w:t>
      </w:r>
      <w:r>
        <w:rPr>
          <w:rFonts w:ascii="Calibri" w:eastAsia="Calibri" w:hAnsi="Calibri" w:cs="Calibri"/>
          <w:spacing w:val="2"/>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 xml:space="preserve"> 9</w:t>
      </w:r>
      <w:r>
        <w:rPr>
          <w:rFonts w:ascii="Calibri" w:eastAsia="Calibri" w:hAnsi="Calibri" w:cs="Calibri"/>
          <w:sz w:val="24"/>
          <w:szCs w:val="24"/>
        </w:rPr>
        <w:t>8</w:t>
      </w:r>
      <w:r>
        <w:rPr>
          <w:rFonts w:ascii="Calibri" w:eastAsia="Calibri" w:hAnsi="Calibri" w:cs="Calibri"/>
          <w:spacing w:val="5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5"/>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1986</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63F98523" w14:textId="77777777" w:rsidR="00C8764A" w:rsidRDefault="00C8764A">
      <w:pPr>
        <w:spacing w:before="10" w:line="100" w:lineRule="exact"/>
        <w:rPr>
          <w:sz w:val="11"/>
          <w:szCs w:val="11"/>
        </w:rPr>
      </w:pPr>
    </w:p>
    <w:p w14:paraId="767589FF" w14:textId="77777777" w:rsidR="00C8764A" w:rsidRDefault="00583C58">
      <w:pPr>
        <w:ind w:left="4172" w:right="746" w:hanging="288"/>
        <w:jc w:val="both"/>
        <w:rPr>
          <w:rFonts w:ascii="Calibri" w:eastAsia="Calibri" w:hAnsi="Calibri" w:cs="Calibri"/>
          <w:sz w:val="24"/>
          <w:szCs w:val="24"/>
        </w:rPr>
      </w:pP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w:t>
      </w:r>
      <w:r>
        <w:rPr>
          <w:rFonts w:ascii="Calibri" w:eastAsia="Calibri" w:hAnsi="Calibri" w:cs="Calibri"/>
          <w:spacing w:val="1"/>
          <w:sz w:val="24"/>
          <w:szCs w:val="24"/>
        </w:rPr>
        <w:t>in</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i</w:t>
      </w:r>
      <w:r>
        <w:rPr>
          <w:rFonts w:ascii="Calibri" w:eastAsia="Calibri" w:hAnsi="Calibri" w:cs="Calibri"/>
          <w:sz w:val="24"/>
          <w:szCs w:val="24"/>
        </w:rPr>
        <w:t>milar</w:t>
      </w:r>
      <w:r>
        <w:rPr>
          <w:rFonts w:ascii="Calibri" w:eastAsia="Calibri" w:hAnsi="Calibri" w:cs="Calibri"/>
          <w:spacing w:val="18"/>
          <w:sz w:val="24"/>
          <w:szCs w:val="24"/>
        </w:rPr>
        <w:t xml:space="preserve"> </w:t>
      </w:r>
      <w:r>
        <w:rPr>
          <w:rFonts w:ascii="Calibri" w:eastAsia="Calibri" w:hAnsi="Calibri" w:cs="Calibri"/>
          <w:spacing w:val="1"/>
          <w:sz w:val="24"/>
          <w:szCs w:val="24"/>
        </w:rPr>
        <w:t>off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8"/>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ho</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art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bu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ne</w:t>
      </w:r>
      <w:r>
        <w:rPr>
          <w:rFonts w:ascii="Calibri" w:eastAsia="Calibri" w:hAnsi="Calibri" w:cs="Calibri"/>
          <w:sz w:val="24"/>
          <w:szCs w:val="24"/>
        </w:rPr>
        <w:t>ss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ss</w:t>
      </w:r>
      <w:r>
        <w:rPr>
          <w:rFonts w:ascii="Calibri" w:eastAsia="Calibri" w:hAnsi="Calibri" w:cs="Calibri"/>
          <w:spacing w:val="1"/>
          <w:sz w:val="24"/>
          <w:szCs w:val="24"/>
        </w:rPr>
        <w:t>et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163BE643" w14:textId="77777777" w:rsidR="00C8764A" w:rsidRDefault="00C8764A">
      <w:pPr>
        <w:spacing w:before="10" w:line="100" w:lineRule="exact"/>
        <w:rPr>
          <w:sz w:val="11"/>
          <w:szCs w:val="11"/>
        </w:rPr>
      </w:pPr>
    </w:p>
    <w:p w14:paraId="12FD5E1A" w14:textId="77777777" w:rsidR="00C8764A" w:rsidRDefault="00583C58">
      <w:pPr>
        <w:ind w:left="4172" w:right="746" w:hanging="288"/>
        <w:jc w:val="both"/>
        <w:rPr>
          <w:rFonts w:ascii="Calibri" w:eastAsia="Calibri" w:hAnsi="Calibri" w:cs="Calibri"/>
          <w:sz w:val="24"/>
          <w:szCs w:val="24"/>
        </w:rPr>
      </w:pP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an</w:t>
      </w:r>
      <w:r>
        <w:rPr>
          <w:rFonts w:ascii="Calibri" w:eastAsia="Calibri" w:hAnsi="Calibri" w:cs="Calibri"/>
          <w:spacing w:val="2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5"/>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8"/>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27"/>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po</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2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8"/>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to</w:t>
      </w:r>
      <w:r>
        <w:rPr>
          <w:rFonts w:ascii="Calibri" w:eastAsia="Calibri" w:hAnsi="Calibri" w:cs="Calibri"/>
          <w:sz w:val="24"/>
          <w:szCs w:val="24"/>
        </w:rPr>
        <w:t xml:space="preserve">r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an</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2"/>
          <w:sz w:val="24"/>
          <w:szCs w:val="24"/>
        </w:rPr>
        <w:t>n</w:t>
      </w:r>
      <w:r>
        <w:rPr>
          <w:rFonts w:ascii="Calibri" w:eastAsia="Calibri" w:hAnsi="Calibri" w:cs="Calibri"/>
          <w:spacing w:val="3"/>
          <w:sz w:val="24"/>
          <w:szCs w:val="24"/>
        </w:rPr>
        <w:t>i</w:t>
      </w:r>
      <w:r>
        <w:rPr>
          <w:rFonts w:ascii="Calibri" w:eastAsia="Calibri" w:hAnsi="Calibri" w:cs="Calibri"/>
          <w:spacing w:val="-5"/>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1"/>
          <w:sz w:val="24"/>
          <w:szCs w:val="24"/>
        </w:rPr>
        <w:t>o</w:t>
      </w:r>
      <w:r>
        <w:rPr>
          <w:rFonts w:ascii="Calibri" w:eastAsia="Calibri" w:hAnsi="Calibri" w:cs="Calibri"/>
          <w:sz w:val="24"/>
          <w:szCs w:val="24"/>
        </w:rPr>
        <w:t>r 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ed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no</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ap</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1D0FC30B" w14:textId="77777777" w:rsidR="00C8764A" w:rsidRDefault="00C8764A">
      <w:pPr>
        <w:spacing w:line="100" w:lineRule="exact"/>
        <w:rPr>
          <w:sz w:val="11"/>
          <w:szCs w:val="11"/>
        </w:rPr>
      </w:pPr>
    </w:p>
    <w:p w14:paraId="00BA4E4C" w14:textId="77777777" w:rsidR="00C8764A" w:rsidRDefault="00583C58">
      <w:pPr>
        <w:ind w:left="3884"/>
        <w:rPr>
          <w:rFonts w:ascii="Calibri" w:eastAsia="Calibri" w:hAnsi="Calibri" w:cs="Calibri"/>
          <w:sz w:val="24"/>
          <w:szCs w:val="24"/>
        </w:rPr>
      </w:pP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be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3"/>
          <w:sz w:val="24"/>
          <w:szCs w:val="24"/>
        </w:rPr>
        <w:t>l</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ea</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12</w:t>
      </w:r>
      <w:r>
        <w:rPr>
          <w:rFonts w:ascii="Calibri" w:eastAsia="Calibri" w:hAnsi="Calibri" w:cs="Calibri"/>
          <w:sz w:val="24"/>
          <w:szCs w:val="24"/>
        </w:rPr>
        <w:t>3</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065A7029" w14:textId="77777777" w:rsidR="00C8764A" w:rsidRDefault="00583C58">
      <w:pPr>
        <w:ind w:left="4134" w:right="5435"/>
        <w:jc w:val="center"/>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3"/>
          <w:sz w:val="24"/>
          <w:szCs w:val="24"/>
        </w:rPr>
        <w:t>l</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1986</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568D915D" w14:textId="77777777" w:rsidR="00C8764A" w:rsidRDefault="00C8764A">
      <w:pPr>
        <w:spacing w:before="10" w:line="100" w:lineRule="exact"/>
        <w:rPr>
          <w:sz w:val="11"/>
          <w:szCs w:val="11"/>
        </w:rPr>
      </w:pPr>
    </w:p>
    <w:p w14:paraId="100E722A" w14:textId="77777777" w:rsidR="00C8764A" w:rsidRDefault="00583C58">
      <w:pPr>
        <w:ind w:left="4172" w:right="741" w:hanging="288"/>
        <w:jc w:val="both"/>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 xml:space="preserve">) </w:t>
      </w:r>
      <w:r>
        <w:rPr>
          <w:rFonts w:ascii="Calibri" w:eastAsia="Calibri" w:hAnsi="Calibri" w:cs="Calibri"/>
          <w:spacing w:val="1"/>
          <w:sz w:val="24"/>
          <w:szCs w:val="24"/>
        </w:rPr>
        <w:t>be</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s</w:t>
      </w:r>
      <w:r>
        <w:rPr>
          <w:rFonts w:ascii="Calibri" w:eastAsia="Calibri" w:hAnsi="Calibri" w:cs="Calibri"/>
          <w:sz w:val="24"/>
          <w:szCs w:val="24"/>
        </w:rPr>
        <w:t>mall</w:t>
      </w:r>
      <w:r>
        <w:rPr>
          <w:rFonts w:ascii="Calibri" w:eastAsia="Calibri" w:hAnsi="Calibri" w:cs="Calibri"/>
          <w:spacing w:val="11"/>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pacing w:val="-6"/>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382</w:t>
      </w:r>
      <w:r>
        <w:rPr>
          <w:rFonts w:ascii="Calibri" w:eastAsia="Calibri" w:hAnsi="Calibri" w:cs="Calibri"/>
          <w:spacing w:val="-3"/>
          <w:sz w:val="24"/>
          <w:szCs w:val="24"/>
        </w:rPr>
        <w:t>(</w:t>
      </w: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2</w:t>
      </w:r>
      <w:r>
        <w:rPr>
          <w:rFonts w:ascii="Calibri" w:eastAsia="Calibri" w:hAnsi="Calibri" w:cs="Calibri"/>
          <w:spacing w:val="1"/>
          <w:sz w:val="24"/>
          <w:szCs w:val="24"/>
        </w:rPr>
        <w:t>006</w:t>
      </w:r>
      <w:r>
        <w:rPr>
          <w:rFonts w:ascii="Calibri" w:eastAsia="Calibri" w:hAnsi="Calibri" w:cs="Calibri"/>
          <w:sz w:val="24"/>
          <w:szCs w:val="24"/>
        </w:rPr>
        <w:t>, a</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8"/>
          <w:sz w:val="24"/>
          <w:szCs w:val="24"/>
        </w:rPr>
        <w:t xml:space="preserve"> </w:t>
      </w:r>
      <w:r>
        <w:rPr>
          <w:rFonts w:ascii="Calibri" w:eastAsia="Calibri" w:hAnsi="Calibri" w:cs="Calibri"/>
          <w:spacing w:val="-2"/>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 xml:space="preserve">rce </w:t>
      </w:r>
      <w:r>
        <w:rPr>
          <w:rFonts w:ascii="Calibri" w:eastAsia="Calibri" w:hAnsi="Calibri" w:cs="Calibri"/>
          <w:spacing w:val="1"/>
          <w:sz w:val="24"/>
          <w:szCs w:val="24"/>
        </w:rPr>
        <w:t>pu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1</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1986</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153E7387" w14:textId="77777777" w:rsidR="00C8764A" w:rsidRDefault="00C8764A">
      <w:pPr>
        <w:spacing w:before="9" w:line="100" w:lineRule="exact"/>
        <w:rPr>
          <w:sz w:val="11"/>
          <w:szCs w:val="11"/>
        </w:rPr>
      </w:pPr>
    </w:p>
    <w:p w14:paraId="17E2B359" w14:textId="77777777" w:rsidR="00C8764A" w:rsidRDefault="00583C58">
      <w:pPr>
        <w:ind w:left="4172" w:right="753" w:hanging="288"/>
        <w:jc w:val="both"/>
        <w:rPr>
          <w:rFonts w:ascii="Calibri" w:eastAsia="Calibri" w:hAnsi="Calibri" w:cs="Calibri"/>
          <w:sz w:val="24"/>
          <w:szCs w:val="24"/>
        </w:rPr>
      </w:pPr>
      <w:proofErr w:type="spellStart"/>
      <w:r>
        <w:rPr>
          <w:rFonts w:ascii="Calibri" w:eastAsia="Calibri" w:hAnsi="Calibri" w:cs="Calibri"/>
          <w:spacing w:val="3"/>
          <w:sz w:val="24"/>
          <w:szCs w:val="24"/>
        </w:rPr>
        <w:t>i</w:t>
      </w:r>
      <w:proofErr w:type="spellEnd"/>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an 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pacing w:val="2"/>
          <w:sz w:val="24"/>
          <w:szCs w:val="24"/>
        </w:rPr>
        <w:t>n</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o</w:t>
      </w:r>
      <w:r>
        <w:rPr>
          <w:rFonts w:ascii="Calibri" w:eastAsia="Calibri" w:hAnsi="Calibri" w:cs="Calibri"/>
          <w:sz w:val="24"/>
          <w:szCs w:val="24"/>
        </w:rPr>
        <w:t>go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tho</w:t>
      </w:r>
      <w:r>
        <w:rPr>
          <w:rFonts w:ascii="Calibri" w:eastAsia="Calibri" w:hAnsi="Calibri" w:cs="Calibri"/>
          <w:sz w:val="24"/>
          <w:szCs w:val="24"/>
        </w:rPr>
        <w:t>se l</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z w:val="24"/>
          <w:szCs w:val="24"/>
        </w:rPr>
        <w:t>lim</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a</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us</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pacing w:val="-1"/>
          <w:sz w:val="24"/>
          <w:szCs w:val="24"/>
        </w:rPr>
        <w:t>cc</w:t>
      </w:r>
      <w:r>
        <w:rPr>
          <w:rFonts w:ascii="Calibri" w:eastAsia="Calibri" w:hAnsi="Calibri" w:cs="Calibri"/>
          <w:spacing w:val="4"/>
          <w:sz w:val="24"/>
          <w:szCs w:val="24"/>
        </w:rPr>
        <w:t>u</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ers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6F0724BC" w14:textId="77777777" w:rsidR="00C8764A" w:rsidRDefault="00C8764A">
      <w:pPr>
        <w:spacing w:line="120" w:lineRule="exact"/>
        <w:rPr>
          <w:sz w:val="12"/>
          <w:szCs w:val="12"/>
        </w:rPr>
      </w:pPr>
    </w:p>
    <w:p w14:paraId="00194479" w14:textId="77777777" w:rsidR="00C8764A" w:rsidRDefault="00583C58">
      <w:pPr>
        <w:ind w:left="3884"/>
        <w:rPr>
          <w:rFonts w:ascii="Calibri" w:eastAsia="Calibri" w:hAnsi="Calibri" w:cs="Calibri"/>
          <w:sz w:val="24"/>
          <w:szCs w:val="24"/>
        </w:rPr>
      </w:pPr>
      <w:r>
        <w:rPr>
          <w:rFonts w:ascii="Calibri" w:eastAsia="Calibri" w:hAnsi="Calibri" w:cs="Calibri"/>
          <w:spacing w:val="3"/>
          <w:sz w:val="24"/>
          <w:szCs w:val="24"/>
        </w:rPr>
        <w:t>j</w:t>
      </w:r>
      <w:r>
        <w:rPr>
          <w:rFonts w:ascii="Calibri" w:eastAsia="Calibri" w:hAnsi="Calibri" w:cs="Calibri"/>
          <w:sz w:val="24"/>
          <w:szCs w:val="24"/>
        </w:rPr>
        <w:t xml:space="preserve">) </w:t>
      </w:r>
      <w:r>
        <w:rPr>
          <w:rFonts w:ascii="Calibri" w:eastAsia="Calibri" w:hAnsi="Calibri" w:cs="Calibri"/>
          <w:spacing w:val="2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o</w:t>
      </w:r>
      <w:r>
        <w:rPr>
          <w:rFonts w:ascii="Calibri" w:eastAsia="Calibri" w:hAnsi="Calibri" w:cs="Calibri"/>
          <w:sz w:val="24"/>
          <w:szCs w:val="24"/>
        </w:rPr>
        <w:t>go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14"/>
          <w:sz w:val="24"/>
          <w:szCs w:val="24"/>
        </w:rPr>
        <w:t xml:space="preserve"> </w:t>
      </w:r>
      <w:r>
        <w:rPr>
          <w:rFonts w:ascii="Calibri" w:eastAsia="Calibri" w:hAnsi="Calibri" w:cs="Calibri"/>
          <w:spacing w:val="1"/>
          <w:sz w:val="24"/>
          <w:szCs w:val="24"/>
        </w:rPr>
        <w:t>tho</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z w:val="24"/>
          <w:szCs w:val="24"/>
        </w:rPr>
        <w:t>lis</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pacing w:val="7"/>
          <w:sz w:val="24"/>
          <w:szCs w:val="24"/>
        </w:rPr>
        <w:t>i</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im</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6"/>
          <w:sz w:val="24"/>
          <w:szCs w:val="24"/>
        </w:rPr>
        <w:t xml:space="preserve"> </w:t>
      </w:r>
      <w:r>
        <w:rPr>
          <w:rFonts w:ascii="Calibri" w:eastAsia="Calibri" w:hAnsi="Calibri" w:cs="Calibri"/>
          <w:spacing w:val="-3"/>
          <w:sz w:val="24"/>
          <w:szCs w:val="24"/>
        </w:rPr>
        <w: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w:t>
      </w:r>
    </w:p>
    <w:p w14:paraId="64649951" w14:textId="77777777" w:rsidR="00C8764A" w:rsidRDefault="00000000">
      <w:pPr>
        <w:ind w:left="4172"/>
        <w:rPr>
          <w:rFonts w:ascii="Calibri" w:eastAsia="Calibri" w:hAnsi="Calibri" w:cs="Calibri"/>
          <w:sz w:val="24"/>
          <w:szCs w:val="24"/>
        </w:rPr>
      </w:pPr>
      <w:r>
        <w:pict w14:anchorId="0C9B16B7">
          <v:group id="_x0000_s2261" style="position:absolute;left:0;text-align:left;margin-left:71.95pt;margin-top:72.05pt;width:488.25pt;height:689.6pt;z-index:-4729;mso-position-horizontal-relative:page;mso-position-vertical-relative:page" coordorigin="1439,1441" coordsize="9765,13792">
            <v:shape id="_x0000_s2276" style="position:absolute;left:1455;top:1457;width:2168;height:0" coordorigin="1455,1457" coordsize="2168,0" path="m1455,1457r2167,e" filled="f" strokeweight=".82pt">
              <v:path arrowok="t"/>
            </v:shape>
            <v:shape id="_x0000_s2275" style="position:absolute;left:3637;top:1457;width:7552;height:0" coordorigin="3637,1457" coordsize="7552,0" path="m3637,1457r7552,e" filled="f" strokeweight=".82pt">
              <v:path arrowok="t"/>
            </v:shape>
            <v:shape id="_x0000_s2274" style="position:absolute;left:1455;top:9330;width:2168;height:0" coordorigin="1455,9330" coordsize="2168,0" path="m1455,9330r2167,e" filled="f" strokeweight=".82pt">
              <v:path arrowok="t"/>
            </v:shape>
            <v:shape id="_x0000_s2273" style="position:absolute;left:3637;top:9330;width:7552;height:0" coordorigin="3637,9330" coordsize="7552,0" path="m3637,9330r7552,e" filled="f" strokeweight=".82pt">
              <v:path arrowok="t"/>
            </v:shape>
            <v:shape id="_x0000_s2272" style="position:absolute;left:1455;top:10288;width:2168;height:0" coordorigin="1455,10288" coordsize="2168,0" path="m1455,10288r2167,e" filled="f" strokeweight=".82pt">
              <v:path arrowok="t"/>
            </v:shape>
            <v:shape id="_x0000_s2271" style="position:absolute;left:3637;top:10288;width:7552;height:0" coordorigin="3637,10288" coordsize="7552,0" path="m3637,10288r7552,e" filled="f" strokeweight=".82pt">
              <v:path arrowok="t"/>
            </v:shape>
            <v:shape id="_x0000_s2270" style="position:absolute;left:1455;top:13696;width:2168;height:0" coordorigin="1455,13696" coordsize="2168,0" path="m1455,13696r2167,e" filled="f" strokeweight=".82pt">
              <v:path arrowok="t"/>
            </v:shape>
            <v:shape id="_x0000_s2269" style="position:absolute;left:3637;top:13696;width:7552;height:0" coordorigin="3637,13696" coordsize="7552,0" path="m3637,13696r7552,e" filled="f" strokeweight=".82pt">
              <v:path arrowok="t"/>
            </v:shape>
            <v:shape id="_x0000_s2268" style="position:absolute;left:1455;top:14378;width:2168;height:0" coordorigin="1455,14378" coordsize="2168,0" path="m1455,14378r2167,e" filled="f" strokeweight=".82pt">
              <v:path arrowok="t"/>
            </v:shape>
            <v:shape id="_x0000_s2267" style="position:absolute;left:3637;top:14378;width:7552;height:0" coordorigin="3637,14378" coordsize="7552,0" path="m3637,14378r7552,e" filled="f" strokeweight=".82pt">
              <v:path arrowok="t"/>
            </v:shape>
            <v:shape id="_x0000_s2266" style="position:absolute;left:1448;top:1450;width:0;height:13776" coordorigin="1448,1450" coordsize="0,13776" path="m1448,1450r,13776e" filled="f" strokeweight=".82pt">
              <v:path arrowok="t"/>
            </v:shape>
            <v:shape id="_x0000_s2265" style="position:absolute;left:1455;top:15218;width:2168;height:0" coordorigin="1455,15218" coordsize="2168,0" path="m1455,15218r2167,e" filled="f" strokeweight=".82pt">
              <v:path arrowok="t"/>
            </v:shape>
            <v:shape id="_x0000_s2264" style="position:absolute;left:3630;top:1450;width:0;height:13776" coordorigin="3630,1450" coordsize="0,13776" path="m3630,1450r,13776e" filled="f" strokeweight=".82pt">
              <v:path arrowok="t"/>
            </v:shape>
            <v:shape id="_x0000_s2263" style="position:absolute;left:3637;top:15218;width:7552;height:0" coordorigin="3637,15218" coordsize="7552,0" path="m3637,15218r7552,e" filled="f" strokeweight=".82pt">
              <v:path arrowok="t"/>
            </v:shape>
            <v:shape id="_x0000_s2262" style="position:absolute;left:11196;top:1450;width:0;height:13776" coordorigin="11196,1450" coordsize="0,13776" path="m11196,1450r,13776e" filled="f" strokeweight=".82pt">
              <v:path arrowok="t"/>
            </v:shape>
            <w10:wrap anchorx="page" anchory="page"/>
          </v:group>
        </w:pict>
      </w:r>
      <w:r w:rsidR="00583C58">
        <w:rPr>
          <w:rFonts w:ascii="Calibri" w:eastAsia="Calibri" w:hAnsi="Calibri" w:cs="Calibri"/>
          <w:spacing w:val="1"/>
          <w:sz w:val="24"/>
          <w:szCs w:val="24"/>
        </w:rPr>
        <w:t>o</w:t>
      </w:r>
      <w:r w:rsidR="00583C58">
        <w:rPr>
          <w:rFonts w:ascii="Calibri" w:eastAsia="Calibri" w:hAnsi="Calibri" w:cs="Calibri"/>
          <w:spacing w:val="-1"/>
          <w:sz w:val="24"/>
          <w:szCs w:val="24"/>
        </w:rPr>
        <w:t>cc</w:t>
      </w:r>
      <w:r w:rsidR="00583C58">
        <w:rPr>
          <w:rFonts w:ascii="Calibri" w:eastAsia="Calibri" w:hAnsi="Calibri" w:cs="Calibri"/>
          <w:spacing w:val="1"/>
          <w:sz w:val="24"/>
          <w:szCs w:val="24"/>
        </w:rPr>
        <w:t>u</w:t>
      </w:r>
      <w:r w:rsidR="00583C58">
        <w:rPr>
          <w:rFonts w:ascii="Calibri" w:eastAsia="Calibri" w:hAnsi="Calibri" w:cs="Calibri"/>
          <w:sz w:val="24"/>
          <w:szCs w:val="24"/>
        </w:rPr>
        <w:t>rs</w:t>
      </w:r>
      <w:r w:rsidR="00583C58">
        <w:rPr>
          <w:rFonts w:ascii="Calibri" w:eastAsia="Calibri" w:hAnsi="Calibri" w:cs="Calibri"/>
          <w:spacing w:val="1"/>
          <w:sz w:val="24"/>
          <w:szCs w:val="24"/>
        </w:rPr>
        <w:t xml:space="preserve"> und</w:t>
      </w:r>
      <w:r w:rsidR="00583C58">
        <w:rPr>
          <w:rFonts w:ascii="Calibri" w:eastAsia="Calibri" w:hAnsi="Calibri" w:cs="Calibri"/>
          <w:sz w:val="24"/>
          <w:szCs w:val="24"/>
        </w:rPr>
        <w:t>er</w:t>
      </w:r>
      <w:r w:rsidR="00583C58">
        <w:rPr>
          <w:rFonts w:ascii="Calibri" w:eastAsia="Calibri" w:hAnsi="Calibri" w:cs="Calibri"/>
          <w:spacing w:val="-1"/>
          <w:sz w:val="24"/>
          <w:szCs w:val="24"/>
        </w:rPr>
        <w:t xml:space="preserve"> t</w:t>
      </w:r>
      <w:r w:rsidR="00583C58">
        <w:rPr>
          <w:rFonts w:ascii="Calibri" w:eastAsia="Calibri" w:hAnsi="Calibri" w:cs="Calibri"/>
          <w:spacing w:val="1"/>
          <w:sz w:val="24"/>
          <w:szCs w:val="24"/>
        </w:rPr>
        <w:t>h</w:t>
      </w:r>
      <w:r w:rsidR="00583C58">
        <w:rPr>
          <w:rFonts w:ascii="Calibri" w:eastAsia="Calibri" w:hAnsi="Calibri" w:cs="Calibri"/>
          <w:sz w:val="24"/>
          <w:szCs w:val="24"/>
        </w:rPr>
        <w:t xml:space="preserve">e </w:t>
      </w:r>
      <w:r w:rsidR="00583C58">
        <w:rPr>
          <w:rFonts w:ascii="Calibri" w:eastAsia="Calibri" w:hAnsi="Calibri" w:cs="Calibri"/>
          <w:spacing w:val="3"/>
          <w:sz w:val="24"/>
          <w:szCs w:val="24"/>
        </w:rPr>
        <w:t>l</w:t>
      </w:r>
      <w:r w:rsidR="00583C58">
        <w:rPr>
          <w:rFonts w:ascii="Calibri" w:eastAsia="Calibri" w:hAnsi="Calibri" w:cs="Calibri"/>
          <w:sz w:val="24"/>
          <w:szCs w:val="24"/>
        </w:rPr>
        <w:t>aw</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f a</w:t>
      </w:r>
      <w:r w:rsidR="00583C58">
        <w:rPr>
          <w:rFonts w:ascii="Calibri" w:eastAsia="Calibri" w:hAnsi="Calibri" w:cs="Calibri"/>
          <w:spacing w:val="1"/>
          <w:sz w:val="24"/>
          <w:szCs w:val="24"/>
        </w:rPr>
        <w:t>n</w:t>
      </w:r>
      <w:r w:rsidR="00583C58">
        <w:rPr>
          <w:rFonts w:ascii="Calibri" w:eastAsia="Calibri" w:hAnsi="Calibri" w:cs="Calibri"/>
          <w:sz w:val="24"/>
          <w:szCs w:val="24"/>
        </w:rPr>
        <w:t>y</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othe</w:t>
      </w:r>
      <w:r w:rsidR="00583C58">
        <w:rPr>
          <w:rFonts w:ascii="Calibri" w:eastAsia="Calibri" w:hAnsi="Calibri" w:cs="Calibri"/>
          <w:sz w:val="24"/>
          <w:szCs w:val="24"/>
        </w:rPr>
        <w:t>r</w:t>
      </w:r>
      <w:r w:rsidR="00583C58">
        <w:rPr>
          <w:rFonts w:ascii="Calibri" w:eastAsia="Calibri" w:hAnsi="Calibri" w:cs="Calibri"/>
          <w:spacing w:val="-1"/>
          <w:sz w:val="24"/>
          <w:szCs w:val="24"/>
        </w:rPr>
        <w:t xml:space="preserve"> </w:t>
      </w:r>
      <w:proofErr w:type="gramStart"/>
      <w:r w:rsidR="00583C58">
        <w:rPr>
          <w:rFonts w:ascii="Calibri" w:eastAsia="Calibri" w:hAnsi="Calibri" w:cs="Calibri"/>
          <w:sz w:val="24"/>
          <w:szCs w:val="24"/>
        </w:rPr>
        <w:t>j</w:t>
      </w:r>
      <w:r w:rsidR="00583C58">
        <w:rPr>
          <w:rFonts w:ascii="Calibri" w:eastAsia="Calibri" w:hAnsi="Calibri" w:cs="Calibri"/>
          <w:spacing w:val="1"/>
          <w:sz w:val="24"/>
          <w:szCs w:val="24"/>
        </w:rPr>
        <w:t>u</w:t>
      </w:r>
      <w:r w:rsidR="00583C58">
        <w:rPr>
          <w:rFonts w:ascii="Calibri" w:eastAsia="Calibri" w:hAnsi="Calibri" w:cs="Calibri"/>
          <w:sz w:val="24"/>
          <w:szCs w:val="24"/>
        </w:rPr>
        <w:t>ri</w:t>
      </w:r>
      <w:r w:rsidR="00583C58">
        <w:rPr>
          <w:rFonts w:ascii="Calibri" w:eastAsia="Calibri" w:hAnsi="Calibri" w:cs="Calibri"/>
          <w:spacing w:val="-3"/>
          <w:sz w:val="24"/>
          <w:szCs w:val="24"/>
        </w:rPr>
        <w:t>s</w:t>
      </w:r>
      <w:r w:rsidR="00583C58">
        <w:rPr>
          <w:rFonts w:ascii="Calibri" w:eastAsia="Calibri" w:hAnsi="Calibri" w:cs="Calibri"/>
          <w:spacing w:val="2"/>
          <w:sz w:val="24"/>
          <w:szCs w:val="24"/>
        </w:rPr>
        <w:t>d</w:t>
      </w:r>
      <w:r w:rsidR="00583C58">
        <w:rPr>
          <w:rFonts w:ascii="Calibri" w:eastAsia="Calibri" w:hAnsi="Calibri" w:cs="Calibri"/>
          <w:spacing w:val="3"/>
          <w:sz w:val="24"/>
          <w:szCs w:val="24"/>
        </w:rPr>
        <w:t>i</w:t>
      </w:r>
      <w:r w:rsidR="00583C58">
        <w:rPr>
          <w:rFonts w:ascii="Calibri" w:eastAsia="Calibri" w:hAnsi="Calibri" w:cs="Calibri"/>
          <w:spacing w:val="-3"/>
          <w:sz w:val="24"/>
          <w:szCs w:val="24"/>
        </w:rPr>
        <w:t>c</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on</w:t>
      </w:r>
      <w:r w:rsidR="00583C58">
        <w:rPr>
          <w:rFonts w:ascii="Calibri" w:eastAsia="Calibri" w:hAnsi="Calibri" w:cs="Calibri"/>
          <w:sz w:val="24"/>
          <w:szCs w:val="24"/>
        </w:rPr>
        <w:t>;</w:t>
      </w:r>
      <w:proofErr w:type="gramEnd"/>
    </w:p>
    <w:p w14:paraId="025A9D96" w14:textId="77777777" w:rsidR="00C8764A" w:rsidRDefault="00C8764A">
      <w:pPr>
        <w:spacing w:before="8" w:line="120" w:lineRule="exact"/>
        <w:rPr>
          <w:sz w:val="13"/>
          <w:szCs w:val="13"/>
        </w:rPr>
      </w:pPr>
    </w:p>
    <w:p w14:paraId="695C267B" w14:textId="77777777" w:rsidR="00C8764A" w:rsidRDefault="00C8764A">
      <w:pPr>
        <w:spacing w:line="200" w:lineRule="exact"/>
      </w:pPr>
    </w:p>
    <w:p w14:paraId="0F3D3639" w14:textId="77777777" w:rsidR="00C8764A" w:rsidRDefault="00583C58">
      <w:pPr>
        <w:ind w:left="1448"/>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b/>
          <w:sz w:val="24"/>
          <w:szCs w:val="24"/>
        </w:rPr>
        <w:t>"</w:t>
      </w:r>
      <w:r>
        <w:rPr>
          <w:rFonts w:ascii="Calibri" w:eastAsia="Calibri" w:hAnsi="Calibri" w:cs="Calibri"/>
          <w:b/>
          <w:spacing w:val="1"/>
          <w:sz w:val="24"/>
          <w:szCs w:val="24"/>
        </w:rPr>
        <w:t>In</w:t>
      </w:r>
      <w:r>
        <w:rPr>
          <w:rFonts w:ascii="Calibri" w:eastAsia="Calibri" w:hAnsi="Calibri" w:cs="Calibri"/>
          <w:b/>
          <w:sz w:val="24"/>
          <w:szCs w:val="24"/>
        </w:rPr>
        <w:t>s</w:t>
      </w:r>
      <w:r>
        <w:rPr>
          <w:rFonts w:ascii="Calibri" w:eastAsia="Calibri" w:hAnsi="Calibri" w:cs="Calibri"/>
          <w:b/>
          <w:spacing w:val="1"/>
          <w:sz w:val="24"/>
          <w:szCs w:val="24"/>
        </w:rPr>
        <w:t>t</w:t>
      </w:r>
      <w:r>
        <w:rPr>
          <w:rFonts w:ascii="Calibri" w:eastAsia="Calibri" w:hAnsi="Calibri" w:cs="Calibri"/>
          <w:b/>
          <w:spacing w:val="-1"/>
          <w:sz w:val="24"/>
          <w:szCs w:val="24"/>
        </w:rPr>
        <w:t>al</w:t>
      </w: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 xml:space="preserve">on                     </w:t>
      </w:r>
      <w:r>
        <w:rPr>
          <w:rFonts w:ascii="Calibri" w:eastAsia="Calibri" w:hAnsi="Calibri" w:cs="Calibri"/>
          <w:b/>
          <w:spacing w:val="35"/>
          <w:sz w:val="24"/>
          <w:szCs w:val="24"/>
        </w:rPr>
        <w:t xml:space="preserve"> </w:t>
      </w:r>
      <w:r>
        <w:rPr>
          <w:rFonts w:ascii="Calibri" w:eastAsia="Calibri" w:hAnsi="Calibri" w:cs="Calibri"/>
          <w:sz w:val="24"/>
          <w:szCs w:val="24"/>
        </w:rPr>
        <w:t>all</w:t>
      </w:r>
      <w:r>
        <w:rPr>
          <w:rFonts w:ascii="Calibri" w:eastAsia="Calibri" w:hAnsi="Calibri" w:cs="Calibri"/>
          <w:spacing w:val="6"/>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arry </w:t>
      </w:r>
      <w:r>
        <w:rPr>
          <w:rFonts w:ascii="Calibri" w:eastAsia="Calibri" w:hAnsi="Calibri" w:cs="Calibri"/>
          <w:spacing w:val="1"/>
          <w:sz w:val="24"/>
          <w:szCs w:val="24"/>
        </w:rPr>
        <w:t>ou</w:t>
      </w:r>
      <w:r>
        <w:rPr>
          <w:rFonts w:ascii="Calibri" w:eastAsia="Calibri" w:hAnsi="Calibri" w:cs="Calibri"/>
          <w:sz w:val="24"/>
          <w:szCs w:val="24"/>
        </w:rPr>
        <w:t>t 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eg</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1"/>
          <w:sz w:val="24"/>
          <w:szCs w:val="24"/>
        </w:rPr>
        <w:t>l</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ff</w:t>
      </w:r>
    </w:p>
    <w:p w14:paraId="3A55E4A6"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Wo</w:t>
      </w:r>
      <w:r>
        <w:rPr>
          <w:rFonts w:ascii="Calibri" w:eastAsia="Calibri" w:hAnsi="Calibri" w:cs="Calibri"/>
          <w:b/>
          <w:spacing w:val="-1"/>
          <w:sz w:val="24"/>
          <w:szCs w:val="24"/>
        </w:rPr>
        <w:t>r</w:t>
      </w:r>
      <w:r>
        <w:rPr>
          <w:rFonts w:ascii="Calibri" w:eastAsia="Calibri" w:hAnsi="Calibri" w:cs="Calibri"/>
          <w:b/>
          <w:sz w:val="24"/>
          <w:szCs w:val="24"/>
        </w:rPr>
        <w:t>ks"</w:t>
      </w:r>
    </w:p>
    <w:p w14:paraId="0C319A23" w14:textId="77777777" w:rsidR="00C8764A" w:rsidRDefault="00583C58">
      <w:pPr>
        <w:spacing w:line="260" w:lineRule="exact"/>
        <w:rPr>
          <w:rFonts w:ascii="Calibri" w:eastAsia="Calibri" w:hAnsi="Calibri" w:cs="Calibri"/>
          <w:sz w:val="24"/>
          <w:szCs w:val="24"/>
        </w:rPr>
      </w:pPr>
      <w:r>
        <w:br w:type="column"/>
      </w:r>
      <w:proofErr w:type="gramStart"/>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 xml:space="preserve">ract </w:t>
      </w:r>
      <w:r>
        <w:rPr>
          <w:rFonts w:ascii="Calibri" w:eastAsia="Calibri" w:hAnsi="Calibri" w:cs="Calibri"/>
          <w:spacing w:val="1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5"/>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all </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2"/>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ood</w:t>
      </w:r>
      <w:r>
        <w:rPr>
          <w:rFonts w:ascii="Calibri" w:eastAsia="Calibri" w:hAnsi="Calibri" w:cs="Calibri"/>
          <w:position w:val="1"/>
          <w:sz w:val="24"/>
          <w:szCs w:val="24"/>
        </w:rPr>
        <w:t xml:space="preserve">s </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1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h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l</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ff</w:t>
      </w:r>
    </w:p>
    <w:p w14:paraId="65F2DE6B"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197" w:space="1714"/>
            <w:col w:w="8029"/>
          </w:cols>
        </w:sect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p>
    <w:p w14:paraId="314BA76F" w14:textId="77777777" w:rsidR="00C8764A" w:rsidRDefault="00C8764A">
      <w:pPr>
        <w:spacing w:before="4" w:line="140" w:lineRule="exact"/>
        <w:rPr>
          <w:sz w:val="14"/>
          <w:szCs w:val="14"/>
        </w:rPr>
      </w:pPr>
    </w:p>
    <w:p w14:paraId="3E630AC4"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Int</w:t>
      </w:r>
      <w:r>
        <w:rPr>
          <w:rFonts w:ascii="Calibri" w:eastAsia="Calibri" w:hAnsi="Calibri" w:cs="Calibri"/>
          <w:b/>
          <w:spacing w:val="-1"/>
          <w:sz w:val="24"/>
          <w:szCs w:val="24"/>
        </w:rPr>
        <w:t>e</w:t>
      </w:r>
      <w:r>
        <w:rPr>
          <w:rFonts w:ascii="Calibri" w:eastAsia="Calibri" w:hAnsi="Calibri" w:cs="Calibri"/>
          <w:b/>
          <w:spacing w:val="1"/>
          <w:sz w:val="24"/>
          <w:szCs w:val="24"/>
        </w:rPr>
        <w:t>l</w:t>
      </w:r>
      <w:r>
        <w:rPr>
          <w:rFonts w:ascii="Calibri" w:eastAsia="Calibri" w:hAnsi="Calibri" w:cs="Calibri"/>
          <w:b/>
          <w:spacing w:val="-1"/>
          <w:sz w:val="24"/>
          <w:szCs w:val="24"/>
        </w:rPr>
        <w:t>le</w:t>
      </w:r>
      <w:r>
        <w:rPr>
          <w:rFonts w:ascii="Calibri" w:eastAsia="Calibri" w:hAnsi="Calibri" w:cs="Calibri"/>
          <w:b/>
          <w:sz w:val="24"/>
          <w:szCs w:val="24"/>
        </w:rPr>
        <w:t>c</w:t>
      </w:r>
      <w:r>
        <w:rPr>
          <w:rFonts w:ascii="Calibri" w:eastAsia="Calibri" w:hAnsi="Calibri" w:cs="Calibri"/>
          <w:b/>
          <w:spacing w:val="1"/>
          <w:sz w:val="24"/>
          <w:szCs w:val="24"/>
        </w:rPr>
        <w:t>tu</w:t>
      </w:r>
      <w:r>
        <w:rPr>
          <w:rFonts w:ascii="Calibri" w:eastAsia="Calibri" w:hAnsi="Calibri" w:cs="Calibri"/>
          <w:b/>
          <w:spacing w:val="-1"/>
          <w:sz w:val="24"/>
          <w:szCs w:val="24"/>
        </w:rPr>
        <w:t>a</w:t>
      </w:r>
      <w:r>
        <w:rPr>
          <w:rFonts w:ascii="Calibri" w:eastAsia="Calibri" w:hAnsi="Calibri" w:cs="Calibri"/>
          <w:b/>
          <w:sz w:val="24"/>
          <w:szCs w:val="24"/>
        </w:rPr>
        <w:t xml:space="preserve">l                     </w:t>
      </w:r>
      <w:r>
        <w:rPr>
          <w:rFonts w:ascii="Calibri" w:eastAsia="Calibri" w:hAnsi="Calibri" w:cs="Calibri"/>
          <w:b/>
          <w:spacing w:val="11"/>
          <w:sz w:val="24"/>
          <w:szCs w:val="24"/>
        </w:rPr>
        <w:t xml:space="preserve"> </w:t>
      </w:r>
      <w:r>
        <w:rPr>
          <w:rFonts w:ascii="Calibri" w:eastAsia="Calibri" w:hAnsi="Calibri" w:cs="Calibri"/>
          <w:sz w:val="24"/>
          <w:szCs w:val="24"/>
        </w:rPr>
        <w:t>a)</w:t>
      </w:r>
      <w:r>
        <w:rPr>
          <w:rFonts w:ascii="Calibri" w:eastAsia="Calibri" w:hAnsi="Calibri" w:cs="Calibri"/>
          <w:spacing w:val="31"/>
          <w:sz w:val="24"/>
          <w:szCs w:val="24"/>
        </w:rPr>
        <w:t xml:space="preserve"> </w:t>
      </w:r>
      <w:proofErr w:type="gramStart"/>
      <w:r>
        <w:rPr>
          <w:rFonts w:ascii="Calibri" w:eastAsia="Calibri" w:hAnsi="Calibri" w:cs="Calibri"/>
          <w:sz w:val="24"/>
          <w:szCs w:val="24"/>
        </w:rPr>
        <w:t>c</w:t>
      </w:r>
      <w:r>
        <w:rPr>
          <w:rFonts w:ascii="Calibri" w:eastAsia="Calibri" w:hAnsi="Calibri" w:cs="Calibri"/>
          <w:spacing w:val="1"/>
          <w:sz w:val="24"/>
          <w:szCs w:val="24"/>
        </w:rPr>
        <w:t>op</w:t>
      </w:r>
      <w:r>
        <w:rPr>
          <w:rFonts w:ascii="Calibri" w:eastAsia="Calibri" w:hAnsi="Calibri" w:cs="Calibri"/>
          <w:spacing w:val="-3"/>
          <w:sz w:val="24"/>
          <w:szCs w:val="24"/>
        </w:rPr>
        <w:t>y</w:t>
      </w:r>
      <w:r>
        <w:rPr>
          <w:rFonts w:ascii="Calibri" w:eastAsia="Calibri" w:hAnsi="Calibri" w:cs="Calibri"/>
          <w:sz w:val="24"/>
          <w:szCs w:val="24"/>
        </w:rPr>
        <w:t>rig</w:t>
      </w:r>
      <w:r>
        <w:rPr>
          <w:rFonts w:ascii="Calibri" w:eastAsia="Calibri" w:hAnsi="Calibri" w:cs="Calibri"/>
          <w:spacing w:val="1"/>
          <w:sz w:val="24"/>
          <w:szCs w:val="24"/>
        </w:rPr>
        <w:t>ht</w:t>
      </w:r>
      <w:r>
        <w:rPr>
          <w:rFonts w:ascii="Calibri" w:eastAsia="Calibri" w:hAnsi="Calibri" w:cs="Calibri"/>
          <w:sz w:val="24"/>
          <w:szCs w:val="24"/>
        </w:rPr>
        <w:t xml:space="preserve">,  </w:t>
      </w:r>
      <w:r>
        <w:rPr>
          <w:rFonts w:ascii="Calibri" w:eastAsia="Calibri" w:hAnsi="Calibri" w:cs="Calibri"/>
          <w:spacing w:val="34"/>
          <w:sz w:val="24"/>
          <w:szCs w:val="24"/>
        </w:rPr>
        <w:t xml:space="preserve"> </w:t>
      </w:r>
      <w:proofErr w:type="gramEnd"/>
      <w:r>
        <w:rPr>
          <w:rFonts w:ascii="Calibri" w:eastAsia="Calibri" w:hAnsi="Calibri" w:cs="Calibri"/>
          <w:sz w:val="24"/>
          <w:szCs w:val="24"/>
        </w:rPr>
        <w:t>rig</w:t>
      </w:r>
      <w:r>
        <w:rPr>
          <w:rFonts w:ascii="Calibri" w:eastAsia="Calibri" w:hAnsi="Calibri" w:cs="Calibri"/>
          <w:spacing w:val="1"/>
          <w:sz w:val="24"/>
          <w:szCs w:val="24"/>
        </w:rPr>
        <w:t>ht</w:t>
      </w:r>
      <w:r>
        <w:rPr>
          <w:rFonts w:ascii="Calibri" w:eastAsia="Calibri" w:hAnsi="Calibri" w:cs="Calibri"/>
          <w:sz w:val="24"/>
          <w:szCs w:val="24"/>
        </w:rPr>
        <w:t xml:space="preserve">s  </w:t>
      </w:r>
      <w:r>
        <w:rPr>
          <w:rFonts w:ascii="Calibri" w:eastAsia="Calibri" w:hAnsi="Calibri" w:cs="Calibri"/>
          <w:spacing w:val="3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el</w:t>
      </w:r>
      <w:r>
        <w:rPr>
          <w:rFonts w:ascii="Calibri" w:eastAsia="Calibri" w:hAnsi="Calibri" w:cs="Calibri"/>
          <w:sz w:val="24"/>
          <w:szCs w:val="24"/>
        </w:rPr>
        <w:t>a</w:t>
      </w:r>
      <w:r>
        <w:rPr>
          <w:rFonts w:ascii="Calibri" w:eastAsia="Calibri" w:hAnsi="Calibri" w:cs="Calibri"/>
          <w:spacing w:val="1"/>
          <w:sz w:val="24"/>
          <w:szCs w:val="24"/>
        </w:rPr>
        <w:t>te</w:t>
      </w:r>
      <w:r>
        <w:rPr>
          <w:rFonts w:ascii="Calibri" w:eastAsia="Calibri" w:hAnsi="Calibri" w:cs="Calibri"/>
          <w:sz w:val="24"/>
          <w:szCs w:val="24"/>
        </w:rPr>
        <w:t xml:space="preserve">d  </w:t>
      </w:r>
      <w:r>
        <w:rPr>
          <w:rFonts w:ascii="Calibri" w:eastAsia="Calibri" w:hAnsi="Calibri" w:cs="Calibri"/>
          <w:spacing w:val="3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3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i</w:t>
      </w:r>
      <w:r>
        <w:rPr>
          <w:rFonts w:ascii="Calibri" w:eastAsia="Calibri" w:hAnsi="Calibri" w:cs="Calibri"/>
          <w:spacing w:val="1"/>
          <w:sz w:val="24"/>
          <w:szCs w:val="24"/>
        </w:rPr>
        <w:t>m</w:t>
      </w:r>
      <w:r>
        <w:rPr>
          <w:rFonts w:ascii="Calibri" w:eastAsia="Calibri" w:hAnsi="Calibri" w:cs="Calibri"/>
          <w:sz w:val="24"/>
          <w:szCs w:val="24"/>
        </w:rPr>
        <w:t xml:space="preserve">ilar  </w:t>
      </w:r>
      <w:r>
        <w:rPr>
          <w:rFonts w:ascii="Calibri" w:eastAsia="Calibri" w:hAnsi="Calibri" w:cs="Calibri"/>
          <w:spacing w:val="3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p>
    <w:p w14:paraId="78A0D8F1"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Pr</w:t>
      </w:r>
      <w:r>
        <w:rPr>
          <w:rFonts w:ascii="Calibri" w:eastAsia="Calibri" w:hAnsi="Calibri" w:cs="Calibri"/>
          <w:b/>
          <w:sz w:val="24"/>
          <w:szCs w:val="24"/>
        </w:rPr>
        <w:t>o</w:t>
      </w:r>
      <w:r>
        <w:rPr>
          <w:rFonts w:ascii="Calibri" w:eastAsia="Calibri" w:hAnsi="Calibri" w:cs="Calibri"/>
          <w:b/>
          <w:spacing w:val="1"/>
          <w:sz w:val="24"/>
          <w:szCs w:val="24"/>
        </w:rPr>
        <w:t>p</w:t>
      </w:r>
      <w:r>
        <w:rPr>
          <w:rFonts w:ascii="Calibri" w:eastAsia="Calibri" w:hAnsi="Calibri" w:cs="Calibri"/>
          <w:b/>
          <w:spacing w:val="-1"/>
          <w:sz w:val="24"/>
          <w:szCs w:val="24"/>
        </w:rPr>
        <w:t>er</w:t>
      </w:r>
      <w:r>
        <w:rPr>
          <w:rFonts w:ascii="Calibri" w:eastAsia="Calibri" w:hAnsi="Calibri" w:cs="Calibri"/>
          <w:b/>
          <w:spacing w:val="8"/>
          <w:sz w:val="24"/>
          <w:szCs w:val="24"/>
        </w:rPr>
        <w:t>t</w:t>
      </w:r>
      <w:r>
        <w:rPr>
          <w:rFonts w:ascii="Calibri" w:eastAsia="Calibri" w:hAnsi="Calibri" w:cs="Calibri"/>
          <w:b/>
          <w:sz w:val="24"/>
          <w:szCs w:val="24"/>
        </w:rPr>
        <w:t>y</w:t>
      </w:r>
      <w:r>
        <w:rPr>
          <w:rFonts w:ascii="Calibri" w:eastAsia="Calibri" w:hAnsi="Calibri" w:cs="Calibri"/>
          <w:b/>
          <w:spacing w:val="-7"/>
          <w:sz w:val="24"/>
          <w:szCs w:val="24"/>
        </w:rPr>
        <w:t xml:space="preserve"> </w:t>
      </w:r>
      <w:r>
        <w:rPr>
          <w:rFonts w:ascii="Calibri" w:eastAsia="Calibri" w:hAnsi="Calibri" w:cs="Calibri"/>
          <w:b/>
          <w:spacing w:val="-1"/>
          <w:sz w:val="24"/>
          <w:szCs w:val="24"/>
        </w:rPr>
        <w:t>R</w:t>
      </w:r>
      <w:r>
        <w:rPr>
          <w:rFonts w:ascii="Calibri" w:eastAsia="Calibri" w:hAnsi="Calibri" w:cs="Calibri"/>
          <w:b/>
          <w:spacing w:val="1"/>
          <w:sz w:val="24"/>
          <w:szCs w:val="24"/>
        </w:rPr>
        <w:t>i</w:t>
      </w:r>
      <w:r>
        <w:rPr>
          <w:rFonts w:ascii="Calibri" w:eastAsia="Calibri" w:hAnsi="Calibri" w:cs="Calibri"/>
          <w:b/>
          <w:spacing w:val="-1"/>
          <w:sz w:val="24"/>
          <w:szCs w:val="24"/>
        </w:rPr>
        <w:t>g</w:t>
      </w:r>
      <w:r>
        <w:rPr>
          <w:rFonts w:ascii="Calibri" w:eastAsia="Calibri" w:hAnsi="Calibri" w:cs="Calibri"/>
          <w:b/>
          <w:spacing w:val="3"/>
          <w:sz w:val="24"/>
          <w:szCs w:val="24"/>
        </w:rPr>
        <w:t>h</w:t>
      </w:r>
      <w:r>
        <w:rPr>
          <w:rFonts w:ascii="Calibri" w:eastAsia="Calibri" w:hAnsi="Calibri" w:cs="Calibri"/>
          <w:b/>
          <w:spacing w:val="-2"/>
          <w:sz w:val="24"/>
          <w:szCs w:val="24"/>
        </w:rPr>
        <w:t>t</w:t>
      </w:r>
      <w:r>
        <w:rPr>
          <w:rFonts w:ascii="Calibri" w:eastAsia="Calibri" w:hAnsi="Calibri" w:cs="Calibri"/>
          <w:b/>
          <w:sz w:val="24"/>
          <w:szCs w:val="24"/>
        </w:rPr>
        <w:t>s"</w:t>
      </w:r>
    </w:p>
    <w:p w14:paraId="4DAF8A4A"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z w:val="24"/>
          <w:szCs w:val="24"/>
        </w:rPr>
        <w:t>or "</w:t>
      </w:r>
      <w:r>
        <w:rPr>
          <w:rFonts w:ascii="Calibri" w:eastAsia="Calibri" w:hAnsi="Calibri" w:cs="Calibri"/>
          <w:b/>
          <w:spacing w:val="1"/>
          <w:sz w:val="24"/>
          <w:szCs w:val="24"/>
        </w:rPr>
        <w:t>I</w:t>
      </w:r>
      <w:r>
        <w:rPr>
          <w:rFonts w:ascii="Calibri" w:eastAsia="Calibri" w:hAnsi="Calibri" w:cs="Calibri"/>
          <w:b/>
          <w:spacing w:val="-1"/>
          <w:sz w:val="24"/>
          <w:szCs w:val="24"/>
        </w:rPr>
        <w:t>PR"</w:t>
      </w:r>
    </w:p>
    <w:p w14:paraId="625912B8" w14:textId="77777777" w:rsidR="00C8764A" w:rsidRDefault="00583C58">
      <w:pPr>
        <w:spacing w:line="260" w:lineRule="exact"/>
        <w:ind w:left="288"/>
        <w:rPr>
          <w:rFonts w:ascii="Calibri" w:eastAsia="Calibri" w:hAnsi="Calibri" w:cs="Calibri"/>
          <w:sz w:val="24"/>
          <w:szCs w:val="24"/>
        </w:rPr>
      </w:pPr>
      <w:r>
        <w:br w:type="column"/>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op</w:t>
      </w:r>
      <w:r>
        <w:rPr>
          <w:rFonts w:ascii="Calibri" w:eastAsia="Calibri" w:hAnsi="Calibri" w:cs="Calibri"/>
          <w:spacing w:val="-3"/>
          <w:position w:val="1"/>
          <w:sz w:val="24"/>
          <w:szCs w:val="24"/>
        </w:rPr>
        <w:t>y</w:t>
      </w:r>
      <w:r>
        <w:rPr>
          <w:rFonts w:ascii="Calibri" w:eastAsia="Calibri" w:hAnsi="Calibri" w:cs="Calibri"/>
          <w:position w:val="1"/>
          <w:sz w:val="24"/>
          <w:szCs w:val="24"/>
        </w:rPr>
        <w:t>r</w:t>
      </w:r>
      <w:r>
        <w:rPr>
          <w:rFonts w:ascii="Calibri" w:eastAsia="Calibri" w:hAnsi="Calibri" w:cs="Calibri"/>
          <w:spacing w:val="2"/>
          <w:position w:val="1"/>
          <w:sz w:val="24"/>
          <w:szCs w:val="24"/>
        </w:rPr>
        <w:t>i</w:t>
      </w:r>
      <w:r>
        <w:rPr>
          <w:rFonts w:ascii="Calibri" w:eastAsia="Calibri" w:hAnsi="Calibri" w:cs="Calibri"/>
          <w:position w:val="1"/>
          <w:sz w:val="24"/>
          <w:szCs w:val="24"/>
        </w:rPr>
        <w:t>g</w:t>
      </w:r>
      <w:r>
        <w:rPr>
          <w:rFonts w:ascii="Calibri" w:eastAsia="Calibri" w:hAnsi="Calibri" w:cs="Calibri"/>
          <w:spacing w:val="1"/>
          <w:position w:val="1"/>
          <w:sz w:val="24"/>
          <w:szCs w:val="24"/>
        </w:rPr>
        <w:t>ht</w:t>
      </w:r>
      <w:r>
        <w:rPr>
          <w:rFonts w:ascii="Calibri" w:eastAsia="Calibri" w:hAnsi="Calibri" w:cs="Calibri"/>
          <w:position w:val="1"/>
          <w:sz w:val="24"/>
          <w:szCs w:val="24"/>
        </w:rPr>
        <w:t>,</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rig</w:t>
      </w:r>
      <w:r>
        <w:rPr>
          <w:rFonts w:ascii="Calibri" w:eastAsia="Calibri" w:hAnsi="Calibri" w:cs="Calibri"/>
          <w:spacing w:val="1"/>
          <w:position w:val="1"/>
          <w:sz w:val="24"/>
          <w:szCs w:val="24"/>
        </w:rPr>
        <w:t>ht</w:t>
      </w:r>
      <w:r>
        <w:rPr>
          <w:rFonts w:ascii="Calibri" w:eastAsia="Calibri" w:hAnsi="Calibri" w:cs="Calibri"/>
          <w:position w:val="1"/>
          <w:sz w:val="24"/>
          <w:szCs w:val="24"/>
        </w:rPr>
        <w:t>s</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a</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2"/>
          <w:position w:val="1"/>
          <w:sz w:val="24"/>
          <w:szCs w:val="24"/>
        </w:rPr>
        <w:t xml:space="preserve"> </w:t>
      </w:r>
      <w:proofErr w:type="gramStart"/>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ent</w:t>
      </w:r>
      <w:r>
        <w:rPr>
          <w:rFonts w:ascii="Calibri" w:eastAsia="Calibri" w:hAnsi="Calibri" w:cs="Calibri"/>
          <w:position w:val="1"/>
          <w:sz w:val="24"/>
          <w:szCs w:val="24"/>
        </w:rPr>
        <w:t>s</w:t>
      </w:r>
      <w:proofErr w:type="gramEnd"/>
      <w:r>
        <w:rPr>
          <w:rFonts w:ascii="Calibri" w:eastAsia="Calibri" w:hAnsi="Calibri" w:cs="Calibri"/>
          <w:spacing w:val="2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8"/>
          <w:position w:val="1"/>
          <w:sz w:val="24"/>
          <w:szCs w:val="24"/>
        </w:rPr>
        <w:t xml:space="preserve"> </w:t>
      </w:r>
      <w:r>
        <w:rPr>
          <w:rFonts w:ascii="Calibri" w:eastAsia="Calibri" w:hAnsi="Calibri" w:cs="Calibri"/>
          <w:position w:val="1"/>
          <w:sz w:val="24"/>
          <w:szCs w:val="24"/>
        </w:rPr>
        <w:t>rig</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27"/>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28"/>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mi-</w:t>
      </w:r>
    </w:p>
    <w:p w14:paraId="0E3014E2" w14:textId="77777777" w:rsidR="00C8764A" w:rsidRDefault="00583C58">
      <w:pPr>
        <w:spacing w:line="240" w:lineRule="exact"/>
        <w:ind w:left="288"/>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ondu</w:t>
      </w:r>
      <w:r>
        <w:rPr>
          <w:rFonts w:ascii="Calibri" w:eastAsia="Calibri" w:hAnsi="Calibri" w:cs="Calibri"/>
          <w:spacing w:val="-1"/>
          <w:position w:val="1"/>
          <w:sz w:val="24"/>
          <w:szCs w:val="24"/>
        </w:rPr>
        <w:t>ct</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op</w:t>
      </w:r>
      <w:r>
        <w:rPr>
          <w:rFonts w:ascii="Calibri" w:eastAsia="Calibri" w:hAnsi="Calibri" w:cs="Calibri"/>
          <w:position w:val="1"/>
          <w:sz w:val="24"/>
          <w:szCs w:val="24"/>
        </w:rPr>
        <w:t>o</w:t>
      </w:r>
      <w:r>
        <w:rPr>
          <w:rFonts w:ascii="Calibri" w:eastAsia="Calibri" w:hAnsi="Calibri" w:cs="Calibri"/>
          <w:spacing w:val="1"/>
          <w:position w:val="1"/>
          <w:sz w:val="24"/>
          <w:szCs w:val="24"/>
        </w:rPr>
        <w:t>g</w:t>
      </w:r>
      <w:r>
        <w:rPr>
          <w:rFonts w:ascii="Calibri" w:eastAsia="Calibri" w:hAnsi="Calibri" w:cs="Calibri"/>
          <w:spacing w:val="-2"/>
          <w:position w:val="1"/>
          <w:sz w:val="24"/>
          <w:szCs w:val="24"/>
        </w:rPr>
        <w:t>r</w:t>
      </w:r>
      <w:r>
        <w:rPr>
          <w:rFonts w:ascii="Calibri" w:eastAsia="Calibri" w:hAnsi="Calibri" w:cs="Calibri"/>
          <w:position w:val="1"/>
          <w:sz w:val="24"/>
          <w:szCs w:val="24"/>
        </w:rPr>
        <w:t>a</w:t>
      </w:r>
      <w:r>
        <w:rPr>
          <w:rFonts w:ascii="Calibri" w:eastAsia="Calibri" w:hAnsi="Calibri" w:cs="Calibri"/>
          <w:spacing w:val="1"/>
          <w:position w:val="1"/>
          <w:sz w:val="24"/>
          <w:szCs w:val="24"/>
        </w:rPr>
        <w:t>ph</w:t>
      </w:r>
      <w:r>
        <w:rPr>
          <w:rFonts w:ascii="Calibri" w:eastAsia="Calibri" w:hAnsi="Calibri" w:cs="Calibri"/>
          <w:position w:val="1"/>
          <w:sz w:val="24"/>
          <w:szCs w:val="24"/>
        </w:rPr>
        <w:t>y</w:t>
      </w:r>
      <w:r>
        <w:rPr>
          <w:rFonts w:ascii="Calibri" w:eastAsia="Calibri" w:hAnsi="Calibri" w:cs="Calibri"/>
          <w:spacing w:val="41"/>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ig</w:t>
      </w:r>
      <w:r>
        <w:rPr>
          <w:rFonts w:ascii="Calibri" w:eastAsia="Calibri" w:hAnsi="Calibri" w:cs="Calibri"/>
          <w:spacing w:val="1"/>
          <w:position w:val="1"/>
          <w:sz w:val="24"/>
          <w:szCs w:val="24"/>
        </w:rPr>
        <w:t>ht</w:t>
      </w:r>
      <w:r>
        <w:rPr>
          <w:rFonts w:ascii="Calibri" w:eastAsia="Calibri" w:hAnsi="Calibri" w:cs="Calibri"/>
          <w:position w:val="1"/>
          <w:sz w:val="24"/>
          <w:szCs w:val="24"/>
        </w:rPr>
        <w:t>s,</w:t>
      </w:r>
      <w:r>
        <w:rPr>
          <w:rFonts w:ascii="Calibri" w:eastAsia="Calibri" w:hAnsi="Calibri" w:cs="Calibri"/>
          <w:spacing w:val="42"/>
          <w:position w:val="1"/>
          <w:sz w:val="24"/>
          <w:szCs w:val="24"/>
        </w:rPr>
        <w:t xml:space="preserve"> </w:t>
      </w:r>
      <w:proofErr w:type="gramStart"/>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4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k</w:t>
      </w:r>
      <w:r>
        <w:rPr>
          <w:rFonts w:ascii="Calibri" w:eastAsia="Calibri" w:hAnsi="Calibri" w:cs="Calibri"/>
          <w:position w:val="1"/>
          <w:sz w:val="24"/>
          <w:szCs w:val="24"/>
        </w:rPr>
        <w:t>s</w:t>
      </w:r>
      <w:proofErr w:type="gramEnd"/>
      <w:r>
        <w:rPr>
          <w:rFonts w:ascii="Calibri" w:eastAsia="Calibri" w:hAnsi="Calibri" w:cs="Calibri"/>
          <w:position w:val="1"/>
          <w:sz w:val="24"/>
          <w:szCs w:val="24"/>
        </w:rPr>
        <w:t>,</w:t>
      </w:r>
      <w:r>
        <w:rPr>
          <w:rFonts w:ascii="Calibri" w:eastAsia="Calibri" w:hAnsi="Calibri" w:cs="Calibri"/>
          <w:spacing w:val="44"/>
          <w:position w:val="1"/>
          <w:sz w:val="24"/>
          <w:szCs w:val="24"/>
        </w:rPr>
        <w:t xml:space="preserve"> </w:t>
      </w:r>
      <w:r>
        <w:rPr>
          <w:rFonts w:ascii="Calibri" w:eastAsia="Calibri" w:hAnsi="Calibri" w:cs="Calibri"/>
          <w:position w:val="1"/>
          <w:sz w:val="24"/>
          <w:szCs w:val="24"/>
        </w:rPr>
        <w:t>rig</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41"/>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4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ne</w:t>
      </w:r>
      <w:r>
        <w:rPr>
          <w:rFonts w:ascii="Calibri" w:eastAsia="Calibri" w:hAnsi="Calibri" w:cs="Calibri"/>
          <w:position w:val="1"/>
          <w:sz w:val="24"/>
          <w:szCs w:val="24"/>
        </w:rPr>
        <w:t>t</w:t>
      </w:r>
      <w:r>
        <w:rPr>
          <w:rFonts w:ascii="Calibri" w:eastAsia="Calibri" w:hAnsi="Calibri" w:cs="Calibri"/>
          <w:spacing w:val="4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o</w:t>
      </w:r>
      <w:r>
        <w:rPr>
          <w:rFonts w:ascii="Calibri" w:eastAsia="Calibri" w:hAnsi="Calibri" w:cs="Calibri"/>
          <w:position w:val="1"/>
          <w:sz w:val="24"/>
          <w:szCs w:val="24"/>
        </w:rPr>
        <w:t>m</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n</w:t>
      </w:r>
    </w:p>
    <w:p w14:paraId="659DD520" w14:textId="77777777" w:rsidR="00C8764A" w:rsidRDefault="00583C58">
      <w:pPr>
        <w:spacing w:line="260" w:lineRule="exact"/>
        <w:ind w:left="288"/>
        <w:rPr>
          <w:rFonts w:ascii="Calibri" w:eastAsia="Calibri" w:hAnsi="Calibri" w:cs="Calibri"/>
          <w:sz w:val="24"/>
          <w:szCs w:val="24"/>
        </w:rPr>
      </w:pPr>
      <w:r>
        <w:rPr>
          <w:rFonts w:ascii="Calibri" w:eastAsia="Calibri" w:hAnsi="Calibri" w:cs="Calibri"/>
          <w:spacing w:val="1"/>
          <w:position w:val="1"/>
          <w:sz w:val="24"/>
          <w:szCs w:val="24"/>
        </w:rPr>
        <w:t>n</w:t>
      </w:r>
      <w:r>
        <w:rPr>
          <w:rFonts w:ascii="Calibri" w:eastAsia="Calibri" w:hAnsi="Calibri" w:cs="Calibri"/>
          <w:position w:val="1"/>
          <w:sz w:val="24"/>
          <w:szCs w:val="24"/>
        </w:rPr>
        <w:t>am</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4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4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e</w:t>
      </w:r>
      <w:r>
        <w:rPr>
          <w:rFonts w:ascii="Calibri" w:eastAsia="Calibri" w:hAnsi="Calibri" w:cs="Calibri"/>
          <w:spacing w:val="2"/>
          <w:position w:val="1"/>
          <w:sz w:val="24"/>
          <w:szCs w:val="24"/>
        </w:rPr>
        <w:t>b</w:t>
      </w:r>
      <w:r>
        <w:rPr>
          <w:rFonts w:ascii="Calibri" w:eastAsia="Calibri" w:hAnsi="Calibri" w:cs="Calibri"/>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4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d</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4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4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he</w:t>
      </w:r>
      <w:r>
        <w:rPr>
          <w:rFonts w:ascii="Calibri" w:eastAsia="Calibri" w:hAnsi="Calibri" w:cs="Calibri"/>
          <w:position w:val="1"/>
          <w:sz w:val="24"/>
          <w:szCs w:val="24"/>
        </w:rPr>
        <w:t>r</w:t>
      </w:r>
      <w:r>
        <w:rPr>
          <w:rFonts w:ascii="Calibri" w:eastAsia="Calibri" w:hAnsi="Calibri" w:cs="Calibri"/>
          <w:spacing w:val="47"/>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ht</w:t>
      </w:r>
      <w:r>
        <w:rPr>
          <w:rFonts w:ascii="Calibri" w:eastAsia="Calibri" w:hAnsi="Calibri" w:cs="Calibri"/>
          <w:position w:val="1"/>
          <w:sz w:val="24"/>
          <w:szCs w:val="24"/>
        </w:rPr>
        <w:t>s</w:t>
      </w:r>
      <w:r>
        <w:rPr>
          <w:rFonts w:ascii="Calibri" w:eastAsia="Calibri" w:hAnsi="Calibri" w:cs="Calibri"/>
          <w:spacing w:val="4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4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5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51"/>
          <w:position w:val="1"/>
          <w:sz w:val="24"/>
          <w:szCs w:val="24"/>
        </w:rPr>
        <w:t xml:space="preserve"> </w:t>
      </w:r>
      <w:r>
        <w:rPr>
          <w:rFonts w:ascii="Calibri" w:eastAsia="Calibri" w:hAnsi="Calibri" w:cs="Calibri"/>
          <w:spacing w:val="1"/>
          <w:position w:val="1"/>
          <w:sz w:val="24"/>
          <w:szCs w:val="24"/>
        </w:rPr>
        <w:t>bu</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ess</w:t>
      </w:r>
    </w:p>
    <w:p w14:paraId="73062136" w14:textId="77777777" w:rsidR="00C8764A" w:rsidRDefault="00583C58">
      <w:pPr>
        <w:spacing w:line="240" w:lineRule="exact"/>
        <w:ind w:left="288"/>
        <w:rPr>
          <w:rFonts w:ascii="Calibri" w:eastAsia="Calibri" w:hAnsi="Calibri" w:cs="Calibri"/>
          <w:sz w:val="24"/>
          <w:szCs w:val="24"/>
        </w:rPr>
      </w:pPr>
      <w:r>
        <w:rPr>
          <w:rFonts w:ascii="Calibri" w:eastAsia="Calibri" w:hAnsi="Calibri" w:cs="Calibri"/>
          <w:spacing w:val="1"/>
          <w:position w:val="1"/>
          <w:sz w:val="24"/>
          <w:szCs w:val="24"/>
        </w:rPr>
        <w:t>n</w:t>
      </w:r>
      <w:r>
        <w:rPr>
          <w:rFonts w:ascii="Calibri" w:eastAsia="Calibri" w:hAnsi="Calibri" w:cs="Calibri"/>
          <w:position w:val="1"/>
          <w:sz w:val="24"/>
          <w:szCs w:val="24"/>
        </w:rPr>
        <w:t>am</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oo</w:t>
      </w:r>
      <w:r>
        <w:rPr>
          <w:rFonts w:ascii="Calibri" w:eastAsia="Calibri" w:hAnsi="Calibri" w:cs="Calibri"/>
          <w:spacing w:val="-1"/>
          <w:position w:val="1"/>
          <w:sz w:val="24"/>
          <w:szCs w:val="24"/>
        </w:rPr>
        <w:t>d</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il</w:t>
      </w:r>
      <w:r>
        <w:rPr>
          <w:rFonts w:ascii="Calibri" w:eastAsia="Calibri" w:hAnsi="Calibri" w:cs="Calibri"/>
          <w:spacing w:val="3"/>
          <w:position w:val="1"/>
          <w:sz w:val="24"/>
          <w:szCs w:val="24"/>
        </w:rPr>
        <w:t>l</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position w:val="1"/>
          <w:sz w:val="24"/>
          <w:szCs w:val="24"/>
        </w:rPr>
        <w:t>g</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s</w:t>
      </w:r>
      <w:r>
        <w:rPr>
          <w:rFonts w:ascii="Calibri" w:eastAsia="Calibri" w:hAnsi="Calibri" w:cs="Calibri"/>
          <w:position w:val="1"/>
          <w:sz w:val="24"/>
          <w:szCs w:val="24"/>
        </w:rPr>
        <w:t>,</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K</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w</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oth</w:t>
      </w:r>
      <w:r>
        <w:rPr>
          <w:rFonts w:ascii="Calibri" w:eastAsia="Calibri" w:hAnsi="Calibri" w:cs="Calibri"/>
          <w:position w:val="1"/>
          <w:sz w:val="24"/>
          <w:szCs w:val="24"/>
        </w:rPr>
        <w:t>er</w:t>
      </w:r>
      <w:r>
        <w:rPr>
          <w:rFonts w:ascii="Calibri" w:eastAsia="Calibri" w:hAnsi="Calibri" w:cs="Calibri"/>
          <w:spacing w:val="18"/>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ig</w:t>
      </w:r>
      <w:r>
        <w:rPr>
          <w:rFonts w:ascii="Calibri" w:eastAsia="Calibri" w:hAnsi="Calibri" w:cs="Calibri"/>
          <w:spacing w:val="1"/>
          <w:position w:val="1"/>
          <w:sz w:val="24"/>
          <w:szCs w:val="24"/>
        </w:rPr>
        <w:t>ht</w:t>
      </w:r>
      <w:r>
        <w:rPr>
          <w:rFonts w:ascii="Calibri" w:eastAsia="Calibri" w:hAnsi="Calibri" w:cs="Calibri"/>
          <w:position w:val="1"/>
          <w:sz w:val="24"/>
          <w:szCs w:val="24"/>
        </w:rPr>
        <w:t>s</w:t>
      </w:r>
      <w:r>
        <w:rPr>
          <w:rFonts w:ascii="Calibri" w:eastAsia="Calibri" w:hAnsi="Calibri" w:cs="Calibri"/>
          <w:spacing w:val="1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p>
    <w:p w14:paraId="4D3506BC" w14:textId="77777777" w:rsidR="00C8764A" w:rsidRDefault="00583C58">
      <w:pPr>
        <w:spacing w:line="260" w:lineRule="exact"/>
        <w:ind w:left="288"/>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position w:val="1"/>
          <w:sz w:val="24"/>
          <w:szCs w:val="24"/>
        </w:rPr>
        <w:t>al</w:t>
      </w:r>
      <w:r>
        <w:rPr>
          <w:rFonts w:ascii="Calibri" w:eastAsia="Calibri" w:hAnsi="Calibri" w:cs="Calibri"/>
          <w:spacing w:val="3"/>
          <w:position w:val="1"/>
          <w:sz w:val="24"/>
          <w:szCs w:val="24"/>
        </w:rPr>
        <w:t xml:space="preserve"> </w:t>
      </w:r>
      <w:proofErr w:type="gramStart"/>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fo</w:t>
      </w:r>
      <w:r>
        <w:rPr>
          <w:rFonts w:ascii="Calibri" w:eastAsia="Calibri" w:hAnsi="Calibri" w:cs="Calibri"/>
          <w:position w:val="1"/>
          <w:sz w:val="24"/>
          <w:szCs w:val="24"/>
        </w:rPr>
        <w:t>rma</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w:t>
      </w:r>
      <w:proofErr w:type="gramEnd"/>
    </w:p>
    <w:p w14:paraId="0650265A" w14:textId="77777777" w:rsidR="00C8764A" w:rsidRDefault="00583C58">
      <w:pPr>
        <w:spacing w:before="93"/>
        <w:ind w:left="288" w:right="748" w:hanging="288"/>
        <w:jc w:val="both"/>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pacing w:val="3"/>
          <w:sz w:val="24"/>
          <w:szCs w:val="24"/>
        </w:rPr>
        <w:t>l</w:t>
      </w:r>
      <w:r>
        <w:rPr>
          <w:rFonts w:ascii="Calibri" w:eastAsia="Calibri" w:hAnsi="Calibri" w:cs="Calibri"/>
          <w:sz w:val="24"/>
          <w:szCs w:val="24"/>
        </w:rPr>
        <w:t xml:space="preserve">y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tr</w:t>
      </w:r>
      <w:r>
        <w:rPr>
          <w:rFonts w:ascii="Calibri" w:eastAsia="Calibri" w:hAnsi="Calibri" w:cs="Calibri"/>
          <w:spacing w:val="-4"/>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4"/>
          <w:sz w:val="24"/>
          <w:szCs w:val="24"/>
        </w:rPr>
        <w:t>r</w:t>
      </w:r>
      <w:r>
        <w:rPr>
          <w:rFonts w:ascii="Calibri" w:eastAsia="Calibri" w:hAnsi="Calibri" w:cs="Calibri"/>
          <w:spacing w:val="3"/>
          <w:sz w:val="24"/>
          <w:szCs w:val="24"/>
        </w:rPr>
        <w:t>i</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e</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z w:val="24"/>
          <w:szCs w:val="24"/>
        </w:rPr>
        <w:t>ris</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4BDC0C2F" w14:textId="77777777" w:rsidR="00C8764A" w:rsidRDefault="00C8764A">
      <w:pPr>
        <w:spacing w:before="10" w:line="100" w:lineRule="exact"/>
        <w:rPr>
          <w:sz w:val="11"/>
          <w:szCs w:val="11"/>
        </w:rPr>
      </w:pPr>
    </w:p>
    <w:p w14:paraId="53CC3779" w14:textId="77777777" w:rsidR="00C8764A" w:rsidRDefault="00583C58">
      <w:pPr>
        <w:ind w:left="288" w:right="748" w:hanging="288"/>
        <w:jc w:val="both"/>
        <w:rPr>
          <w:rFonts w:ascii="Calibri" w:eastAsia="Calibri" w:hAnsi="Calibri" w:cs="Calibri"/>
          <w:sz w:val="24"/>
          <w:szCs w:val="24"/>
        </w:rPr>
        <w:sectPr w:rsidR="00C8764A">
          <w:type w:val="continuous"/>
          <w:pgSz w:w="11940" w:h="16860"/>
          <w:pgMar w:top="720" w:right="0" w:bottom="280" w:left="0" w:header="720" w:footer="720" w:gutter="0"/>
          <w:cols w:num="2" w:space="720" w:equalWidth="0">
            <w:col w:w="3096" w:space="788"/>
            <w:col w:w="8056"/>
          </w:cols>
        </w:sectPr>
      </w:pPr>
      <w:r>
        <w:rPr>
          <w:rFonts w:ascii="Calibri" w:eastAsia="Calibri" w:hAnsi="Calibri" w:cs="Calibri"/>
          <w:spacing w:val="-1"/>
          <w:sz w:val="24"/>
          <w:szCs w:val="24"/>
        </w:rPr>
        <w:t>c</w:t>
      </w:r>
      <w:r>
        <w:rPr>
          <w:rFonts w:ascii="Calibri" w:eastAsia="Calibri" w:hAnsi="Calibri" w:cs="Calibri"/>
          <w:sz w:val="24"/>
          <w:szCs w:val="24"/>
        </w:rPr>
        <w:t>)  all</w:t>
      </w:r>
      <w:r>
        <w:rPr>
          <w:rFonts w:ascii="Calibri" w:eastAsia="Calibri" w:hAnsi="Calibri" w:cs="Calibri"/>
          <w:spacing w:val="14"/>
          <w:sz w:val="24"/>
          <w:szCs w:val="24"/>
        </w:rPr>
        <w:t xml:space="preserve"> </w:t>
      </w:r>
      <w:r>
        <w:rPr>
          <w:rFonts w:ascii="Calibri" w:eastAsia="Calibri" w:hAnsi="Calibri" w:cs="Calibri"/>
          <w:spacing w:val="1"/>
          <w:sz w:val="24"/>
          <w:szCs w:val="24"/>
        </w:rPr>
        <w:t>othe</w:t>
      </w:r>
      <w:r>
        <w:rPr>
          <w:rFonts w:ascii="Calibri" w:eastAsia="Calibri" w:hAnsi="Calibri" w:cs="Calibri"/>
          <w:sz w:val="24"/>
          <w:szCs w:val="24"/>
        </w:rPr>
        <w:t>r</w:t>
      </w:r>
      <w:r>
        <w:rPr>
          <w:rFonts w:ascii="Calibri" w:eastAsia="Calibri" w:hAnsi="Calibri" w:cs="Calibri"/>
          <w:spacing w:val="14"/>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ig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4"/>
          <w:sz w:val="24"/>
          <w:szCs w:val="24"/>
        </w:rPr>
        <w:t xml:space="preserve"> </w:t>
      </w:r>
      <w:r>
        <w:rPr>
          <w:rFonts w:ascii="Calibri" w:eastAsia="Calibri" w:hAnsi="Calibri" w:cs="Calibri"/>
          <w:spacing w:val="-2"/>
          <w:sz w:val="24"/>
          <w:szCs w:val="24"/>
        </w:rPr>
        <w:t>s</w:t>
      </w:r>
      <w:r>
        <w:rPr>
          <w:rFonts w:ascii="Calibri" w:eastAsia="Calibri" w:hAnsi="Calibri" w:cs="Calibri"/>
          <w:spacing w:val="3"/>
          <w:sz w:val="24"/>
          <w:szCs w:val="24"/>
        </w:rPr>
        <w:t>i</w:t>
      </w:r>
      <w:r>
        <w:rPr>
          <w:rFonts w:ascii="Calibri" w:eastAsia="Calibri" w:hAnsi="Calibri" w:cs="Calibri"/>
          <w:sz w:val="24"/>
          <w:szCs w:val="24"/>
        </w:rPr>
        <w:t>milar</w:t>
      </w:r>
      <w:r>
        <w:rPr>
          <w:rFonts w:ascii="Calibri" w:eastAsia="Calibri" w:hAnsi="Calibri" w:cs="Calibri"/>
          <w:spacing w:val="10"/>
          <w:sz w:val="24"/>
          <w:szCs w:val="24"/>
        </w:rPr>
        <w:t xml:space="preserve"> </w:t>
      </w:r>
      <w:r>
        <w:rPr>
          <w:rFonts w:ascii="Calibri" w:eastAsia="Calibri" w:hAnsi="Calibri" w:cs="Calibri"/>
          <w:spacing w:val="1"/>
          <w:sz w:val="24"/>
          <w:szCs w:val="24"/>
        </w:rPr>
        <w:t>effe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3"/>
          <w:sz w:val="24"/>
          <w:szCs w:val="24"/>
        </w:rPr>
        <w:t xml:space="preserve"> </w:t>
      </w:r>
      <w:r>
        <w:rPr>
          <w:rFonts w:ascii="Calibri" w:eastAsia="Calibri" w:hAnsi="Calibri" w:cs="Calibri"/>
          <w:sz w:val="24"/>
          <w:szCs w:val="24"/>
        </w:rPr>
        <w:t>in</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ount</w:t>
      </w:r>
      <w:r>
        <w:rPr>
          <w:rFonts w:ascii="Calibri" w:eastAsia="Calibri" w:hAnsi="Calibri" w:cs="Calibri"/>
          <w:sz w:val="24"/>
          <w:szCs w:val="24"/>
        </w:rPr>
        <w:t>ry</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3"/>
          <w:sz w:val="24"/>
          <w:szCs w:val="24"/>
        </w:rPr>
        <w:t>j</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ct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p>
    <w:p w14:paraId="5C78F2F9" w14:textId="77777777" w:rsidR="00C8764A" w:rsidRDefault="00C8764A">
      <w:pPr>
        <w:spacing w:before="7" w:line="120" w:lineRule="exact"/>
        <w:rPr>
          <w:sz w:val="13"/>
          <w:szCs w:val="13"/>
        </w:rPr>
      </w:pPr>
    </w:p>
    <w:p w14:paraId="270E2861"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In</w:t>
      </w:r>
      <w:r>
        <w:rPr>
          <w:rFonts w:ascii="Calibri" w:eastAsia="Calibri" w:hAnsi="Calibri" w:cs="Calibri"/>
          <w:b/>
          <w:spacing w:val="-6"/>
          <w:sz w:val="24"/>
          <w:szCs w:val="24"/>
        </w:rPr>
        <w:t>v</w:t>
      </w:r>
      <w:r>
        <w:rPr>
          <w:rFonts w:ascii="Calibri" w:eastAsia="Calibri" w:hAnsi="Calibri" w:cs="Calibri"/>
          <w:b/>
          <w:sz w:val="24"/>
          <w:szCs w:val="24"/>
        </w:rPr>
        <w:t>o</w:t>
      </w:r>
      <w:r>
        <w:rPr>
          <w:rFonts w:ascii="Calibri" w:eastAsia="Calibri" w:hAnsi="Calibri" w:cs="Calibri"/>
          <w:b/>
          <w:spacing w:val="1"/>
          <w:sz w:val="24"/>
          <w:szCs w:val="24"/>
        </w:rPr>
        <w:t>i</w:t>
      </w:r>
      <w:r>
        <w:rPr>
          <w:rFonts w:ascii="Calibri" w:eastAsia="Calibri" w:hAnsi="Calibri" w:cs="Calibri"/>
          <w:b/>
          <w:sz w:val="24"/>
          <w:szCs w:val="24"/>
        </w:rPr>
        <w:t>c</w:t>
      </w:r>
      <w:r>
        <w:rPr>
          <w:rFonts w:ascii="Calibri" w:eastAsia="Calibri" w:hAnsi="Calibri" w:cs="Calibri"/>
          <w:b/>
          <w:spacing w:val="1"/>
          <w:sz w:val="24"/>
          <w:szCs w:val="24"/>
        </w:rPr>
        <w:t>in</w:t>
      </w:r>
      <w:r>
        <w:rPr>
          <w:rFonts w:ascii="Calibri" w:eastAsia="Calibri" w:hAnsi="Calibri" w:cs="Calibri"/>
          <w:b/>
          <w:sz w:val="24"/>
          <w:szCs w:val="24"/>
        </w:rPr>
        <w:t xml:space="preserve">g                         </w:t>
      </w:r>
      <w:r>
        <w:rPr>
          <w:rFonts w:ascii="Calibri" w:eastAsia="Calibri" w:hAnsi="Calibri" w:cs="Calibri"/>
          <w:b/>
          <w:spacing w:val="51"/>
          <w:sz w:val="24"/>
          <w:szCs w:val="24"/>
        </w:rPr>
        <w:t xml:space="preserve"> </w:t>
      </w:r>
      <w:proofErr w:type="gramStart"/>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proofErr w:type="gramEnd"/>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7"/>
          <w:sz w:val="24"/>
          <w:szCs w:val="24"/>
        </w:rPr>
        <w:t xml:space="preserve"> </w:t>
      </w:r>
      <w:r>
        <w:rPr>
          <w:rFonts w:ascii="Calibri" w:eastAsia="Calibri" w:hAnsi="Calibri" w:cs="Calibri"/>
          <w:spacing w:val="-3"/>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9"/>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l</w:t>
      </w:r>
      <w:r>
        <w:rPr>
          <w:rFonts w:ascii="Calibri" w:eastAsia="Calibri" w:hAnsi="Calibri" w:cs="Calibri"/>
          <w:sz w:val="24"/>
          <w:szCs w:val="24"/>
        </w:rPr>
        <w:t xml:space="preserve">l </w:t>
      </w:r>
      <w:r>
        <w:rPr>
          <w:rFonts w:ascii="Calibri" w:eastAsia="Calibri" w:hAnsi="Calibri" w:cs="Calibri"/>
          <w:spacing w:val="19"/>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v</w:t>
      </w:r>
      <w:r>
        <w:rPr>
          <w:rFonts w:ascii="Calibri" w:eastAsia="Calibri" w:hAnsi="Calibri" w:cs="Calibri"/>
          <w:spacing w:val="1"/>
          <w:sz w:val="24"/>
          <w:szCs w:val="24"/>
        </w:rPr>
        <w:t>o</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2"/>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9"/>
          <w:sz w:val="24"/>
          <w:szCs w:val="24"/>
        </w:rPr>
        <w:t xml:space="preserve"> </w:t>
      </w:r>
      <w:r>
        <w:rPr>
          <w:rFonts w:ascii="Calibri" w:eastAsia="Calibri" w:hAnsi="Calibri" w:cs="Calibri"/>
          <w:sz w:val="24"/>
          <w:szCs w:val="24"/>
        </w:rPr>
        <w:t>as</w:t>
      </w:r>
    </w:p>
    <w:p w14:paraId="652FD69F"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A</w:t>
      </w:r>
      <w:r>
        <w:rPr>
          <w:rFonts w:ascii="Calibri" w:eastAsia="Calibri" w:hAnsi="Calibri" w:cs="Calibri"/>
          <w:b/>
          <w:spacing w:val="1"/>
          <w:sz w:val="24"/>
          <w:szCs w:val="24"/>
        </w:rPr>
        <w:t>dd</w:t>
      </w:r>
      <w:r>
        <w:rPr>
          <w:rFonts w:ascii="Calibri" w:eastAsia="Calibri" w:hAnsi="Calibri" w:cs="Calibri"/>
          <w:b/>
          <w:spacing w:val="-1"/>
          <w:sz w:val="24"/>
          <w:szCs w:val="24"/>
        </w:rPr>
        <w:t>re</w:t>
      </w:r>
      <w:r>
        <w:rPr>
          <w:rFonts w:ascii="Calibri" w:eastAsia="Calibri" w:hAnsi="Calibri" w:cs="Calibri"/>
          <w:b/>
          <w:sz w:val="24"/>
          <w:szCs w:val="24"/>
        </w:rPr>
        <w:t>ss"</w:t>
      </w:r>
    </w:p>
    <w:p w14:paraId="7749733E"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353" w:space="1558"/>
            <w:col w:w="8029"/>
          </w:cols>
        </w:sectPr>
      </w:pPr>
      <w:r>
        <w:br w:type="column"/>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rm;</w:t>
      </w:r>
    </w:p>
    <w:p w14:paraId="57D6F76D" w14:textId="77777777" w:rsidR="00C8764A" w:rsidRDefault="00C8764A">
      <w:pPr>
        <w:spacing w:before="6" w:line="120" w:lineRule="exact"/>
        <w:rPr>
          <w:sz w:val="13"/>
          <w:szCs w:val="13"/>
        </w:rPr>
      </w:pPr>
    </w:p>
    <w:p w14:paraId="6CDEEBA2" w14:textId="77777777" w:rsidR="00C8764A" w:rsidRDefault="00583C58">
      <w:pPr>
        <w:spacing w:line="213" w:lineRule="auto"/>
        <w:ind w:left="3911" w:right="749" w:hanging="2463"/>
        <w:jc w:val="both"/>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I</w:t>
      </w:r>
      <w:r>
        <w:rPr>
          <w:rFonts w:ascii="Calibri" w:eastAsia="Calibri" w:hAnsi="Calibri" w:cs="Calibri"/>
          <w:b/>
          <w:spacing w:val="-1"/>
          <w:sz w:val="24"/>
          <w:szCs w:val="24"/>
        </w:rPr>
        <w:t>P</w:t>
      </w:r>
      <w:r>
        <w:rPr>
          <w:rFonts w:ascii="Calibri" w:eastAsia="Calibri" w:hAnsi="Calibri" w:cs="Calibri"/>
          <w:b/>
          <w:sz w:val="24"/>
          <w:szCs w:val="24"/>
        </w:rPr>
        <w:t>R C</w:t>
      </w: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i</w:t>
      </w:r>
      <w:r>
        <w:rPr>
          <w:rFonts w:ascii="Calibri" w:eastAsia="Calibri" w:hAnsi="Calibri" w:cs="Calibri"/>
          <w:b/>
          <w:spacing w:val="-1"/>
          <w:sz w:val="24"/>
          <w:szCs w:val="24"/>
        </w:rPr>
        <w:t>m</w:t>
      </w:r>
      <w:r>
        <w:rPr>
          <w:rFonts w:ascii="Calibri" w:eastAsia="Calibri" w:hAnsi="Calibri" w:cs="Calibri"/>
          <w:b/>
          <w:sz w:val="24"/>
          <w:szCs w:val="24"/>
        </w:rPr>
        <w:t xml:space="preserve">"                       </w:t>
      </w:r>
      <w:r>
        <w:rPr>
          <w:rFonts w:ascii="Calibri" w:eastAsia="Calibri" w:hAnsi="Calibri" w:cs="Calibri"/>
          <w:b/>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1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4"/>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nf</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z w:val="24"/>
          <w:szCs w:val="24"/>
        </w:rPr>
        <w:t>al</w:t>
      </w:r>
      <w:r>
        <w:rPr>
          <w:rFonts w:ascii="Calibri" w:eastAsia="Calibri" w:hAnsi="Calibri" w:cs="Calibri"/>
          <w:spacing w:val="-2"/>
          <w:sz w:val="24"/>
          <w:szCs w:val="24"/>
        </w:rPr>
        <w:t>l</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pacing w:val="-3"/>
          <w:sz w:val="24"/>
          <w:szCs w:val="24"/>
        </w:rPr>
        <w: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4"/>
          <w:sz w:val="24"/>
          <w:szCs w:val="24"/>
        </w:rPr>
        <w:t xml:space="preserve"> </w:t>
      </w:r>
      <w:proofErr w:type="spellStart"/>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en</w:t>
      </w:r>
      <w:r>
        <w:rPr>
          <w:rFonts w:ascii="Calibri" w:eastAsia="Calibri" w:hAnsi="Calibri" w:cs="Calibri"/>
          <w:spacing w:val="-3"/>
          <w:sz w:val="24"/>
          <w:szCs w:val="24"/>
        </w:rPr>
        <w:t>ce</w:t>
      </w:r>
      <w:proofErr w:type="spellEnd"/>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lleg</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nf</w:t>
      </w:r>
      <w:r>
        <w:rPr>
          <w:rFonts w:ascii="Calibri" w:eastAsia="Calibri" w:hAnsi="Calibri" w:cs="Calibri"/>
          <w:spacing w:val="-4"/>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4"/>
          <w:sz w:val="24"/>
          <w:szCs w:val="24"/>
        </w:rPr>
        <w:t xml:space="preserve"> </w:t>
      </w:r>
      <w:proofErr w:type="gramStart"/>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proofErr w:type="gramEnd"/>
      <w:r>
        <w:rPr>
          <w:rFonts w:ascii="Calibri" w:eastAsia="Calibri" w:hAnsi="Calibri" w:cs="Calibri"/>
          <w:sz w:val="24"/>
          <w:szCs w:val="24"/>
        </w:rPr>
        <w:t xml:space="preserve"> </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 xml:space="preserve">les </w:t>
      </w:r>
      <w:r>
        <w:rPr>
          <w:rFonts w:ascii="Calibri" w:eastAsia="Calibri" w:hAnsi="Calibri" w:cs="Calibri"/>
          <w:spacing w:val="1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w</w:t>
      </w:r>
      <w:r>
        <w:rPr>
          <w:rFonts w:ascii="Calibri" w:eastAsia="Calibri" w:hAnsi="Calibri" w:cs="Calibri"/>
          <w:spacing w:val="3"/>
          <w:sz w:val="24"/>
          <w:szCs w:val="24"/>
        </w:rPr>
        <w:t>i</w:t>
      </w:r>
      <w:r>
        <w:rPr>
          <w:rFonts w:ascii="Calibri" w:eastAsia="Calibri" w:hAnsi="Calibri" w:cs="Calibri"/>
          <w:sz w:val="24"/>
          <w:szCs w:val="24"/>
        </w:rPr>
        <w:t xml:space="preserve">se </w:t>
      </w:r>
      <w:r>
        <w:rPr>
          <w:rFonts w:ascii="Calibri" w:eastAsia="Calibri" w:hAnsi="Calibri" w:cs="Calibri"/>
          <w:spacing w:val="1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3"/>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ed </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z w:val="24"/>
          <w:szCs w:val="24"/>
        </w:rPr>
        <w:t>r</w:t>
      </w:r>
    </w:p>
    <w:p w14:paraId="3F029A4A" w14:textId="77777777" w:rsidR="00C8764A" w:rsidRDefault="00C8764A">
      <w:pPr>
        <w:spacing w:line="200" w:lineRule="exact"/>
      </w:pPr>
    </w:p>
    <w:p w14:paraId="61E5ED36" w14:textId="77777777" w:rsidR="00C8764A" w:rsidRDefault="00C8764A">
      <w:pPr>
        <w:spacing w:before="10" w:line="200" w:lineRule="exact"/>
      </w:pPr>
    </w:p>
    <w:p w14:paraId="4CCA12C6" w14:textId="77777777" w:rsidR="00C8764A" w:rsidRDefault="00583C58">
      <w:pPr>
        <w:spacing w:before="7"/>
        <w:ind w:right="1426"/>
        <w:jc w:val="right"/>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spacing w:val="1"/>
          <w:sz w:val="24"/>
          <w:szCs w:val="24"/>
        </w:rPr>
        <w:t>21</w:t>
      </w:r>
    </w:p>
    <w:p w14:paraId="7F3F0DD1" w14:textId="77777777" w:rsidR="00C8764A" w:rsidRDefault="00C8764A">
      <w:pPr>
        <w:spacing w:before="4" w:line="140" w:lineRule="exact"/>
        <w:rPr>
          <w:sz w:val="14"/>
          <w:szCs w:val="14"/>
        </w:rPr>
      </w:pPr>
    </w:p>
    <w:p w14:paraId="31020D9A" w14:textId="77777777" w:rsidR="00C8764A" w:rsidRDefault="00C8764A">
      <w:pPr>
        <w:spacing w:line="200" w:lineRule="exact"/>
      </w:pPr>
    </w:p>
    <w:p w14:paraId="36D09E65"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3921"/>
        <w:gridCol w:w="577"/>
        <w:gridCol w:w="1404"/>
        <w:gridCol w:w="1235"/>
        <w:gridCol w:w="432"/>
      </w:tblGrid>
      <w:tr w:rsidR="00C8764A" w14:paraId="030BFE58"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7C594D2C" w14:textId="77777777" w:rsidR="00C8764A" w:rsidRDefault="00C8764A"/>
        </w:tc>
        <w:tc>
          <w:tcPr>
            <w:tcW w:w="7569" w:type="dxa"/>
            <w:gridSpan w:val="5"/>
            <w:tcBorders>
              <w:top w:val="single" w:sz="7" w:space="0" w:color="000000"/>
              <w:left w:val="single" w:sz="7" w:space="0" w:color="000000"/>
              <w:bottom w:val="single" w:sz="7" w:space="0" w:color="000000"/>
              <w:right w:val="single" w:sz="7" w:space="0" w:color="000000"/>
            </w:tcBorders>
          </w:tcPr>
          <w:p w14:paraId="08F291F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9"/>
                <w:position w:val="1"/>
                <w:sz w:val="24"/>
                <w:szCs w:val="24"/>
              </w:rPr>
              <w:t xml:space="preserve"> </w:t>
            </w:r>
            <w:r>
              <w:rPr>
                <w:rFonts w:ascii="Calibri" w:eastAsia="Calibri" w:hAnsi="Calibri" w:cs="Calibri"/>
                <w:spacing w:val="-6"/>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position w:val="1"/>
                <w:sz w:val="24"/>
                <w:szCs w:val="24"/>
              </w:rPr>
              <w:t>i</w:t>
            </w:r>
            <w:r>
              <w:rPr>
                <w:rFonts w:ascii="Calibri" w:eastAsia="Calibri" w:hAnsi="Calibri" w:cs="Calibri"/>
                <w:spacing w:val="1"/>
                <w:position w:val="1"/>
                <w:sz w:val="24"/>
                <w:szCs w:val="24"/>
              </w:rPr>
              <w:t>de</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to</w:t>
            </w:r>
          </w:p>
          <w:p w14:paraId="5CD56EE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ut</w:t>
            </w:r>
            <w:r>
              <w:rPr>
                <w:rFonts w:ascii="Calibri" w:eastAsia="Calibri" w:hAnsi="Calibri" w:cs="Calibri"/>
                <w:spacing w:val="1"/>
                <w:position w:val="1"/>
                <w:sz w:val="24"/>
                <w:szCs w:val="24"/>
              </w:rPr>
              <w:t>ho</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4"/>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lm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i</w:t>
            </w:r>
            <w:r>
              <w:rPr>
                <w:rFonts w:ascii="Calibri" w:eastAsia="Calibri" w:hAnsi="Calibri" w:cs="Calibri"/>
                <w:spacing w:val="-2"/>
                <w:position w:val="1"/>
                <w:sz w:val="24"/>
                <w:szCs w:val="24"/>
              </w:rPr>
              <w:t>g</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ont</w:t>
            </w:r>
            <w:r>
              <w:rPr>
                <w:rFonts w:ascii="Calibri" w:eastAsia="Calibri" w:hAnsi="Calibri" w:cs="Calibri"/>
                <w:spacing w:val="-2"/>
                <w:position w:val="1"/>
                <w:sz w:val="24"/>
                <w:szCs w:val="24"/>
              </w:rPr>
              <w:t>r</w:t>
            </w:r>
            <w:r>
              <w:rPr>
                <w:rFonts w:ascii="Calibri" w:eastAsia="Calibri" w:hAnsi="Calibri" w:cs="Calibri"/>
                <w:position w:val="1"/>
                <w:sz w:val="24"/>
                <w:szCs w:val="24"/>
              </w:rPr>
              <w:t>ac</w:t>
            </w:r>
            <w:r>
              <w:rPr>
                <w:rFonts w:ascii="Calibri" w:eastAsia="Calibri" w:hAnsi="Calibri" w:cs="Calibri"/>
                <w:spacing w:val="1"/>
                <w:position w:val="1"/>
                <w:sz w:val="24"/>
                <w:szCs w:val="24"/>
              </w:rPr>
              <w:t>t</w:t>
            </w:r>
            <w:r>
              <w:rPr>
                <w:rFonts w:ascii="Calibri" w:eastAsia="Calibri" w:hAnsi="Calibri" w:cs="Calibri"/>
                <w:position w:val="1"/>
                <w:sz w:val="24"/>
                <w:szCs w:val="24"/>
              </w:rPr>
              <w:t>;</w:t>
            </w:r>
          </w:p>
        </w:tc>
      </w:tr>
      <w:tr w:rsidR="00C8764A" w14:paraId="3949CFF8" w14:textId="77777777">
        <w:trPr>
          <w:trHeight w:hRule="exact" w:val="1236"/>
        </w:trPr>
        <w:tc>
          <w:tcPr>
            <w:tcW w:w="2182" w:type="dxa"/>
            <w:tcBorders>
              <w:top w:val="single" w:sz="7" w:space="0" w:color="000000"/>
              <w:left w:val="single" w:sz="7" w:space="0" w:color="000000"/>
              <w:bottom w:val="single" w:sz="7" w:space="0" w:color="000000"/>
              <w:right w:val="single" w:sz="7" w:space="0" w:color="000000"/>
            </w:tcBorders>
          </w:tcPr>
          <w:p w14:paraId="7E291D7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35</w:t>
            </w:r>
            <w:r>
              <w:rPr>
                <w:rFonts w:ascii="Calibri" w:eastAsia="Calibri" w:hAnsi="Calibri" w:cs="Calibri"/>
                <w:b/>
                <w:position w:val="1"/>
                <w:sz w:val="24"/>
                <w:szCs w:val="24"/>
              </w:rPr>
              <w:t>"</w:t>
            </w:r>
          </w:p>
        </w:tc>
        <w:tc>
          <w:tcPr>
            <w:tcW w:w="7569" w:type="dxa"/>
            <w:gridSpan w:val="5"/>
            <w:tcBorders>
              <w:top w:val="single" w:sz="7" w:space="0" w:color="000000"/>
              <w:left w:val="single" w:sz="7" w:space="0" w:color="000000"/>
              <w:bottom w:val="single" w:sz="7" w:space="0" w:color="000000"/>
              <w:right w:val="single" w:sz="7" w:space="0" w:color="000000"/>
            </w:tcBorders>
          </w:tcPr>
          <w:p w14:paraId="0A5BE0C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ff</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3"/>
                <w:position w:val="1"/>
                <w:sz w:val="24"/>
                <w:szCs w:val="24"/>
              </w:rPr>
              <w:t>y</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qu</w:t>
            </w:r>
            <w:r>
              <w:rPr>
                <w:rFonts w:ascii="Calibri" w:eastAsia="Calibri" w:hAnsi="Calibri" w:cs="Calibri"/>
                <w:spacing w:val="3"/>
                <w:position w:val="1"/>
                <w:sz w:val="24"/>
                <w:szCs w:val="24"/>
              </w:rPr>
              <w:t>i</w:t>
            </w:r>
            <w:r>
              <w:rPr>
                <w:rFonts w:ascii="Calibri" w:eastAsia="Calibri" w:hAnsi="Calibri" w:cs="Calibri"/>
                <w:position w:val="1"/>
                <w:sz w:val="24"/>
                <w:szCs w:val="24"/>
              </w:rPr>
              <w:t>ri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s</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o</w:t>
            </w:r>
            <w:r>
              <w:rPr>
                <w:rFonts w:ascii="Calibri" w:eastAsia="Calibri" w:hAnsi="Calibri" w:cs="Calibri"/>
                <w:spacing w:val="-10"/>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position w:val="1"/>
                <w:sz w:val="24"/>
                <w:szCs w:val="24"/>
              </w:rPr>
              <w:t>k</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r</w:t>
            </w:r>
            <w:r>
              <w:rPr>
                <w:rFonts w:ascii="Calibri" w:eastAsia="Calibri" w:hAnsi="Calibri" w:cs="Calibri"/>
                <w:spacing w:val="1"/>
                <w:position w:val="1"/>
                <w:sz w:val="24"/>
                <w:szCs w:val="24"/>
              </w:rPr>
              <w:t>ou</w:t>
            </w:r>
            <w:r>
              <w:rPr>
                <w:rFonts w:ascii="Calibri" w:eastAsia="Calibri" w:hAnsi="Calibri" w:cs="Calibri"/>
                <w:position w:val="1"/>
                <w:sz w:val="24"/>
                <w:szCs w:val="24"/>
              </w:rPr>
              <w:t>gh</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he</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proofErr w:type="gramStart"/>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proofErr w:type="gramEnd"/>
          </w:p>
          <w:p w14:paraId="01CB29F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p</w:t>
            </w:r>
            <w:r>
              <w:rPr>
                <w:rFonts w:ascii="Calibri" w:eastAsia="Calibri" w:hAnsi="Calibri" w:cs="Calibri"/>
                <w:position w:val="1"/>
                <w:sz w:val="24"/>
                <w:szCs w:val="24"/>
              </w:rPr>
              <w:t>ay</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5"/>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position w:val="1"/>
                <w:sz w:val="24"/>
                <w:szCs w:val="24"/>
              </w:rPr>
              <w:t>ame</w:t>
            </w:r>
            <w:r>
              <w:rPr>
                <w:rFonts w:ascii="Calibri" w:eastAsia="Calibri" w:hAnsi="Calibri" w:cs="Calibri"/>
                <w:spacing w:val="3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ax</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34"/>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36"/>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r</w:t>
            </w:r>
            <w:r>
              <w:rPr>
                <w:rFonts w:ascii="Calibri" w:eastAsia="Calibri" w:hAnsi="Calibri" w:cs="Calibri"/>
                <w:position w:val="1"/>
                <w:sz w:val="24"/>
                <w:szCs w:val="24"/>
              </w:rPr>
              <w:t>i</w:t>
            </w:r>
            <w:r>
              <w:rPr>
                <w:rFonts w:ascii="Calibri" w:eastAsia="Calibri" w:hAnsi="Calibri" w:cs="Calibri"/>
                <w:spacing w:val="1"/>
                <w:position w:val="1"/>
                <w:sz w:val="24"/>
                <w:szCs w:val="24"/>
              </w:rPr>
              <w:t>but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29"/>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an</w:t>
            </w:r>
            <w:r>
              <w:rPr>
                <w:rFonts w:ascii="Calibri" w:eastAsia="Calibri" w:hAnsi="Calibri" w:cs="Calibri"/>
                <w:spacing w:val="31"/>
                <w:position w:val="1"/>
                <w:sz w:val="24"/>
                <w:szCs w:val="24"/>
              </w:rPr>
              <w:t xml:space="preserve"> </w:t>
            </w:r>
            <w:proofErr w:type="gramStart"/>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e</w:t>
            </w:r>
            <w:proofErr w:type="gramEnd"/>
          </w:p>
          <w:p w14:paraId="6A15528D"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position w:val="1"/>
                <w:sz w:val="24"/>
                <w:szCs w:val="24"/>
              </w:rPr>
              <w:t>an</w:t>
            </w:r>
            <w:proofErr w:type="gramEnd"/>
            <w:r>
              <w:rPr>
                <w:rFonts w:ascii="Calibri" w:eastAsia="Calibri" w:hAnsi="Calibri" w:cs="Calibri"/>
                <w:position w:val="1"/>
                <w:sz w:val="24"/>
                <w:szCs w:val="24"/>
              </w:rPr>
              <w:t xml:space="preserve"> </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49"/>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li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e </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54"/>
                <w:position w:val="1"/>
                <w:sz w:val="24"/>
                <w:szCs w:val="24"/>
              </w:rPr>
              <w:t xml:space="preserve"> </w:t>
            </w:r>
            <w:hyperlink r:id="rId50">
              <w:r>
                <w:rPr>
                  <w:rFonts w:ascii="Calibri" w:eastAsia="Calibri" w:hAnsi="Calibri" w:cs="Calibri"/>
                  <w:color w:val="0000FF"/>
                  <w:spacing w:val="-1"/>
                  <w:position w:val="1"/>
                  <w:sz w:val="24"/>
                  <w:szCs w:val="24"/>
                  <w:u w:val="single" w:color="0000FF"/>
                </w:rPr>
                <w:t>h</w:t>
              </w:r>
              <w:r>
                <w:rPr>
                  <w:rFonts w:ascii="Calibri" w:eastAsia="Calibri" w:hAnsi="Calibri" w:cs="Calibri"/>
                  <w:color w:val="0000FF"/>
                  <w:spacing w:val="1"/>
                  <w:position w:val="1"/>
                  <w:sz w:val="24"/>
                  <w:szCs w:val="24"/>
                  <w:u w:val="single" w:color="0000FF"/>
                </w:rPr>
                <w:t>ttp</w:t>
              </w:r>
              <w:r>
                <w:rPr>
                  <w:rFonts w:ascii="Calibri" w:eastAsia="Calibri" w:hAnsi="Calibri" w:cs="Calibri"/>
                  <w:color w:val="0000FF"/>
                  <w:position w:val="1"/>
                  <w:sz w:val="24"/>
                  <w:szCs w:val="24"/>
                  <w:u w:val="single" w:color="0000FF"/>
                </w:rPr>
                <w:t>s</w:t>
              </w:r>
              <w:r>
                <w:rPr>
                  <w:rFonts w:ascii="Calibri" w:eastAsia="Calibri" w:hAnsi="Calibri" w:cs="Calibri"/>
                  <w:color w:val="0000FF"/>
                  <w:spacing w:val="-2"/>
                  <w:position w:val="1"/>
                  <w:sz w:val="24"/>
                  <w:szCs w:val="24"/>
                  <w:u w:val="single" w:color="0000FF"/>
                </w:rPr>
                <w:t>:</w:t>
              </w:r>
              <w:r>
                <w:rPr>
                  <w:rFonts w:ascii="Calibri" w:eastAsia="Calibri" w:hAnsi="Calibri" w:cs="Calibri"/>
                  <w:color w:val="0000FF"/>
                  <w:spacing w:val="1"/>
                  <w:position w:val="1"/>
                  <w:sz w:val="24"/>
                  <w:szCs w:val="24"/>
                  <w:u w:val="single" w:color="0000FF"/>
                </w:rPr>
                <w:t>/</w:t>
              </w:r>
              <w:r>
                <w:rPr>
                  <w:rFonts w:ascii="Calibri" w:eastAsia="Calibri" w:hAnsi="Calibri" w:cs="Calibri"/>
                  <w:color w:val="0000FF"/>
                  <w:spacing w:val="-1"/>
                  <w:position w:val="1"/>
                  <w:sz w:val="24"/>
                  <w:szCs w:val="24"/>
                  <w:u w:val="single" w:color="0000FF"/>
                </w:rPr>
                <w:t>/www.</w:t>
              </w:r>
              <w:r>
                <w:rPr>
                  <w:rFonts w:ascii="Calibri" w:eastAsia="Calibri" w:hAnsi="Calibri" w:cs="Calibri"/>
                  <w:color w:val="0000FF"/>
                  <w:position w:val="1"/>
                  <w:sz w:val="24"/>
                  <w:szCs w:val="24"/>
                  <w:u w:val="single" w:color="0000FF"/>
                </w:rPr>
                <w:t>g</w:t>
              </w:r>
              <w:r>
                <w:rPr>
                  <w:rFonts w:ascii="Calibri" w:eastAsia="Calibri" w:hAnsi="Calibri" w:cs="Calibri"/>
                  <w:color w:val="0000FF"/>
                  <w:spacing w:val="1"/>
                  <w:position w:val="1"/>
                  <w:sz w:val="24"/>
                  <w:szCs w:val="24"/>
                  <w:u w:val="single" w:color="0000FF"/>
                </w:rPr>
                <w:t>o</w:t>
              </w:r>
              <w:r>
                <w:rPr>
                  <w:rFonts w:ascii="Calibri" w:eastAsia="Calibri" w:hAnsi="Calibri" w:cs="Calibri"/>
                  <w:color w:val="0000FF"/>
                  <w:spacing w:val="-3"/>
                  <w:position w:val="1"/>
                  <w:sz w:val="24"/>
                  <w:szCs w:val="24"/>
                  <w:u w:val="single" w:color="0000FF"/>
                </w:rPr>
                <w:t>v</w:t>
              </w:r>
              <w:r>
                <w:rPr>
                  <w:rFonts w:ascii="Calibri" w:eastAsia="Calibri" w:hAnsi="Calibri" w:cs="Calibri"/>
                  <w:color w:val="0000FF"/>
                  <w:spacing w:val="-1"/>
                  <w:position w:val="1"/>
                  <w:sz w:val="24"/>
                  <w:szCs w:val="24"/>
                  <w:u w:val="single" w:color="0000FF"/>
                </w:rPr>
                <w:t>.</w:t>
              </w:r>
              <w:r>
                <w:rPr>
                  <w:rFonts w:ascii="Calibri" w:eastAsia="Calibri" w:hAnsi="Calibri" w:cs="Calibri"/>
                  <w:color w:val="0000FF"/>
                  <w:spacing w:val="1"/>
                  <w:position w:val="1"/>
                  <w:sz w:val="24"/>
                  <w:szCs w:val="24"/>
                  <w:u w:val="single" w:color="0000FF"/>
                </w:rPr>
                <w:t>u</w:t>
              </w:r>
              <w:r>
                <w:rPr>
                  <w:rFonts w:ascii="Calibri" w:eastAsia="Calibri" w:hAnsi="Calibri" w:cs="Calibri"/>
                  <w:color w:val="0000FF"/>
                  <w:spacing w:val="-1"/>
                  <w:position w:val="1"/>
                  <w:sz w:val="24"/>
                  <w:szCs w:val="24"/>
                  <w:u w:val="single" w:color="0000FF"/>
                </w:rPr>
                <w:t>k</w:t>
              </w:r>
              <w:r>
                <w:rPr>
                  <w:rFonts w:ascii="Calibri" w:eastAsia="Calibri" w:hAnsi="Calibri" w:cs="Calibri"/>
                  <w:color w:val="0000FF"/>
                  <w:spacing w:val="1"/>
                  <w:position w:val="1"/>
                  <w:sz w:val="24"/>
                  <w:szCs w:val="24"/>
                  <w:u w:val="single" w:color="0000FF"/>
                </w:rPr>
                <w:t>/</w:t>
              </w:r>
              <w:r>
                <w:rPr>
                  <w:rFonts w:ascii="Calibri" w:eastAsia="Calibri" w:hAnsi="Calibri" w:cs="Calibri"/>
                  <w:color w:val="0000FF"/>
                  <w:position w:val="1"/>
                  <w:sz w:val="24"/>
                  <w:szCs w:val="24"/>
                  <w:u w:val="single" w:color="0000FF"/>
                </w:rPr>
                <w:t>g</w:t>
              </w:r>
              <w:r>
                <w:rPr>
                  <w:rFonts w:ascii="Calibri" w:eastAsia="Calibri" w:hAnsi="Calibri" w:cs="Calibri"/>
                  <w:color w:val="0000FF"/>
                  <w:spacing w:val="1"/>
                  <w:position w:val="1"/>
                  <w:sz w:val="24"/>
                  <w:szCs w:val="24"/>
                  <w:u w:val="single" w:color="0000FF"/>
                </w:rPr>
                <w:t>u</w:t>
              </w:r>
              <w:r>
                <w:rPr>
                  <w:rFonts w:ascii="Calibri" w:eastAsia="Calibri" w:hAnsi="Calibri" w:cs="Calibri"/>
                  <w:color w:val="0000FF"/>
                  <w:position w:val="1"/>
                  <w:sz w:val="24"/>
                  <w:szCs w:val="24"/>
                  <w:u w:val="single" w:color="0000FF"/>
                </w:rPr>
                <w:t>i</w:t>
              </w:r>
              <w:r>
                <w:rPr>
                  <w:rFonts w:ascii="Calibri" w:eastAsia="Calibri" w:hAnsi="Calibri" w:cs="Calibri"/>
                  <w:color w:val="0000FF"/>
                  <w:spacing w:val="1"/>
                  <w:position w:val="1"/>
                  <w:sz w:val="24"/>
                  <w:szCs w:val="24"/>
                  <w:u w:val="single" w:color="0000FF"/>
                </w:rPr>
                <w:t>d</w:t>
              </w:r>
              <w:r>
                <w:rPr>
                  <w:rFonts w:ascii="Calibri" w:eastAsia="Calibri" w:hAnsi="Calibri" w:cs="Calibri"/>
                  <w:color w:val="0000FF"/>
                  <w:position w:val="1"/>
                  <w:sz w:val="24"/>
                  <w:szCs w:val="24"/>
                  <w:u w:val="single" w:color="0000FF"/>
                </w:rPr>
                <w:t>a</w:t>
              </w:r>
              <w:r>
                <w:rPr>
                  <w:rFonts w:ascii="Calibri" w:eastAsia="Calibri" w:hAnsi="Calibri" w:cs="Calibri"/>
                  <w:color w:val="0000FF"/>
                  <w:spacing w:val="1"/>
                  <w:position w:val="1"/>
                  <w:sz w:val="24"/>
                  <w:szCs w:val="24"/>
                  <w:u w:val="single" w:color="0000FF"/>
                </w:rPr>
                <w:t>n</w:t>
              </w:r>
              <w:r>
                <w:rPr>
                  <w:rFonts w:ascii="Calibri" w:eastAsia="Calibri" w:hAnsi="Calibri" w:cs="Calibri"/>
                  <w:color w:val="0000FF"/>
                  <w:spacing w:val="-3"/>
                  <w:position w:val="1"/>
                  <w:sz w:val="24"/>
                  <w:szCs w:val="24"/>
                  <w:u w:val="single" w:color="0000FF"/>
                </w:rPr>
                <w:t>c</w:t>
              </w:r>
              <w:r>
                <w:rPr>
                  <w:rFonts w:ascii="Calibri" w:eastAsia="Calibri" w:hAnsi="Calibri" w:cs="Calibri"/>
                  <w:color w:val="0000FF"/>
                  <w:spacing w:val="1"/>
                  <w:position w:val="1"/>
                  <w:sz w:val="24"/>
                  <w:szCs w:val="24"/>
                  <w:u w:val="single" w:color="0000FF"/>
                </w:rPr>
                <w:t>e</w:t>
              </w:r>
              <w:r>
                <w:rPr>
                  <w:rFonts w:ascii="Calibri" w:eastAsia="Calibri" w:hAnsi="Calibri" w:cs="Calibri"/>
                  <w:color w:val="0000FF"/>
                  <w:spacing w:val="-1"/>
                  <w:position w:val="1"/>
                  <w:sz w:val="24"/>
                  <w:szCs w:val="24"/>
                  <w:u w:val="single" w:color="0000FF"/>
                </w:rPr>
                <w:t>/</w:t>
              </w:r>
              <w:r>
                <w:rPr>
                  <w:rFonts w:ascii="Calibri" w:eastAsia="Calibri" w:hAnsi="Calibri" w:cs="Calibri"/>
                  <w:color w:val="0000FF"/>
                  <w:spacing w:val="3"/>
                  <w:position w:val="1"/>
                  <w:sz w:val="24"/>
                  <w:szCs w:val="24"/>
                  <w:u w:val="single" w:color="0000FF"/>
                </w:rPr>
                <w:t>i</w:t>
              </w:r>
              <w:r>
                <w:rPr>
                  <w:rFonts w:ascii="Calibri" w:eastAsia="Calibri" w:hAnsi="Calibri" w:cs="Calibri"/>
                  <w:color w:val="0000FF"/>
                  <w:position w:val="1"/>
                  <w:sz w:val="24"/>
                  <w:szCs w:val="24"/>
                  <w:u w:val="single" w:color="0000FF"/>
                </w:rPr>
                <w:t>r</w:t>
              </w:r>
              <w:r>
                <w:rPr>
                  <w:rFonts w:ascii="Calibri" w:eastAsia="Calibri" w:hAnsi="Calibri" w:cs="Calibri"/>
                  <w:color w:val="0000FF"/>
                  <w:spacing w:val="1"/>
                  <w:position w:val="1"/>
                  <w:sz w:val="24"/>
                  <w:szCs w:val="24"/>
                  <w:u w:val="single" w:color="0000FF"/>
                </w:rPr>
                <w:t>3</w:t>
              </w:r>
              <w:r>
                <w:rPr>
                  <w:rFonts w:ascii="Calibri" w:eastAsia="Calibri" w:hAnsi="Calibri" w:cs="Calibri"/>
                  <w:color w:val="0000FF"/>
                  <w:spacing w:val="6"/>
                  <w:position w:val="1"/>
                  <w:sz w:val="24"/>
                  <w:szCs w:val="24"/>
                  <w:u w:val="single" w:color="0000FF"/>
                </w:rPr>
                <w:t>5</w:t>
              </w:r>
              <w:r>
                <w:rPr>
                  <w:rFonts w:ascii="Calibri" w:eastAsia="Calibri" w:hAnsi="Calibri" w:cs="Calibri"/>
                  <w:color w:val="0000FF"/>
                  <w:spacing w:val="1"/>
                  <w:position w:val="1"/>
                  <w:sz w:val="24"/>
                  <w:szCs w:val="24"/>
                  <w:u w:val="single" w:color="0000FF"/>
                </w:rPr>
                <w:t>-</w:t>
              </w:r>
              <w:r>
                <w:rPr>
                  <w:rFonts w:ascii="Calibri" w:eastAsia="Calibri" w:hAnsi="Calibri" w:cs="Calibri"/>
                  <w:color w:val="0000FF"/>
                  <w:spacing w:val="-1"/>
                  <w:position w:val="1"/>
                  <w:sz w:val="24"/>
                  <w:szCs w:val="24"/>
                  <w:u w:val="single" w:color="0000FF"/>
                </w:rPr>
                <w:t>f</w:t>
              </w:r>
              <w:r>
                <w:rPr>
                  <w:rFonts w:ascii="Calibri" w:eastAsia="Calibri" w:hAnsi="Calibri" w:cs="Calibri"/>
                  <w:color w:val="0000FF"/>
                  <w:spacing w:val="3"/>
                  <w:position w:val="1"/>
                  <w:sz w:val="24"/>
                  <w:szCs w:val="24"/>
                  <w:u w:val="single" w:color="0000FF"/>
                </w:rPr>
                <w:t>i</w:t>
              </w:r>
              <w:r>
                <w:rPr>
                  <w:rFonts w:ascii="Calibri" w:eastAsia="Calibri" w:hAnsi="Calibri" w:cs="Calibri"/>
                  <w:color w:val="0000FF"/>
                  <w:spacing w:val="1"/>
                  <w:position w:val="1"/>
                  <w:sz w:val="24"/>
                  <w:szCs w:val="24"/>
                  <w:u w:val="single" w:color="0000FF"/>
                </w:rPr>
                <w:t>n</w:t>
              </w:r>
              <w:r>
                <w:rPr>
                  <w:rFonts w:ascii="Calibri" w:eastAsia="Calibri" w:hAnsi="Calibri" w:cs="Calibri"/>
                  <w:color w:val="0000FF"/>
                  <w:spacing w:val="-1"/>
                  <w:position w:val="1"/>
                  <w:sz w:val="24"/>
                  <w:szCs w:val="24"/>
                  <w:u w:val="single" w:color="0000FF"/>
                </w:rPr>
                <w:t>d</w:t>
              </w:r>
              <w:r>
                <w:rPr>
                  <w:rFonts w:ascii="Calibri" w:eastAsia="Calibri" w:hAnsi="Calibri" w:cs="Calibri"/>
                  <w:color w:val="0000FF"/>
                  <w:position w:val="1"/>
                  <w:sz w:val="24"/>
                  <w:szCs w:val="24"/>
                  <w:u w:val="single" w:color="0000FF"/>
                </w:rPr>
                <w:t>-</w:t>
              </w:r>
            </w:hyperlink>
          </w:p>
          <w:p w14:paraId="4F0CCE0E" w14:textId="77777777" w:rsidR="00C8764A" w:rsidRDefault="00000000">
            <w:pPr>
              <w:spacing w:line="240" w:lineRule="exact"/>
              <w:ind w:left="273"/>
              <w:rPr>
                <w:rFonts w:ascii="Calibri" w:eastAsia="Calibri" w:hAnsi="Calibri" w:cs="Calibri"/>
                <w:sz w:val="24"/>
                <w:szCs w:val="24"/>
              </w:rPr>
            </w:pPr>
            <w:hyperlink r:id="rId51">
              <w:r w:rsidR="00583C58">
                <w:rPr>
                  <w:rFonts w:ascii="Calibri" w:eastAsia="Calibri" w:hAnsi="Calibri" w:cs="Calibri"/>
                  <w:color w:val="0000FF"/>
                  <w:spacing w:val="1"/>
                  <w:position w:val="1"/>
                  <w:sz w:val="24"/>
                  <w:szCs w:val="24"/>
                  <w:u w:val="single" w:color="0000FF"/>
                </w:rPr>
                <w:t>out</w:t>
              </w:r>
              <w:r w:rsidR="00583C58">
                <w:rPr>
                  <w:rFonts w:ascii="Calibri" w:eastAsia="Calibri" w:hAnsi="Calibri" w:cs="Calibri"/>
                  <w:color w:val="0000FF"/>
                  <w:spacing w:val="-1"/>
                  <w:position w:val="1"/>
                  <w:sz w:val="24"/>
                  <w:szCs w:val="24"/>
                  <w:u w:val="single" w:color="0000FF"/>
                </w:rPr>
                <w:t>-</w:t>
              </w:r>
              <w:r w:rsidR="00583C58">
                <w:rPr>
                  <w:rFonts w:ascii="Calibri" w:eastAsia="Calibri" w:hAnsi="Calibri" w:cs="Calibri"/>
                  <w:color w:val="0000FF"/>
                  <w:position w:val="1"/>
                  <w:sz w:val="24"/>
                  <w:szCs w:val="24"/>
                  <w:u w:val="single" w:color="0000FF"/>
                </w:rPr>
                <w:t>i</w:t>
              </w:r>
              <w:r w:rsidR="00583C58">
                <w:rPr>
                  <w:rFonts w:ascii="Calibri" w:eastAsia="Calibri" w:hAnsi="Calibri" w:cs="Calibri"/>
                  <w:color w:val="0000FF"/>
                  <w:spacing w:val="-1"/>
                  <w:position w:val="1"/>
                  <w:sz w:val="24"/>
                  <w:szCs w:val="24"/>
                  <w:u w:val="single" w:color="0000FF"/>
                </w:rPr>
                <w:t>f</w:t>
              </w:r>
              <w:r w:rsidR="00583C58">
                <w:rPr>
                  <w:rFonts w:ascii="Calibri" w:eastAsia="Calibri" w:hAnsi="Calibri" w:cs="Calibri"/>
                  <w:color w:val="0000FF"/>
                  <w:spacing w:val="1"/>
                  <w:position w:val="1"/>
                  <w:sz w:val="24"/>
                  <w:szCs w:val="24"/>
                  <w:u w:val="single" w:color="0000FF"/>
                </w:rPr>
                <w:t>-</w:t>
              </w:r>
              <w:r w:rsidR="00583C58">
                <w:rPr>
                  <w:rFonts w:ascii="Calibri" w:eastAsia="Calibri" w:hAnsi="Calibri" w:cs="Calibri"/>
                  <w:color w:val="0000FF"/>
                  <w:spacing w:val="3"/>
                  <w:position w:val="1"/>
                  <w:sz w:val="24"/>
                  <w:szCs w:val="24"/>
                  <w:u w:val="single" w:color="0000FF"/>
                </w:rPr>
                <w:t>i</w:t>
              </w:r>
              <w:r w:rsidR="00583C58">
                <w:rPr>
                  <w:rFonts w:ascii="Calibri" w:eastAsia="Calibri" w:hAnsi="Calibri" w:cs="Calibri"/>
                  <w:color w:val="0000FF"/>
                  <w:spacing w:val="-4"/>
                  <w:position w:val="1"/>
                  <w:sz w:val="24"/>
                  <w:szCs w:val="24"/>
                  <w:u w:val="single" w:color="0000FF"/>
                </w:rPr>
                <w:t>t</w:t>
              </w:r>
              <w:r w:rsidR="00583C58">
                <w:rPr>
                  <w:rFonts w:ascii="Calibri" w:eastAsia="Calibri" w:hAnsi="Calibri" w:cs="Calibri"/>
                  <w:color w:val="0000FF"/>
                  <w:spacing w:val="1"/>
                  <w:position w:val="1"/>
                  <w:sz w:val="24"/>
                  <w:szCs w:val="24"/>
                  <w:u w:val="single" w:color="0000FF"/>
                </w:rPr>
                <w:t>-</w:t>
              </w:r>
              <w:r w:rsidR="00583C58">
                <w:rPr>
                  <w:rFonts w:ascii="Calibri" w:eastAsia="Calibri" w:hAnsi="Calibri" w:cs="Calibri"/>
                  <w:color w:val="0000FF"/>
                  <w:position w:val="1"/>
                  <w:sz w:val="24"/>
                  <w:szCs w:val="24"/>
                  <w:u w:val="single" w:color="0000FF"/>
                </w:rPr>
                <w:t>a</w:t>
              </w:r>
              <w:r w:rsidR="00583C58">
                <w:rPr>
                  <w:rFonts w:ascii="Calibri" w:eastAsia="Calibri" w:hAnsi="Calibri" w:cs="Calibri"/>
                  <w:color w:val="0000FF"/>
                  <w:spacing w:val="1"/>
                  <w:position w:val="1"/>
                  <w:sz w:val="24"/>
                  <w:szCs w:val="24"/>
                  <w:u w:val="single" w:color="0000FF"/>
                </w:rPr>
                <w:t>p</w:t>
              </w:r>
              <w:r w:rsidR="00583C58">
                <w:rPr>
                  <w:rFonts w:ascii="Calibri" w:eastAsia="Calibri" w:hAnsi="Calibri" w:cs="Calibri"/>
                  <w:color w:val="0000FF"/>
                  <w:spacing w:val="-1"/>
                  <w:position w:val="1"/>
                  <w:sz w:val="24"/>
                  <w:szCs w:val="24"/>
                  <w:u w:val="single" w:color="0000FF"/>
                </w:rPr>
                <w:t>p</w:t>
              </w:r>
              <w:r w:rsidR="00583C58">
                <w:rPr>
                  <w:rFonts w:ascii="Calibri" w:eastAsia="Calibri" w:hAnsi="Calibri" w:cs="Calibri"/>
                  <w:color w:val="0000FF"/>
                  <w:spacing w:val="3"/>
                  <w:position w:val="1"/>
                  <w:sz w:val="24"/>
                  <w:szCs w:val="24"/>
                  <w:u w:val="single" w:color="0000FF"/>
                </w:rPr>
                <w:t>l</w:t>
              </w:r>
              <w:r w:rsidR="00583C58">
                <w:rPr>
                  <w:rFonts w:ascii="Calibri" w:eastAsia="Calibri" w:hAnsi="Calibri" w:cs="Calibri"/>
                  <w:color w:val="0000FF"/>
                  <w:position w:val="1"/>
                  <w:sz w:val="24"/>
                  <w:szCs w:val="24"/>
                  <w:u w:val="single" w:color="0000FF"/>
                </w:rPr>
                <w:t>i</w:t>
              </w:r>
              <w:r w:rsidR="00583C58">
                <w:rPr>
                  <w:rFonts w:ascii="Calibri" w:eastAsia="Calibri" w:hAnsi="Calibri" w:cs="Calibri"/>
                  <w:color w:val="0000FF"/>
                  <w:spacing w:val="1"/>
                  <w:position w:val="1"/>
                  <w:sz w:val="24"/>
                  <w:szCs w:val="24"/>
                  <w:u w:val="single" w:color="0000FF"/>
                </w:rPr>
                <w:t>e</w:t>
              </w:r>
              <w:r w:rsidR="00583C58">
                <w:rPr>
                  <w:rFonts w:ascii="Calibri" w:eastAsia="Calibri" w:hAnsi="Calibri" w:cs="Calibri"/>
                  <w:color w:val="0000FF"/>
                  <w:spacing w:val="2"/>
                  <w:position w:val="1"/>
                  <w:sz w:val="24"/>
                  <w:szCs w:val="24"/>
                  <w:u w:val="single" w:color="0000FF"/>
                </w:rPr>
                <w:t>s</w:t>
              </w:r>
              <w:r w:rsidR="00583C58">
                <w:rPr>
                  <w:rFonts w:ascii="Calibri" w:eastAsia="Calibri" w:hAnsi="Calibri" w:cs="Calibri"/>
                  <w:color w:val="000000"/>
                  <w:position w:val="1"/>
                  <w:sz w:val="24"/>
                  <w:szCs w:val="24"/>
                </w:rPr>
                <w:t>;</w:t>
              </w:r>
            </w:hyperlink>
          </w:p>
        </w:tc>
      </w:tr>
      <w:tr w:rsidR="00C8764A" w14:paraId="5097C7DF" w14:textId="77777777">
        <w:trPr>
          <w:trHeight w:hRule="exact" w:val="287"/>
        </w:trPr>
        <w:tc>
          <w:tcPr>
            <w:tcW w:w="2182" w:type="dxa"/>
            <w:tcBorders>
              <w:top w:val="single" w:sz="7" w:space="0" w:color="000000"/>
              <w:left w:val="single" w:sz="7" w:space="0" w:color="000000"/>
              <w:bottom w:val="nil"/>
              <w:right w:val="single" w:sz="7" w:space="0" w:color="000000"/>
            </w:tcBorders>
          </w:tcPr>
          <w:p w14:paraId="5FBC319C"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Jo</w:t>
            </w:r>
            <w:r>
              <w:rPr>
                <w:rFonts w:ascii="Calibri" w:eastAsia="Calibri" w:hAnsi="Calibri" w:cs="Calibri"/>
                <w:b/>
                <w:spacing w:val="1"/>
                <w:position w:val="1"/>
                <w:sz w:val="24"/>
                <w:szCs w:val="24"/>
              </w:rPr>
              <w:t>in</w:t>
            </w:r>
            <w:r>
              <w:rPr>
                <w:rFonts w:ascii="Calibri" w:eastAsia="Calibri" w:hAnsi="Calibri" w:cs="Calibri"/>
                <w:b/>
                <w:position w:val="1"/>
                <w:sz w:val="24"/>
                <w:szCs w:val="24"/>
              </w:rPr>
              <w:t>t</w:t>
            </w:r>
          </w:p>
        </w:tc>
        <w:tc>
          <w:tcPr>
            <w:tcW w:w="7569" w:type="dxa"/>
            <w:gridSpan w:val="5"/>
            <w:vMerge w:val="restart"/>
            <w:tcBorders>
              <w:top w:val="single" w:sz="7" w:space="0" w:color="000000"/>
              <w:left w:val="single" w:sz="7" w:space="0" w:color="000000"/>
              <w:right w:val="single" w:sz="7" w:space="0" w:color="000000"/>
            </w:tcBorders>
          </w:tcPr>
          <w:p w14:paraId="51C829A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ere</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4"/>
                <w:position w:val="1"/>
                <w:sz w:val="24"/>
                <w:szCs w:val="24"/>
              </w:rPr>
              <w:t>w</w:t>
            </w:r>
            <w:r>
              <w:rPr>
                <w:rFonts w:ascii="Calibri" w:eastAsia="Calibri" w:hAnsi="Calibri" w:cs="Calibri"/>
                <w:position w:val="1"/>
                <w:sz w:val="24"/>
                <w:szCs w:val="24"/>
              </w:rPr>
              <w:t>o</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o</w:t>
            </w:r>
            <w:r>
              <w:rPr>
                <w:rFonts w:ascii="Calibri" w:eastAsia="Calibri" w:hAnsi="Calibri" w:cs="Calibri"/>
                <w:position w:val="1"/>
                <w:sz w:val="24"/>
                <w:szCs w:val="24"/>
              </w:rPr>
              <w:t>re</w:t>
            </w:r>
            <w:r>
              <w:rPr>
                <w:rFonts w:ascii="Calibri" w:eastAsia="Calibri" w:hAnsi="Calibri" w:cs="Calibri"/>
                <w:spacing w:val="28"/>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ll</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j</w:t>
            </w:r>
            <w:r>
              <w:rPr>
                <w:rFonts w:ascii="Calibri" w:eastAsia="Calibri" w:hAnsi="Calibri" w:cs="Calibri"/>
                <w:spacing w:val="1"/>
                <w:position w:val="1"/>
                <w:sz w:val="24"/>
                <w:szCs w:val="24"/>
              </w:rPr>
              <w:t>o</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te</w:t>
            </w:r>
            <w:r>
              <w:rPr>
                <w:rFonts w:ascii="Calibri" w:eastAsia="Calibri" w:hAnsi="Calibri" w:cs="Calibri"/>
                <w:spacing w:val="-2"/>
                <w:position w:val="1"/>
                <w:sz w:val="24"/>
                <w:szCs w:val="24"/>
              </w:rPr>
              <w:t>r</w:t>
            </w:r>
            <w:r>
              <w:rPr>
                <w:rFonts w:ascii="Calibri" w:eastAsia="Calibri" w:hAnsi="Calibri" w:cs="Calibri"/>
                <w:position w:val="1"/>
                <w:sz w:val="24"/>
                <w:szCs w:val="24"/>
              </w:rPr>
              <w:t>mi</w:t>
            </w:r>
            <w:r>
              <w:rPr>
                <w:rFonts w:ascii="Calibri" w:eastAsia="Calibri" w:hAnsi="Calibri" w:cs="Calibri"/>
                <w:spacing w:val="-1"/>
                <w:position w:val="1"/>
                <w:sz w:val="24"/>
                <w:szCs w:val="24"/>
              </w:rPr>
              <w:t>n</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06F3C34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ssi</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g</w:t>
            </w:r>
            <w:r>
              <w:rPr>
                <w:rFonts w:ascii="Calibri" w:eastAsia="Calibri" w:hAnsi="Calibri" w:cs="Calibri"/>
                <w:position w:val="1"/>
                <w:sz w:val="24"/>
                <w:szCs w:val="24"/>
              </w:rPr>
              <w:t>;</w:t>
            </w:r>
          </w:p>
        </w:tc>
      </w:tr>
      <w:tr w:rsidR="00C8764A" w14:paraId="4D404A9E" w14:textId="77777777">
        <w:trPr>
          <w:trHeight w:hRule="exact" w:val="395"/>
        </w:trPr>
        <w:tc>
          <w:tcPr>
            <w:tcW w:w="2182" w:type="dxa"/>
            <w:tcBorders>
              <w:top w:val="nil"/>
              <w:left w:val="single" w:sz="7" w:space="0" w:color="000000"/>
              <w:bottom w:val="single" w:sz="7" w:space="0" w:color="000000"/>
              <w:right w:val="single" w:sz="7" w:space="0" w:color="000000"/>
            </w:tcBorders>
          </w:tcPr>
          <w:p w14:paraId="69DB959E"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ont</w:t>
            </w:r>
            <w:r>
              <w:rPr>
                <w:rFonts w:ascii="Calibri" w:eastAsia="Calibri" w:hAnsi="Calibri" w:cs="Calibri"/>
                <w:b/>
                <w:spacing w:val="-1"/>
                <w:position w:val="1"/>
                <w:sz w:val="24"/>
                <w:szCs w:val="24"/>
              </w:rPr>
              <w:t>r</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ll</w:t>
            </w:r>
            <w:r>
              <w:rPr>
                <w:rFonts w:ascii="Calibri" w:eastAsia="Calibri" w:hAnsi="Calibri" w:cs="Calibri"/>
                <w:b/>
                <w:spacing w:val="-1"/>
                <w:position w:val="1"/>
                <w:sz w:val="24"/>
                <w:szCs w:val="24"/>
              </w:rPr>
              <w:t>er</w:t>
            </w:r>
            <w:r>
              <w:rPr>
                <w:rFonts w:ascii="Calibri" w:eastAsia="Calibri" w:hAnsi="Calibri" w:cs="Calibri"/>
                <w:b/>
                <w:position w:val="1"/>
                <w:sz w:val="24"/>
                <w:szCs w:val="24"/>
              </w:rPr>
              <w:t>s”</w:t>
            </w:r>
          </w:p>
        </w:tc>
        <w:tc>
          <w:tcPr>
            <w:tcW w:w="7569" w:type="dxa"/>
            <w:gridSpan w:val="5"/>
            <w:vMerge/>
            <w:tcBorders>
              <w:left w:val="single" w:sz="7" w:space="0" w:color="000000"/>
              <w:bottom w:val="single" w:sz="7" w:space="0" w:color="000000"/>
              <w:right w:val="single" w:sz="7" w:space="0" w:color="000000"/>
            </w:tcBorders>
          </w:tcPr>
          <w:p w14:paraId="2807C5E9" w14:textId="77777777" w:rsidR="00C8764A" w:rsidRDefault="00C8764A"/>
        </w:tc>
      </w:tr>
      <w:tr w:rsidR="00C8764A" w14:paraId="023259A0" w14:textId="77777777">
        <w:trPr>
          <w:trHeight w:hRule="exact" w:val="408"/>
        </w:trPr>
        <w:tc>
          <w:tcPr>
            <w:tcW w:w="2182" w:type="dxa"/>
            <w:tcBorders>
              <w:top w:val="single" w:sz="7" w:space="0" w:color="000000"/>
              <w:left w:val="single" w:sz="7" w:space="0" w:color="000000"/>
              <w:bottom w:val="single" w:sz="7" w:space="0" w:color="000000"/>
              <w:right w:val="single" w:sz="7" w:space="0" w:color="000000"/>
            </w:tcBorders>
          </w:tcPr>
          <w:p w14:paraId="367B7A7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K</w:t>
            </w:r>
            <w:r>
              <w:rPr>
                <w:rFonts w:ascii="Calibri" w:eastAsia="Calibri" w:hAnsi="Calibri" w:cs="Calibri"/>
                <w:b/>
                <w:spacing w:val="4"/>
                <w:position w:val="1"/>
                <w:sz w:val="24"/>
                <w:szCs w:val="24"/>
              </w:rPr>
              <w:t>e</w:t>
            </w:r>
            <w:r>
              <w:rPr>
                <w:rFonts w:ascii="Calibri" w:eastAsia="Calibri" w:hAnsi="Calibri" w:cs="Calibri"/>
                <w:b/>
                <w:position w:val="1"/>
                <w:sz w:val="24"/>
                <w:szCs w:val="24"/>
              </w:rPr>
              <w:t>y</w:t>
            </w:r>
            <w:r>
              <w:rPr>
                <w:rFonts w:ascii="Calibri" w:eastAsia="Calibri" w:hAnsi="Calibri" w:cs="Calibri"/>
                <w:b/>
                <w:spacing w:val="-7"/>
                <w:position w:val="1"/>
                <w:sz w:val="24"/>
                <w:szCs w:val="24"/>
              </w:rPr>
              <w:t xml:space="preserve"> </w:t>
            </w:r>
            <w:r>
              <w:rPr>
                <w:rFonts w:ascii="Calibri" w:eastAsia="Calibri" w:hAnsi="Calibri" w:cs="Calibri"/>
                <w:b/>
                <w:spacing w:val="-3"/>
                <w:position w:val="1"/>
                <w:sz w:val="24"/>
                <w:szCs w:val="24"/>
              </w:rPr>
              <w:t>P</w:t>
            </w:r>
            <w:r>
              <w:rPr>
                <w:rFonts w:ascii="Calibri" w:eastAsia="Calibri" w:hAnsi="Calibri" w:cs="Calibri"/>
                <w:b/>
                <w:spacing w:val="2"/>
                <w:position w:val="1"/>
                <w:sz w:val="24"/>
                <w:szCs w:val="24"/>
              </w:rPr>
              <w:t>e</w:t>
            </w:r>
            <w:r>
              <w:rPr>
                <w:rFonts w:ascii="Calibri" w:eastAsia="Calibri" w:hAnsi="Calibri" w:cs="Calibri"/>
                <w:b/>
                <w:spacing w:val="-1"/>
                <w:position w:val="1"/>
                <w:sz w:val="24"/>
                <w:szCs w:val="24"/>
              </w:rPr>
              <w:t>r</w:t>
            </w:r>
            <w:r>
              <w:rPr>
                <w:rFonts w:ascii="Calibri" w:eastAsia="Calibri" w:hAnsi="Calibri" w:cs="Calibri"/>
                <w:b/>
                <w:position w:val="1"/>
                <w:sz w:val="24"/>
                <w:szCs w:val="24"/>
              </w:rPr>
              <w:t>so</w:t>
            </w:r>
            <w:r>
              <w:rPr>
                <w:rFonts w:ascii="Calibri" w:eastAsia="Calibri" w:hAnsi="Calibri" w:cs="Calibri"/>
                <w:b/>
                <w:spacing w:val="1"/>
                <w:position w:val="1"/>
                <w:sz w:val="24"/>
                <w:szCs w:val="24"/>
              </w:rPr>
              <w:t>nn</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l</w:t>
            </w:r>
            <w:r>
              <w:rPr>
                <w:rFonts w:ascii="Calibri" w:eastAsia="Calibri" w:hAnsi="Calibri" w:cs="Calibri"/>
                <w:b/>
                <w:position w:val="1"/>
                <w:sz w:val="24"/>
                <w:szCs w:val="24"/>
              </w:rPr>
              <w:t>"</w:t>
            </w:r>
          </w:p>
        </w:tc>
        <w:tc>
          <w:tcPr>
            <w:tcW w:w="7569" w:type="dxa"/>
            <w:gridSpan w:val="5"/>
            <w:tcBorders>
              <w:top w:val="single" w:sz="7" w:space="0" w:color="000000"/>
              <w:left w:val="single" w:sz="7" w:space="0" w:color="000000"/>
              <w:bottom w:val="single" w:sz="7" w:space="0" w:color="000000"/>
              <w:right w:val="single" w:sz="7" w:space="0" w:color="000000"/>
            </w:tcBorders>
          </w:tcPr>
          <w:p w14:paraId="3A163D16"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du</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w:t>
            </w:r>
            <w:r>
              <w:rPr>
                <w:rFonts w:ascii="Calibri" w:eastAsia="Calibri" w:hAnsi="Calibri" w:cs="Calibri"/>
                <w:spacing w:val="3"/>
                <w:position w:val="1"/>
                <w:sz w:val="24"/>
                <w:szCs w:val="24"/>
              </w:rPr>
              <w:t>i</w:t>
            </w:r>
            <w:r>
              <w:rPr>
                <w:rFonts w:ascii="Calibri" w:eastAsia="Calibri" w:hAnsi="Calibri" w:cs="Calibri"/>
                <w:position w:val="1"/>
                <w:sz w:val="24"/>
                <w:szCs w:val="24"/>
              </w:rPr>
              <w:t>f a</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y</w:t>
            </w:r>
            <w:r>
              <w:rPr>
                <w:rFonts w:ascii="Calibri" w:eastAsia="Calibri" w:hAnsi="Calibri" w:cs="Calibri"/>
                <w:position w:val="1"/>
                <w:sz w:val="24"/>
                <w:szCs w:val="24"/>
              </w:rPr>
              <w:t>) 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ied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2"/>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or</w:t>
            </w:r>
            <w:r>
              <w:rPr>
                <w:rFonts w:ascii="Calibri" w:eastAsia="Calibri" w:hAnsi="Calibri" w:cs="Calibri"/>
                <w:position w:val="1"/>
                <w:sz w:val="24"/>
                <w:szCs w:val="24"/>
              </w:rPr>
              <w:t>m;</w:t>
            </w:r>
          </w:p>
        </w:tc>
      </w:tr>
      <w:tr w:rsidR="00C8764A" w14:paraId="7F3B61F5" w14:textId="77777777">
        <w:trPr>
          <w:trHeight w:hRule="exact" w:val="287"/>
        </w:trPr>
        <w:tc>
          <w:tcPr>
            <w:tcW w:w="2182" w:type="dxa"/>
            <w:tcBorders>
              <w:top w:val="single" w:sz="7" w:space="0" w:color="000000"/>
              <w:left w:val="single" w:sz="7" w:space="0" w:color="000000"/>
              <w:bottom w:val="nil"/>
              <w:right w:val="single" w:sz="7" w:space="0" w:color="000000"/>
            </w:tcBorders>
          </w:tcPr>
          <w:p w14:paraId="60A5006D"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K</w:t>
            </w:r>
            <w:r>
              <w:rPr>
                <w:rFonts w:ascii="Calibri" w:eastAsia="Calibri" w:hAnsi="Calibri" w:cs="Calibri"/>
                <w:b/>
                <w:spacing w:val="4"/>
                <w:position w:val="1"/>
                <w:sz w:val="24"/>
                <w:szCs w:val="24"/>
              </w:rPr>
              <w:t>e</w:t>
            </w:r>
            <w:r>
              <w:rPr>
                <w:rFonts w:ascii="Calibri" w:eastAsia="Calibri" w:hAnsi="Calibri" w:cs="Calibri"/>
                <w:b/>
                <w:position w:val="1"/>
                <w:sz w:val="24"/>
                <w:szCs w:val="24"/>
              </w:rPr>
              <w:t>y</w:t>
            </w:r>
            <w:r>
              <w:rPr>
                <w:rFonts w:ascii="Calibri" w:eastAsia="Calibri" w:hAnsi="Calibri" w:cs="Calibri"/>
                <w:b/>
                <w:spacing w:val="-7"/>
                <w:position w:val="1"/>
                <w:sz w:val="24"/>
                <w:szCs w:val="24"/>
              </w:rPr>
              <w:t xml:space="preserve"> </w:t>
            </w:r>
            <w:r>
              <w:rPr>
                <w:rFonts w:ascii="Calibri" w:eastAsia="Calibri" w:hAnsi="Calibri" w:cs="Calibri"/>
                <w:b/>
                <w:spacing w:val="-3"/>
                <w:position w:val="1"/>
                <w:sz w:val="24"/>
                <w:szCs w:val="24"/>
              </w:rPr>
              <w:t>S</w:t>
            </w:r>
            <w:r>
              <w:rPr>
                <w:rFonts w:ascii="Calibri" w:eastAsia="Calibri" w:hAnsi="Calibri" w:cs="Calibri"/>
                <w:b/>
                <w:spacing w:val="3"/>
                <w:position w:val="1"/>
                <w:sz w:val="24"/>
                <w:szCs w:val="24"/>
              </w:rPr>
              <w:t>u</w:t>
            </w:r>
            <w:r>
              <w:rPr>
                <w:rFonts w:ascii="Calibri" w:eastAsia="Calibri" w:hAnsi="Calibri" w:cs="Calibri"/>
                <w:b/>
                <w:spacing w:val="1"/>
                <w:position w:val="1"/>
                <w:sz w:val="24"/>
                <w:szCs w:val="24"/>
              </w:rPr>
              <w:t>b</w:t>
            </w:r>
            <w:r>
              <w:rPr>
                <w:rFonts w:ascii="Calibri" w:eastAsia="Calibri" w:hAnsi="Calibri" w:cs="Calibri"/>
                <w:b/>
                <w:position w:val="1"/>
                <w:sz w:val="24"/>
                <w:szCs w:val="24"/>
              </w:rPr>
              <w:t>-</w:t>
            </w:r>
          </w:p>
        </w:tc>
        <w:tc>
          <w:tcPr>
            <w:tcW w:w="7569" w:type="dxa"/>
            <w:gridSpan w:val="5"/>
            <w:vMerge w:val="restart"/>
            <w:tcBorders>
              <w:top w:val="single" w:sz="7" w:space="0" w:color="000000"/>
              <w:left w:val="single" w:sz="7" w:space="0" w:color="000000"/>
              <w:right w:val="single" w:sz="7" w:space="0" w:color="000000"/>
            </w:tcBorders>
          </w:tcPr>
          <w:p w14:paraId="350E435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ea</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4"/>
                <w:position w:val="1"/>
                <w:sz w:val="24"/>
                <w:szCs w:val="24"/>
              </w:rPr>
              <w:t>b</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ract</w:t>
            </w:r>
            <w:r>
              <w:rPr>
                <w:rFonts w:ascii="Calibri" w:eastAsia="Calibri" w:hAnsi="Calibri" w:cs="Calibri"/>
                <w:spacing w:val="2"/>
                <w:position w:val="1"/>
                <w:sz w:val="24"/>
                <w:szCs w:val="24"/>
              </w:rPr>
              <w:t xml:space="preserve"> </w:t>
            </w:r>
            <w:r>
              <w:rPr>
                <w:rFonts w:ascii="Calibri" w:eastAsia="Calibri" w:hAnsi="Calibri" w:cs="Calibri"/>
                <w:spacing w:val="-6"/>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K</w:t>
            </w:r>
            <w:r>
              <w:rPr>
                <w:rFonts w:ascii="Calibri" w:eastAsia="Calibri" w:hAnsi="Calibri" w:cs="Calibri"/>
                <w:spacing w:val="1"/>
                <w:position w:val="1"/>
                <w:sz w:val="24"/>
                <w:szCs w:val="24"/>
              </w:rPr>
              <w:t>e</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ub</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p>
        </w:tc>
      </w:tr>
      <w:tr w:rsidR="00C8764A" w14:paraId="23A8CF48" w14:textId="77777777">
        <w:trPr>
          <w:trHeight w:hRule="exact" w:val="395"/>
        </w:trPr>
        <w:tc>
          <w:tcPr>
            <w:tcW w:w="2182" w:type="dxa"/>
            <w:tcBorders>
              <w:top w:val="nil"/>
              <w:left w:val="single" w:sz="7" w:space="0" w:color="000000"/>
              <w:bottom w:val="single" w:sz="7" w:space="0" w:color="000000"/>
              <w:right w:val="single" w:sz="7" w:space="0" w:color="000000"/>
            </w:tcBorders>
          </w:tcPr>
          <w:p w14:paraId="2429FB07"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ont</w:t>
            </w:r>
            <w:r>
              <w:rPr>
                <w:rFonts w:ascii="Calibri" w:eastAsia="Calibri" w:hAnsi="Calibri" w:cs="Calibri"/>
                <w:b/>
                <w:spacing w:val="-1"/>
                <w:position w:val="1"/>
                <w:sz w:val="24"/>
                <w:szCs w:val="24"/>
              </w:rPr>
              <w:t>ra</w:t>
            </w:r>
            <w:r>
              <w:rPr>
                <w:rFonts w:ascii="Calibri" w:eastAsia="Calibri" w:hAnsi="Calibri" w:cs="Calibri"/>
                <w:b/>
                <w:position w:val="1"/>
                <w:sz w:val="24"/>
                <w:szCs w:val="24"/>
              </w:rPr>
              <w:t>c</w:t>
            </w:r>
            <w:r>
              <w:rPr>
                <w:rFonts w:ascii="Calibri" w:eastAsia="Calibri" w:hAnsi="Calibri" w:cs="Calibri"/>
                <w:b/>
                <w:spacing w:val="1"/>
                <w:position w:val="1"/>
                <w:sz w:val="24"/>
                <w:szCs w:val="24"/>
              </w:rPr>
              <w:t>t"</w:t>
            </w:r>
          </w:p>
        </w:tc>
        <w:tc>
          <w:tcPr>
            <w:tcW w:w="7569" w:type="dxa"/>
            <w:gridSpan w:val="5"/>
            <w:vMerge/>
            <w:tcBorders>
              <w:left w:val="single" w:sz="7" w:space="0" w:color="000000"/>
              <w:bottom w:val="single" w:sz="7" w:space="0" w:color="000000"/>
              <w:right w:val="single" w:sz="7" w:space="0" w:color="000000"/>
            </w:tcBorders>
          </w:tcPr>
          <w:p w14:paraId="798FFB4E" w14:textId="77777777" w:rsidR="00C8764A" w:rsidRDefault="00C8764A"/>
        </w:tc>
      </w:tr>
      <w:tr w:rsidR="00C8764A" w14:paraId="3EB84114" w14:textId="77777777">
        <w:trPr>
          <w:trHeight w:hRule="exact" w:val="281"/>
        </w:trPr>
        <w:tc>
          <w:tcPr>
            <w:tcW w:w="2182" w:type="dxa"/>
            <w:tcBorders>
              <w:top w:val="single" w:sz="7" w:space="0" w:color="000000"/>
              <w:left w:val="single" w:sz="7" w:space="0" w:color="000000"/>
              <w:bottom w:val="nil"/>
              <w:right w:val="single" w:sz="7" w:space="0" w:color="000000"/>
            </w:tcBorders>
          </w:tcPr>
          <w:p w14:paraId="1E24BF05"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K</w:t>
            </w:r>
            <w:r>
              <w:rPr>
                <w:rFonts w:ascii="Calibri" w:eastAsia="Calibri" w:hAnsi="Calibri" w:cs="Calibri"/>
                <w:b/>
                <w:spacing w:val="4"/>
                <w:position w:val="1"/>
                <w:sz w:val="24"/>
                <w:szCs w:val="24"/>
              </w:rPr>
              <w:t>e</w:t>
            </w:r>
            <w:r>
              <w:rPr>
                <w:rFonts w:ascii="Calibri" w:eastAsia="Calibri" w:hAnsi="Calibri" w:cs="Calibri"/>
                <w:b/>
                <w:position w:val="1"/>
                <w:sz w:val="24"/>
                <w:szCs w:val="24"/>
              </w:rPr>
              <w:t>y</w:t>
            </w:r>
          </w:p>
        </w:tc>
        <w:tc>
          <w:tcPr>
            <w:tcW w:w="7569" w:type="dxa"/>
            <w:gridSpan w:val="5"/>
            <w:tcBorders>
              <w:top w:val="single" w:sz="7" w:space="0" w:color="000000"/>
              <w:left w:val="single" w:sz="7" w:space="0" w:color="000000"/>
              <w:bottom w:val="nil"/>
              <w:right w:val="single" w:sz="7" w:space="0" w:color="000000"/>
            </w:tcBorders>
          </w:tcPr>
          <w:p w14:paraId="02C0EFB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ub</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p>
        </w:tc>
      </w:tr>
      <w:tr w:rsidR="00C8764A" w14:paraId="3AD1AFAE" w14:textId="77777777">
        <w:trPr>
          <w:trHeight w:hRule="exact" w:val="3917"/>
        </w:trPr>
        <w:tc>
          <w:tcPr>
            <w:tcW w:w="2182" w:type="dxa"/>
            <w:tcBorders>
              <w:top w:val="nil"/>
              <w:left w:val="single" w:sz="7" w:space="0" w:color="000000"/>
              <w:bottom w:val="single" w:sz="7" w:space="0" w:color="000000"/>
              <w:right w:val="single" w:sz="7" w:space="0" w:color="000000"/>
            </w:tcBorders>
          </w:tcPr>
          <w:p w14:paraId="3DA565B3"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ub</w:t>
            </w:r>
            <w:r>
              <w:rPr>
                <w:rFonts w:ascii="Calibri" w:eastAsia="Calibri" w:hAnsi="Calibri" w:cs="Calibri"/>
                <w:b/>
                <w:position w:val="1"/>
                <w:sz w:val="24"/>
                <w:szCs w:val="24"/>
              </w:rPr>
              <w:t>c</w:t>
            </w:r>
            <w:r>
              <w:rPr>
                <w:rFonts w:ascii="Calibri" w:eastAsia="Calibri" w:hAnsi="Calibri" w:cs="Calibri"/>
                <w:b/>
                <w:spacing w:val="1"/>
                <w:position w:val="1"/>
                <w:sz w:val="24"/>
                <w:szCs w:val="24"/>
              </w:rPr>
              <w:t>ont</w:t>
            </w:r>
            <w:r>
              <w:rPr>
                <w:rFonts w:ascii="Calibri" w:eastAsia="Calibri" w:hAnsi="Calibri" w:cs="Calibri"/>
                <w:b/>
                <w:spacing w:val="-1"/>
                <w:position w:val="1"/>
                <w:sz w:val="24"/>
                <w:szCs w:val="24"/>
              </w:rPr>
              <w:t>ra</w:t>
            </w:r>
            <w:r>
              <w:rPr>
                <w:rFonts w:ascii="Calibri" w:eastAsia="Calibri" w:hAnsi="Calibri" w:cs="Calibri"/>
                <w:b/>
                <w:position w:val="1"/>
                <w:sz w:val="24"/>
                <w:szCs w:val="24"/>
              </w:rPr>
              <w:t>c</w:t>
            </w:r>
            <w:r>
              <w:rPr>
                <w:rFonts w:ascii="Calibri" w:eastAsia="Calibri" w:hAnsi="Calibri" w:cs="Calibri"/>
                <w:b/>
                <w:spacing w:val="1"/>
                <w:position w:val="1"/>
                <w:sz w:val="24"/>
                <w:szCs w:val="24"/>
              </w:rPr>
              <w:t>to</w:t>
            </w:r>
            <w:r>
              <w:rPr>
                <w:rFonts w:ascii="Calibri" w:eastAsia="Calibri" w:hAnsi="Calibri" w:cs="Calibri"/>
                <w:b/>
                <w:spacing w:val="-4"/>
                <w:position w:val="1"/>
                <w:sz w:val="24"/>
                <w:szCs w:val="24"/>
              </w:rPr>
              <w:t>r</w:t>
            </w:r>
            <w:r>
              <w:rPr>
                <w:rFonts w:ascii="Calibri" w:eastAsia="Calibri" w:hAnsi="Calibri" w:cs="Calibri"/>
                <w:b/>
                <w:position w:val="1"/>
                <w:sz w:val="24"/>
                <w:szCs w:val="24"/>
              </w:rPr>
              <w:t>"</w:t>
            </w:r>
          </w:p>
        </w:tc>
        <w:tc>
          <w:tcPr>
            <w:tcW w:w="7569" w:type="dxa"/>
            <w:gridSpan w:val="5"/>
            <w:tcBorders>
              <w:top w:val="nil"/>
              <w:left w:val="single" w:sz="7" w:space="0" w:color="000000"/>
              <w:bottom w:val="single" w:sz="7" w:space="0" w:color="000000"/>
              <w:right w:val="single" w:sz="7" w:space="0" w:color="000000"/>
            </w:tcBorders>
          </w:tcPr>
          <w:p w14:paraId="0D3B4ECF" w14:textId="77777777" w:rsidR="00C8764A" w:rsidRDefault="00583C58">
            <w:pPr>
              <w:spacing w:before="80"/>
              <w:ind w:left="246" w:right="637"/>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7"/>
                <w:sz w:val="24"/>
                <w:szCs w:val="24"/>
              </w:rPr>
              <w:t xml:space="preserve"> </w:t>
            </w:r>
            <w:proofErr w:type="gramStart"/>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3"/>
                <w:sz w:val="24"/>
                <w:szCs w:val="24"/>
              </w:rPr>
              <w:t xml:space="preserve"> i</w:t>
            </w:r>
            <w:r>
              <w:rPr>
                <w:rFonts w:ascii="Calibri" w:eastAsia="Calibri" w:hAnsi="Calibri" w:cs="Calibri"/>
                <w:sz w:val="24"/>
                <w:szCs w:val="24"/>
              </w:rPr>
              <w:t>s</w:t>
            </w:r>
            <w:proofErr w:type="gramEnd"/>
            <w:r>
              <w:rPr>
                <w:rFonts w:ascii="Calibri" w:eastAsia="Calibri" w:hAnsi="Calibri" w:cs="Calibri"/>
                <w:sz w:val="24"/>
                <w:szCs w:val="24"/>
              </w:rPr>
              <w:t xml:space="preserve"> </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3"/>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 xml:space="preserve"> </w:t>
            </w:r>
            <w:r>
              <w:rPr>
                <w:rFonts w:ascii="Calibri" w:eastAsia="Calibri" w:hAnsi="Calibri" w:cs="Calibri"/>
                <w:spacing w:val="-3"/>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ck</w:t>
            </w:r>
            <w:r>
              <w:rPr>
                <w:rFonts w:ascii="Calibri" w:eastAsia="Calibri" w:hAnsi="Calibri" w:cs="Calibri"/>
                <w:sz w:val="24"/>
                <w:szCs w:val="24"/>
              </w:rPr>
              <w:t xml:space="preserve">age </w:t>
            </w:r>
            <w:r>
              <w:rPr>
                <w:rFonts w:ascii="Calibri" w:eastAsia="Calibri" w:hAnsi="Calibri" w:cs="Calibri"/>
                <w:spacing w:val="7"/>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 xml:space="preserve">in </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e</w:t>
            </w:r>
          </w:p>
          <w:p w14:paraId="374B1951" w14:textId="77777777" w:rsidR="00C8764A" w:rsidRDefault="00583C58">
            <w:pPr>
              <w:ind w:left="534"/>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ir</w:t>
            </w:r>
            <w:r>
              <w:rPr>
                <w:rFonts w:ascii="Calibri" w:eastAsia="Calibri" w:hAnsi="Calibri" w:cs="Calibri"/>
                <w:spacing w:val="3"/>
                <w:sz w:val="24"/>
                <w:szCs w:val="24"/>
              </w:rPr>
              <w:t>e</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nd/o</w:t>
            </w:r>
            <w:r>
              <w:rPr>
                <w:rFonts w:ascii="Calibri" w:eastAsia="Calibri" w:hAnsi="Calibri" w:cs="Calibri"/>
                <w:sz w:val="24"/>
                <w:szCs w:val="24"/>
              </w:rPr>
              <w:t>r</w:t>
            </w:r>
          </w:p>
          <w:p w14:paraId="57170227" w14:textId="77777777" w:rsidR="00C8764A" w:rsidRDefault="00C8764A">
            <w:pPr>
              <w:spacing w:before="2" w:line="120" w:lineRule="exact"/>
              <w:rPr>
                <w:sz w:val="12"/>
                <w:szCs w:val="12"/>
              </w:rPr>
            </w:pPr>
          </w:p>
          <w:p w14:paraId="28BA882F" w14:textId="77777777" w:rsidR="00C8764A" w:rsidRDefault="00583C58">
            <w:pPr>
              <w:ind w:left="534" w:right="20" w:hanging="288"/>
              <w:jc w:val="both"/>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18"/>
                <w:sz w:val="24"/>
                <w:szCs w:val="24"/>
              </w:rPr>
              <w:t xml:space="preserve"> </w:t>
            </w:r>
            <w:r>
              <w:rPr>
                <w:rFonts w:ascii="Calibri" w:eastAsia="Calibri" w:hAnsi="Calibri" w:cs="Calibri"/>
                <w:sz w:val="24"/>
                <w:szCs w:val="24"/>
              </w:rPr>
              <w:t>in</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1"/>
                <w:sz w:val="24"/>
                <w:szCs w:val="24"/>
              </w:rPr>
              <w:t xml:space="preserve"> </w:t>
            </w:r>
            <w:r>
              <w:rPr>
                <w:rFonts w:ascii="Calibri" w:eastAsia="Calibri" w:hAnsi="Calibri" w:cs="Calibri"/>
                <w:spacing w:val="-1"/>
                <w:sz w:val="24"/>
                <w:szCs w:val="24"/>
              </w:rPr>
              <w:t>CC</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3"/>
                <w:sz w:val="24"/>
                <w:szCs w:val="24"/>
              </w:rPr>
              <w:t>B</w:t>
            </w:r>
            <w:r>
              <w:rPr>
                <w:rFonts w:ascii="Calibri" w:eastAsia="Calibri" w:hAnsi="Calibri" w:cs="Calibri"/>
                <w:spacing w:val="4"/>
                <w:sz w:val="24"/>
                <w:szCs w:val="24"/>
              </w:rPr>
              <w:t>u</w:t>
            </w:r>
            <w:r>
              <w:rPr>
                <w:rFonts w:ascii="Calibri" w:eastAsia="Calibri" w:hAnsi="Calibri" w:cs="Calibri"/>
                <w:spacing w:val="-2"/>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20"/>
                <w:sz w:val="24"/>
                <w:szCs w:val="24"/>
              </w:rPr>
              <w:t xml:space="preserve"> </w:t>
            </w:r>
            <w:r>
              <w:rPr>
                <w:rFonts w:ascii="Calibri" w:eastAsia="Calibri" w:hAnsi="Calibri" w:cs="Calibri"/>
                <w:sz w:val="24"/>
                <w:szCs w:val="24"/>
              </w:rPr>
              <w:t>(or</w:t>
            </w:r>
            <w:r>
              <w:rPr>
                <w:rFonts w:ascii="Calibri" w:eastAsia="Calibri" w:hAnsi="Calibri" w:cs="Calibri"/>
                <w:spacing w:val="18"/>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ou</w:t>
            </w:r>
            <w:r>
              <w:rPr>
                <w:rFonts w:ascii="Calibri" w:eastAsia="Calibri" w:hAnsi="Calibri" w:cs="Calibri"/>
                <w:sz w:val="24"/>
                <w:szCs w:val="24"/>
              </w:rPr>
              <w:t>ld</w:t>
            </w:r>
            <w:r>
              <w:rPr>
                <w:rFonts w:ascii="Calibri" w:eastAsia="Calibri" w:hAnsi="Calibri" w:cs="Calibri"/>
                <w:spacing w:val="-8"/>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m </w:t>
            </w:r>
            <w:r>
              <w:rPr>
                <w:rFonts w:ascii="Calibri" w:eastAsia="Calibri" w:hAnsi="Calibri" w:cs="Calibri"/>
                <w:spacing w:val="3"/>
                <w:sz w:val="24"/>
                <w:szCs w:val="24"/>
              </w:rPr>
              <w:t>i</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ed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ole</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v</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p</w:t>
            </w:r>
            <w:r>
              <w:rPr>
                <w:rFonts w:ascii="Calibri" w:eastAsia="Calibri" w:hAnsi="Calibri" w:cs="Calibri"/>
                <w:sz w:val="24"/>
                <w:szCs w:val="24"/>
              </w:rPr>
              <w:t>art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De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/o</w:t>
            </w:r>
            <w:r>
              <w:rPr>
                <w:rFonts w:ascii="Calibri" w:eastAsia="Calibri" w:hAnsi="Calibri" w:cs="Calibri"/>
                <w:sz w:val="24"/>
                <w:szCs w:val="24"/>
              </w:rPr>
              <w:t>r</w:t>
            </w:r>
          </w:p>
          <w:p w14:paraId="170729C6" w14:textId="77777777" w:rsidR="00C8764A" w:rsidRDefault="00C8764A">
            <w:pPr>
              <w:spacing w:before="10" w:line="100" w:lineRule="exact"/>
              <w:rPr>
                <w:sz w:val="11"/>
                <w:szCs w:val="11"/>
              </w:rPr>
            </w:pPr>
          </w:p>
          <w:p w14:paraId="08DA5B56" w14:textId="77777777" w:rsidR="00C8764A" w:rsidRDefault="00583C58">
            <w:pPr>
              <w:ind w:left="534" w:right="8" w:hanging="288"/>
              <w:jc w:val="both"/>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8"/>
                <w:sz w:val="24"/>
                <w:szCs w:val="24"/>
              </w:rPr>
              <w:t xml:space="preserve">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1"/>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8"/>
                <w:sz w:val="24"/>
                <w:szCs w:val="24"/>
              </w:rPr>
              <w:t xml:space="preserve">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4"/>
                <w:sz w:val="24"/>
                <w:szCs w:val="24"/>
              </w:rPr>
              <w:t xml:space="preserve"> </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8"/>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z w:val="24"/>
                <w:szCs w:val="24"/>
              </w:rPr>
              <w:t>me</w:t>
            </w:r>
            <w:r>
              <w:rPr>
                <w:rFonts w:ascii="Calibri" w:eastAsia="Calibri" w:hAnsi="Calibri" w:cs="Calibri"/>
                <w:spacing w:val="2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ppo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5"/>
                <w:sz w:val="24"/>
                <w:szCs w:val="24"/>
              </w:rPr>
              <w:t>x</w:t>
            </w:r>
            <w:r>
              <w:rPr>
                <w:rFonts w:ascii="Calibri" w:eastAsia="Calibri" w:hAnsi="Calibri" w:cs="Calibri"/>
                <w:spacing w:val="-1"/>
                <w:sz w:val="24"/>
                <w:szCs w:val="24"/>
              </w:rPr>
              <w:t>c</w:t>
            </w:r>
            <w:r>
              <w:rPr>
                <w:rFonts w:ascii="Calibri" w:eastAsia="Calibri" w:hAnsi="Calibri" w:cs="Calibri"/>
                <w:sz w:val="24"/>
                <w:szCs w:val="24"/>
              </w:rPr>
              <w:t>ee</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ou</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3"/>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po</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1</w:t>
            </w:r>
            <w:r>
              <w:rPr>
                <w:rFonts w:ascii="Calibri" w:eastAsia="Calibri" w:hAnsi="Calibri" w:cs="Calibri"/>
                <w:spacing w:val="-2"/>
                <w:sz w:val="24"/>
                <w:szCs w:val="24"/>
              </w:rPr>
              <w:t>0</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aggr</w:t>
            </w:r>
            <w:r>
              <w:rPr>
                <w:rFonts w:ascii="Calibri" w:eastAsia="Calibri" w:hAnsi="Calibri" w:cs="Calibri"/>
                <w:spacing w:val="1"/>
                <w:sz w:val="24"/>
                <w:szCs w:val="24"/>
              </w:rPr>
              <w:t>e</w:t>
            </w:r>
            <w:r>
              <w:rPr>
                <w:rFonts w:ascii="Calibri" w:eastAsia="Calibri" w:hAnsi="Calibri" w:cs="Calibri"/>
                <w:sz w:val="24"/>
                <w:szCs w:val="24"/>
              </w:rPr>
              <w:t>ga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z w:val="24"/>
                <w:szCs w:val="24"/>
              </w:rPr>
              <w:t>ast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a</w:t>
            </w:r>
            <w:r>
              <w:rPr>
                <w:rFonts w:ascii="Calibri" w:eastAsia="Calibri" w:hAnsi="Calibri" w:cs="Calibri"/>
                <w:spacing w:val="2"/>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3"/>
                <w:sz w:val="24"/>
                <w:szCs w:val="24"/>
              </w:rPr>
              <w:t>l</w:t>
            </w:r>
            <w:r>
              <w:rPr>
                <w:rFonts w:ascii="Calibri" w:eastAsia="Calibri" w:hAnsi="Calibri" w:cs="Calibri"/>
                <w:spacing w:val="10"/>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p>
          <w:p w14:paraId="3BEEB3E1" w14:textId="77777777" w:rsidR="00C8764A" w:rsidRDefault="00C8764A">
            <w:pPr>
              <w:spacing w:line="120" w:lineRule="exact"/>
              <w:rPr>
                <w:sz w:val="12"/>
                <w:szCs w:val="12"/>
              </w:rPr>
            </w:pPr>
          </w:p>
          <w:p w14:paraId="4F779D13" w14:textId="77777777" w:rsidR="00C8764A" w:rsidRDefault="00583C58">
            <w:pPr>
              <w:ind w:left="246" w:right="18"/>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pacing w:val="3"/>
                <w:sz w:val="24"/>
                <w:szCs w:val="24"/>
              </w:rPr>
              <w:t>l</w:t>
            </w:r>
            <w:r>
              <w:rPr>
                <w:rFonts w:ascii="Calibri" w:eastAsia="Calibri" w:hAnsi="Calibri" w:cs="Calibri"/>
                <w:sz w:val="24"/>
                <w:szCs w:val="24"/>
              </w:rPr>
              <w:t>ier</w:t>
            </w:r>
            <w:r>
              <w:rPr>
                <w:rFonts w:ascii="Calibri" w:eastAsia="Calibri" w:hAnsi="Calibri" w:cs="Calibri"/>
                <w:spacing w:val="1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9"/>
                <w:sz w:val="24"/>
                <w:szCs w:val="24"/>
              </w:rPr>
              <w:t xml:space="preserve"> </w:t>
            </w:r>
            <w:r>
              <w:rPr>
                <w:rFonts w:ascii="Calibri" w:eastAsia="Calibri" w:hAnsi="Calibri" w:cs="Calibri"/>
                <w:sz w:val="24"/>
                <w:szCs w:val="24"/>
              </w:rPr>
              <w:t>list</w:t>
            </w:r>
            <w:r>
              <w:rPr>
                <w:rFonts w:ascii="Calibri" w:eastAsia="Calibri" w:hAnsi="Calibri" w:cs="Calibri"/>
                <w:spacing w:val="12"/>
                <w:sz w:val="24"/>
                <w:szCs w:val="24"/>
              </w:rPr>
              <w:t xml:space="preserve"> </w:t>
            </w:r>
            <w:r>
              <w:rPr>
                <w:rFonts w:ascii="Calibri" w:eastAsia="Calibri" w:hAnsi="Calibri" w:cs="Calibri"/>
                <w:sz w:val="24"/>
                <w:szCs w:val="24"/>
              </w:rPr>
              <w:t>all</w:t>
            </w:r>
            <w:r>
              <w:rPr>
                <w:rFonts w:ascii="Calibri" w:eastAsia="Calibri" w:hAnsi="Calibri" w:cs="Calibri"/>
                <w:spacing w:val="1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2"/>
                <w:sz w:val="24"/>
                <w:szCs w:val="24"/>
              </w:rPr>
              <w:t xml:space="preserve"> </w:t>
            </w:r>
            <w:r>
              <w:rPr>
                <w:rFonts w:ascii="Calibri" w:eastAsia="Calibri" w:hAnsi="Calibri" w:cs="Calibri"/>
                <w:spacing w:val="-2"/>
                <w:sz w:val="24"/>
                <w:szCs w:val="24"/>
              </w:rPr>
              <w:t>K</w:t>
            </w:r>
            <w:r>
              <w:rPr>
                <w:rFonts w:ascii="Calibri" w:eastAsia="Calibri" w:hAnsi="Calibri" w:cs="Calibri"/>
                <w:spacing w:val="1"/>
                <w:sz w:val="24"/>
                <w:szCs w:val="24"/>
              </w:rPr>
              <w:t>e</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b</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to</w:t>
            </w:r>
            <w:r>
              <w:rPr>
                <w:rFonts w:ascii="Calibri" w:eastAsia="Calibri" w:hAnsi="Calibri" w:cs="Calibri"/>
                <w:sz w:val="24"/>
                <w:szCs w:val="24"/>
              </w:rPr>
              <w:t>rs</w:t>
            </w:r>
            <w:r>
              <w:rPr>
                <w:rFonts w:ascii="Calibri" w:eastAsia="Calibri" w:hAnsi="Calibri" w:cs="Calibri"/>
                <w:spacing w:val="9"/>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1</w:t>
            </w:r>
            <w:r>
              <w:rPr>
                <w:rFonts w:ascii="Calibri" w:eastAsia="Calibri" w:hAnsi="Calibri" w:cs="Calibri"/>
                <w:sz w:val="24"/>
                <w:szCs w:val="24"/>
              </w:rPr>
              <w:t>9</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4"/>
                <w:sz w:val="24"/>
                <w:szCs w:val="24"/>
              </w:rPr>
              <w:t>h</w:t>
            </w:r>
            <w:r>
              <w:rPr>
                <w:rFonts w:ascii="Calibri" w:eastAsia="Calibri" w:hAnsi="Calibri" w:cs="Calibri"/>
                <w:sz w:val="24"/>
                <w:szCs w:val="24"/>
              </w:rPr>
              <w:t>e 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w</w:t>
            </w:r>
            <w:r>
              <w:rPr>
                <w:rFonts w:ascii="Calibri" w:eastAsia="Calibri" w:hAnsi="Calibri" w:cs="Calibri"/>
                <w:spacing w:val="3"/>
                <w:sz w:val="24"/>
                <w:szCs w:val="24"/>
              </w:rPr>
              <w:t>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K</w:t>
            </w:r>
            <w:r>
              <w:rPr>
                <w:rFonts w:ascii="Calibri" w:eastAsia="Calibri" w:hAnsi="Calibri" w:cs="Calibri"/>
                <w:spacing w:val="1"/>
                <w:sz w:val="24"/>
                <w:szCs w:val="24"/>
              </w:rPr>
              <w:t>e</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3"/>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de</w:t>
            </w:r>
            <w:r>
              <w:rPr>
                <w:rFonts w:ascii="Calibri" w:eastAsia="Calibri" w:hAnsi="Calibri" w:cs="Calibri"/>
                <w:sz w:val="24"/>
                <w:szCs w:val="24"/>
              </w:rPr>
              <w:t>r 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w:t>
            </w:r>
          </w:p>
        </w:tc>
      </w:tr>
      <w:tr w:rsidR="00C8764A" w14:paraId="5C81E4EE" w14:textId="77777777">
        <w:trPr>
          <w:trHeight w:hRule="exact" w:val="1234"/>
        </w:trPr>
        <w:tc>
          <w:tcPr>
            <w:tcW w:w="2182" w:type="dxa"/>
            <w:tcBorders>
              <w:top w:val="single" w:sz="7" w:space="0" w:color="000000"/>
              <w:left w:val="single" w:sz="7" w:space="0" w:color="000000"/>
              <w:bottom w:val="single" w:sz="7" w:space="0" w:color="000000"/>
              <w:right w:val="single" w:sz="7" w:space="0" w:color="000000"/>
            </w:tcBorders>
          </w:tcPr>
          <w:p w14:paraId="194D6E85"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Kn</w:t>
            </w:r>
            <w:r>
              <w:rPr>
                <w:rFonts w:ascii="Calibri" w:eastAsia="Calibri" w:hAnsi="Calibri" w:cs="Calibri"/>
                <w:b/>
                <w:spacing w:val="-4"/>
                <w:position w:val="1"/>
                <w:sz w:val="24"/>
                <w:szCs w:val="24"/>
              </w:rPr>
              <w:t>o</w:t>
            </w:r>
            <w:r>
              <w:rPr>
                <w:rFonts w:ascii="Calibri" w:eastAsia="Calibri" w:hAnsi="Calibri" w:cs="Calibri"/>
                <w:b/>
                <w:spacing w:val="6"/>
                <w:position w:val="1"/>
                <w:sz w:val="24"/>
                <w:szCs w:val="24"/>
              </w:rPr>
              <w:t>w</w:t>
            </w:r>
            <w:r>
              <w:rPr>
                <w:rFonts w:ascii="Calibri" w:eastAsia="Calibri" w:hAnsi="Calibri" w:cs="Calibri"/>
                <w:b/>
                <w:spacing w:val="1"/>
                <w:position w:val="1"/>
                <w:sz w:val="24"/>
                <w:szCs w:val="24"/>
              </w:rPr>
              <w:t>-</w:t>
            </w:r>
            <w:r>
              <w:rPr>
                <w:rFonts w:ascii="Calibri" w:eastAsia="Calibri" w:hAnsi="Calibri" w:cs="Calibri"/>
                <w:b/>
                <w:spacing w:val="-3"/>
                <w:position w:val="1"/>
                <w:sz w:val="24"/>
                <w:szCs w:val="24"/>
              </w:rPr>
              <w:t>H</w:t>
            </w:r>
            <w:r>
              <w:rPr>
                <w:rFonts w:ascii="Calibri" w:eastAsia="Calibri" w:hAnsi="Calibri" w:cs="Calibri"/>
                <w:b/>
                <w:spacing w:val="-2"/>
                <w:position w:val="1"/>
                <w:sz w:val="24"/>
                <w:szCs w:val="24"/>
              </w:rPr>
              <w:t>o</w:t>
            </w:r>
            <w:r>
              <w:rPr>
                <w:rFonts w:ascii="Calibri" w:eastAsia="Calibri" w:hAnsi="Calibri" w:cs="Calibri"/>
                <w:b/>
                <w:spacing w:val="4"/>
                <w:position w:val="1"/>
                <w:sz w:val="24"/>
                <w:szCs w:val="24"/>
              </w:rPr>
              <w:t>w</w:t>
            </w:r>
            <w:r>
              <w:rPr>
                <w:rFonts w:ascii="Calibri" w:eastAsia="Calibri" w:hAnsi="Calibri" w:cs="Calibri"/>
                <w:b/>
                <w:position w:val="1"/>
                <w:sz w:val="24"/>
                <w:szCs w:val="24"/>
              </w:rPr>
              <w:t>"</w:t>
            </w:r>
          </w:p>
        </w:tc>
        <w:tc>
          <w:tcPr>
            <w:tcW w:w="7569" w:type="dxa"/>
            <w:gridSpan w:val="5"/>
            <w:tcBorders>
              <w:top w:val="single" w:sz="7" w:space="0" w:color="000000"/>
              <w:left w:val="single" w:sz="7" w:space="0" w:color="000000"/>
              <w:bottom w:val="single" w:sz="7" w:space="0" w:color="000000"/>
              <w:right w:val="single" w:sz="7" w:space="0" w:color="000000"/>
            </w:tcBorders>
          </w:tcPr>
          <w:p w14:paraId="4A95A2A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 xml:space="preserve">all  </w:t>
            </w:r>
            <w:r>
              <w:rPr>
                <w:rFonts w:ascii="Calibri" w:eastAsia="Calibri" w:hAnsi="Calibri" w:cs="Calibri"/>
                <w:spacing w:val="20"/>
                <w:position w:val="1"/>
                <w:sz w:val="24"/>
                <w:szCs w:val="24"/>
              </w:rPr>
              <w:t xml:space="preserve"> </w:t>
            </w:r>
            <w:proofErr w:type="gramStart"/>
            <w:r>
              <w:rPr>
                <w:rFonts w:ascii="Calibri" w:eastAsia="Calibri" w:hAnsi="Calibri" w:cs="Calibri"/>
                <w:spacing w:val="3"/>
                <w:position w:val="1"/>
                <w:sz w:val="24"/>
                <w:szCs w:val="24"/>
              </w:rPr>
              <w:t>i</w:t>
            </w:r>
            <w:r>
              <w:rPr>
                <w:rFonts w:ascii="Calibri" w:eastAsia="Calibri" w:hAnsi="Calibri" w:cs="Calibri"/>
                <w:spacing w:val="1"/>
                <w:position w:val="1"/>
                <w:sz w:val="24"/>
                <w:szCs w:val="24"/>
              </w:rPr>
              <w:t>de</w:t>
            </w:r>
            <w:r>
              <w:rPr>
                <w:rFonts w:ascii="Calibri" w:eastAsia="Calibri" w:hAnsi="Calibri" w:cs="Calibri"/>
                <w:position w:val="1"/>
                <w:sz w:val="24"/>
                <w:szCs w:val="24"/>
              </w:rPr>
              <w:t xml:space="preserve">as,  </w:t>
            </w:r>
            <w:r>
              <w:rPr>
                <w:rFonts w:ascii="Calibri" w:eastAsia="Calibri" w:hAnsi="Calibri" w:cs="Calibri"/>
                <w:spacing w:val="20"/>
                <w:position w:val="1"/>
                <w:sz w:val="24"/>
                <w:szCs w:val="24"/>
              </w:rPr>
              <w:t xml:space="preserve"> </w:t>
            </w:r>
            <w:proofErr w:type="gramEnd"/>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s</w:t>
            </w:r>
            <w:r>
              <w:rPr>
                <w:rFonts w:ascii="Calibri" w:eastAsia="Calibri" w:hAnsi="Calibri" w:cs="Calibri"/>
                <w:position w:val="1"/>
                <w:sz w:val="24"/>
                <w:szCs w:val="24"/>
              </w:rPr>
              <w:t xml:space="preserve">,  </w:t>
            </w:r>
            <w:r>
              <w:rPr>
                <w:rFonts w:ascii="Calibri" w:eastAsia="Calibri" w:hAnsi="Calibri" w:cs="Calibri"/>
                <w:spacing w:val="22"/>
                <w:position w:val="1"/>
                <w:sz w:val="24"/>
                <w:szCs w:val="24"/>
              </w:rPr>
              <w:t xml:space="preserve"> </w:t>
            </w:r>
            <w:r>
              <w:rPr>
                <w:rFonts w:ascii="Calibri" w:eastAsia="Calibri" w:hAnsi="Calibri" w:cs="Calibri"/>
                <w:spacing w:val="-3"/>
                <w:position w:val="1"/>
                <w:sz w:val="24"/>
                <w:szCs w:val="24"/>
              </w:rPr>
              <w:t>sc</w:t>
            </w:r>
            <w:r>
              <w:rPr>
                <w:rFonts w:ascii="Calibri" w:eastAsia="Calibri" w:hAnsi="Calibri" w:cs="Calibri"/>
                <w:spacing w:val="1"/>
                <w:position w:val="1"/>
                <w:sz w:val="24"/>
                <w:szCs w:val="24"/>
              </w:rPr>
              <w:t>h</w:t>
            </w:r>
            <w:r>
              <w:rPr>
                <w:rFonts w:ascii="Calibri" w:eastAsia="Calibri" w:hAnsi="Calibri" w:cs="Calibri"/>
                <w:position w:val="1"/>
                <w:sz w:val="24"/>
                <w:szCs w:val="24"/>
              </w:rPr>
              <w:t>em</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  </w:t>
            </w:r>
            <w:r>
              <w:rPr>
                <w:rFonts w:ascii="Calibri" w:eastAsia="Calibri" w:hAnsi="Calibri" w:cs="Calibri"/>
                <w:spacing w:val="20"/>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 xml:space="preserve">,  </w:t>
            </w:r>
            <w:r>
              <w:rPr>
                <w:rFonts w:ascii="Calibri" w:eastAsia="Calibri" w:hAnsi="Calibri" w:cs="Calibri"/>
                <w:spacing w:val="20"/>
                <w:position w:val="1"/>
                <w:sz w:val="24"/>
                <w:szCs w:val="24"/>
              </w:rPr>
              <w:t xml:space="preserve"> </w:t>
            </w:r>
            <w:r>
              <w:rPr>
                <w:rFonts w:ascii="Calibri" w:eastAsia="Calibri" w:hAnsi="Calibri" w:cs="Calibri"/>
                <w:spacing w:val="-4"/>
                <w:position w:val="1"/>
                <w:sz w:val="24"/>
                <w:szCs w:val="24"/>
              </w:rPr>
              <w:t>k</w:t>
            </w:r>
            <w:r>
              <w:rPr>
                <w:rFonts w:ascii="Calibri" w:eastAsia="Calibri" w:hAnsi="Calibri" w:cs="Calibri"/>
                <w:spacing w:val="1"/>
                <w:position w:val="1"/>
                <w:sz w:val="24"/>
                <w:szCs w:val="24"/>
              </w:rPr>
              <w:t>no</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  </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te</w:t>
            </w:r>
            <w:r>
              <w:rPr>
                <w:rFonts w:ascii="Calibri" w:eastAsia="Calibri" w:hAnsi="Calibri" w:cs="Calibri"/>
                <w:spacing w:val="-3"/>
                <w:position w:val="1"/>
                <w:sz w:val="24"/>
                <w:szCs w:val="24"/>
              </w:rPr>
              <w:t>c</w:t>
            </w:r>
            <w:r>
              <w:rPr>
                <w:rFonts w:ascii="Calibri" w:eastAsia="Calibri" w:hAnsi="Calibri" w:cs="Calibri"/>
                <w:spacing w:val="2"/>
                <w:position w:val="1"/>
                <w:sz w:val="24"/>
                <w:szCs w:val="24"/>
              </w:rPr>
              <w:t>h</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qu</w:t>
            </w:r>
            <w:r>
              <w:rPr>
                <w:rFonts w:ascii="Calibri" w:eastAsia="Calibri" w:hAnsi="Calibri" w:cs="Calibri"/>
                <w:position w:val="1"/>
                <w:sz w:val="24"/>
                <w:szCs w:val="24"/>
              </w:rPr>
              <w:t>es,</w:t>
            </w:r>
          </w:p>
          <w:p w14:paraId="698DE5A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hod</w:t>
            </w:r>
            <w:r>
              <w:rPr>
                <w:rFonts w:ascii="Calibri" w:eastAsia="Calibri" w:hAnsi="Calibri" w:cs="Calibri"/>
                <w:spacing w:val="-2"/>
                <w:position w:val="1"/>
                <w:sz w:val="24"/>
                <w:szCs w:val="24"/>
              </w:rPr>
              <w:t>o</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position w:val="1"/>
                <w:sz w:val="24"/>
                <w:szCs w:val="24"/>
              </w:rPr>
              <w:t>g</w:t>
            </w:r>
            <w:r>
              <w:rPr>
                <w:rFonts w:ascii="Calibri" w:eastAsia="Calibri" w:hAnsi="Calibri" w:cs="Calibri"/>
                <w:spacing w:val="-3"/>
                <w:position w:val="1"/>
                <w:sz w:val="24"/>
                <w:szCs w:val="24"/>
              </w:rPr>
              <w:t>y</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 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th</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se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u</w:t>
            </w:r>
            <w:r>
              <w:rPr>
                <w:rFonts w:ascii="Calibri" w:eastAsia="Calibri" w:hAnsi="Calibri" w:cs="Calibri"/>
                <w:position w:val="1"/>
                <w:sz w:val="24"/>
                <w:szCs w:val="24"/>
              </w:rPr>
              <w:t>re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
                <w:position w:val="1"/>
                <w:sz w:val="24"/>
                <w:szCs w:val="24"/>
              </w:rPr>
              <w:t>k</w:t>
            </w:r>
            <w:r>
              <w:rPr>
                <w:rFonts w:ascii="Calibri" w:eastAsia="Calibri" w:hAnsi="Calibri" w:cs="Calibri"/>
                <w:spacing w:val="1"/>
                <w:position w:val="1"/>
                <w:sz w:val="24"/>
                <w:szCs w:val="24"/>
              </w:rPr>
              <w:t>no</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-ho</w:t>
            </w:r>
            <w:r>
              <w:rPr>
                <w:rFonts w:ascii="Calibri" w:eastAsia="Calibri" w:hAnsi="Calibri" w:cs="Calibri"/>
                <w:position w:val="1"/>
                <w:sz w:val="24"/>
                <w:szCs w:val="24"/>
              </w:rPr>
              <w:t>w</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03B09469" w14:textId="77777777" w:rsidR="00C8764A" w:rsidRDefault="00583C58">
            <w:pPr>
              <w:spacing w:line="24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les </w:t>
            </w:r>
            <w:r>
              <w:rPr>
                <w:rFonts w:ascii="Calibri" w:eastAsia="Calibri" w:hAnsi="Calibri" w:cs="Calibri"/>
                <w:spacing w:val="53"/>
                <w:position w:val="1"/>
                <w:sz w:val="24"/>
                <w:szCs w:val="24"/>
              </w:rPr>
              <w:t xml:space="preserve"> </w:t>
            </w:r>
            <w:r>
              <w:rPr>
                <w:rFonts w:ascii="Calibri" w:eastAsia="Calibri" w:hAnsi="Calibri" w:cs="Calibri"/>
                <w:spacing w:val="1"/>
                <w:position w:val="1"/>
                <w:sz w:val="24"/>
                <w:szCs w:val="24"/>
              </w:rPr>
              <w:t>bu</w:t>
            </w:r>
            <w:r>
              <w:rPr>
                <w:rFonts w:ascii="Calibri" w:eastAsia="Calibri" w:hAnsi="Calibri" w:cs="Calibri"/>
                <w:position w:val="1"/>
                <w:sz w:val="24"/>
                <w:szCs w:val="24"/>
              </w:rPr>
              <w:t>t</w:t>
            </w:r>
            <w:proofErr w:type="gramEnd"/>
            <w:r>
              <w:rPr>
                <w:rFonts w:ascii="Calibri" w:eastAsia="Calibri" w:hAnsi="Calibri" w:cs="Calibri"/>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54"/>
                <w:position w:val="1"/>
                <w:sz w:val="24"/>
                <w:szCs w:val="24"/>
              </w:rPr>
              <w:t xml:space="preserve"> </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no</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o</w:t>
            </w:r>
            <w:r>
              <w:rPr>
                <w:rFonts w:ascii="Calibri" w:eastAsia="Calibri" w:hAnsi="Calibri" w:cs="Calibri"/>
                <w:position w:val="1"/>
                <w:sz w:val="24"/>
                <w:szCs w:val="24"/>
              </w:rPr>
              <w:t xml:space="preserve">w </w:t>
            </w:r>
            <w:r>
              <w:rPr>
                <w:rFonts w:ascii="Calibri" w:eastAsia="Calibri" w:hAnsi="Calibri" w:cs="Calibri"/>
                <w:spacing w:val="5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y </w:t>
            </w:r>
            <w:r>
              <w:rPr>
                <w:rFonts w:ascii="Calibri" w:eastAsia="Calibri" w:hAnsi="Calibri" w:cs="Calibri"/>
                <w:spacing w:val="5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 xml:space="preserve"> o</w:t>
            </w:r>
            <w:r>
              <w:rPr>
                <w:rFonts w:ascii="Calibri" w:eastAsia="Calibri" w:hAnsi="Calibri" w:cs="Calibri"/>
                <w:spacing w:val="-1"/>
                <w:position w:val="1"/>
                <w:sz w:val="24"/>
                <w:szCs w:val="24"/>
              </w:rPr>
              <w:t>th</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50"/>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’s</w:t>
            </w:r>
          </w:p>
          <w:p w14:paraId="283A37F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po</w:t>
            </w:r>
            <w:r>
              <w:rPr>
                <w:rFonts w:ascii="Calibri" w:eastAsia="Calibri" w:hAnsi="Calibri" w:cs="Calibri"/>
                <w:position w:val="1"/>
                <w:sz w:val="24"/>
                <w:szCs w:val="24"/>
              </w:rPr>
              <w:t>ss</w:t>
            </w:r>
            <w:r>
              <w:rPr>
                <w:rFonts w:ascii="Calibri" w:eastAsia="Calibri" w:hAnsi="Calibri" w:cs="Calibri"/>
                <w:spacing w:val="1"/>
                <w:position w:val="1"/>
                <w:sz w:val="24"/>
                <w:szCs w:val="24"/>
              </w:rPr>
              <w:t>e</w:t>
            </w:r>
            <w:r>
              <w:rPr>
                <w:rFonts w:ascii="Calibri" w:eastAsia="Calibri" w:hAnsi="Calibri" w:cs="Calibri"/>
                <w:position w:val="1"/>
                <w:sz w:val="24"/>
                <w:szCs w:val="24"/>
              </w:rPr>
              <w:t>ssion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Date</w:t>
            </w:r>
            <w:r>
              <w:rPr>
                <w:rFonts w:ascii="Calibri" w:eastAsia="Calibri" w:hAnsi="Calibri" w:cs="Calibri"/>
                <w:position w:val="1"/>
                <w:sz w:val="24"/>
                <w:szCs w:val="24"/>
              </w:rPr>
              <w:t>;</w:t>
            </w:r>
          </w:p>
        </w:tc>
      </w:tr>
      <w:tr w:rsidR="00C8764A" w14:paraId="67DDCAC6" w14:textId="77777777">
        <w:trPr>
          <w:trHeight w:hRule="exact" w:val="1786"/>
        </w:trPr>
        <w:tc>
          <w:tcPr>
            <w:tcW w:w="2182" w:type="dxa"/>
            <w:tcBorders>
              <w:top w:val="single" w:sz="7" w:space="0" w:color="000000"/>
              <w:left w:val="single" w:sz="7" w:space="0" w:color="000000"/>
              <w:bottom w:val="single" w:sz="7" w:space="0" w:color="000000"/>
              <w:right w:val="single" w:sz="7" w:space="0" w:color="000000"/>
            </w:tcBorders>
          </w:tcPr>
          <w:p w14:paraId="7E38755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L</w:t>
            </w:r>
            <w:r>
              <w:rPr>
                <w:rFonts w:ascii="Calibri" w:eastAsia="Calibri" w:hAnsi="Calibri" w:cs="Calibri"/>
                <w:b/>
                <w:spacing w:val="-3"/>
                <w:position w:val="1"/>
                <w:sz w:val="24"/>
                <w:szCs w:val="24"/>
              </w:rPr>
              <w:t>a</w:t>
            </w:r>
            <w:r>
              <w:rPr>
                <w:rFonts w:ascii="Calibri" w:eastAsia="Calibri" w:hAnsi="Calibri" w:cs="Calibri"/>
                <w:b/>
                <w:spacing w:val="4"/>
                <w:position w:val="1"/>
                <w:sz w:val="24"/>
                <w:szCs w:val="24"/>
              </w:rPr>
              <w:t>w</w:t>
            </w:r>
            <w:r>
              <w:rPr>
                <w:rFonts w:ascii="Calibri" w:eastAsia="Calibri" w:hAnsi="Calibri" w:cs="Calibri"/>
                <w:b/>
                <w:position w:val="1"/>
                <w:sz w:val="24"/>
                <w:szCs w:val="24"/>
              </w:rPr>
              <w:t>"</w:t>
            </w:r>
          </w:p>
        </w:tc>
        <w:tc>
          <w:tcPr>
            <w:tcW w:w="7569" w:type="dxa"/>
            <w:gridSpan w:val="5"/>
            <w:tcBorders>
              <w:top w:val="single" w:sz="7" w:space="0" w:color="000000"/>
              <w:left w:val="single" w:sz="7" w:space="0" w:color="000000"/>
              <w:bottom w:val="single" w:sz="7" w:space="0" w:color="000000"/>
              <w:right w:val="single" w:sz="7" w:space="0" w:color="000000"/>
            </w:tcBorders>
          </w:tcPr>
          <w:p w14:paraId="56FBA17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4"/>
                <w:position w:val="1"/>
                <w:sz w:val="24"/>
                <w:szCs w:val="24"/>
              </w:rPr>
              <w:t>w</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ub</w:t>
            </w:r>
            <w:r>
              <w:rPr>
                <w:rFonts w:ascii="Calibri" w:eastAsia="Calibri" w:hAnsi="Calibri" w:cs="Calibri"/>
                <w:position w:val="1"/>
                <w:sz w:val="24"/>
                <w:szCs w:val="24"/>
              </w:rPr>
              <w:t>or</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gisla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8"/>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21</w:t>
            </w:r>
            <w:r>
              <w:rPr>
                <w:rFonts w:ascii="Calibri" w:eastAsia="Calibri" w:hAnsi="Calibri" w:cs="Calibri"/>
                <w:spacing w:val="-3"/>
                <w:position w:val="1"/>
                <w:sz w:val="24"/>
                <w:szCs w:val="24"/>
              </w:rPr>
              <w:t>(</w:t>
            </w:r>
            <w:r>
              <w:rPr>
                <w:rFonts w:ascii="Calibri" w:eastAsia="Calibri" w:hAnsi="Calibri" w:cs="Calibri"/>
                <w:spacing w:val="1"/>
                <w:position w:val="1"/>
                <w:sz w:val="24"/>
                <w:szCs w:val="24"/>
              </w:rPr>
              <w:t>1</w:t>
            </w:r>
            <w:r>
              <w:rPr>
                <w:rFonts w:ascii="Calibri" w:eastAsia="Calibri" w:hAnsi="Calibri" w:cs="Calibri"/>
                <w:position w:val="1"/>
                <w:sz w:val="24"/>
                <w:szCs w:val="24"/>
              </w:rPr>
              <w: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0E6E3810"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1978</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proofErr w:type="gramStart"/>
            <w:r>
              <w:rPr>
                <w:rFonts w:ascii="Calibri" w:eastAsia="Calibri" w:hAnsi="Calibri" w:cs="Calibri"/>
                <w:spacing w:val="1"/>
                <w:position w:val="1"/>
                <w:sz w:val="24"/>
                <w:szCs w:val="24"/>
              </w:rPr>
              <w:t>b</w:t>
            </w:r>
            <w:r>
              <w:rPr>
                <w:rFonts w:ascii="Calibri" w:eastAsia="Calibri" w:hAnsi="Calibri" w:cs="Calibri"/>
                <w:spacing w:val="-3"/>
                <w:position w:val="1"/>
                <w:sz w:val="24"/>
                <w:szCs w:val="24"/>
              </w:rPr>
              <w:t>y</w:t>
            </w:r>
            <w:r>
              <w:rPr>
                <w:rFonts w:ascii="Calibri" w:eastAsia="Calibri" w:hAnsi="Calibri" w:cs="Calibri"/>
                <w:spacing w:val="8"/>
                <w:position w:val="1"/>
                <w:sz w:val="24"/>
                <w:szCs w:val="24"/>
              </w:rPr>
              <w:t>e</w:t>
            </w:r>
            <w:r>
              <w:rPr>
                <w:rFonts w:ascii="Calibri" w:eastAsia="Calibri" w:hAnsi="Calibri" w:cs="Calibri"/>
                <w:spacing w:val="1"/>
                <w:position w:val="1"/>
                <w:sz w:val="24"/>
                <w:szCs w:val="24"/>
              </w:rPr>
              <w:t>-</w:t>
            </w:r>
            <w:r>
              <w:rPr>
                <w:rFonts w:ascii="Calibri" w:eastAsia="Calibri" w:hAnsi="Calibri" w:cs="Calibri"/>
                <w:position w:val="1"/>
                <w:sz w:val="24"/>
                <w:szCs w:val="24"/>
              </w:rPr>
              <w:t>la</w:t>
            </w:r>
            <w:r>
              <w:rPr>
                <w:rFonts w:ascii="Calibri" w:eastAsia="Calibri" w:hAnsi="Calibri" w:cs="Calibri"/>
                <w:spacing w:val="-4"/>
                <w:position w:val="1"/>
                <w:sz w:val="24"/>
                <w:szCs w:val="24"/>
              </w:rPr>
              <w:t>w</w:t>
            </w:r>
            <w:proofErr w:type="gramEnd"/>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rce</w:t>
            </w:r>
            <w:r>
              <w:rPr>
                <w:rFonts w:ascii="Calibri" w:eastAsia="Calibri" w:hAnsi="Calibri" w:cs="Calibri"/>
                <w:spacing w:val="1"/>
                <w:position w:val="1"/>
                <w:sz w:val="24"/>
                <w:szCs w:val="24"/>
              </w:rPr>
              <w:t>ab</w:t>
            </w:r>
            <w:r>
              <w:rPr>
                <w:rFonts w:ascii="Calibri" w:eastAsia="Calibri" w:hAnsi="Calibri" w:cs="Calibri"/>
                <w:position w:val="1"/>
                <w:sz w:val="24"/>
                <w:szCs w:val="24"/>
              </w:rPr>
              <w:t>le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ri</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t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th</w:t>
            </w:r>
            <w:r>
              <w:rPr>
                <w:rFonts w:ascii="Calibri" w:eastAsia="Calibri" w:hAnsi="Calibri" w:cs="Calibri"/>
                <w:position w:val="1"/>
                <w:sz w:val="24"/>
                <w:szCs w:val="24"/>
              </w:rPr>
              <w:t>in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53"/>
                <w:position w:val="1"/>
                <w:sz w:val="24"/>
                <w:szCs w:val="24"/>
              </w:rPr>
              <w:t xml:space="preserve"> </w:t>
            </w:r>
            <w:r>
              <w:rPr>
                <w:rFonts w:ascii="Calibri" w:eastAsia="Calibri" w:hAnsi="Calibri" w:cs="Calibri"/>
                <w:spacing w:val="-4"/>
                <w:position w:val="1"/>
                <w:sz w:val="24"/>
                <w:szCs w:val="24"/>
              </w:rPr>
              <w:t>o</w:t>
            </w:r>
            <w:r>
              <w:rPr>
                <w:rFonts w:ascii="Calibri" w:eastAsia="Calibri" w:hAnsi="Calibri" w:cs="Calibri"/>
                <w:position w:val="1"/>
                <w:sz w:val="24"/>
                <w:szCs w:val="24"/>
              </w:rPr>
              <w:t>f</w:t>
            </w:r>
          </w:p>
          <w:p w14:paraId="35696B85"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6"/>
                <w:position w:val="1"/>
                <w:sz w:val="24"/>
                <w:szCs w:val="24"/>
              </w:rPr>
              <w:t xml:space="preserve"> </w:t>
            </w:r>
            <w:proofErr w:type="gramStart"/>
            <w:r>
              <w:rPr>
                <w:rFonts w:ascii="Calibri" w:eastAsia="Calibri" w:hAnsi="Calibri" w:cs="Calibri"/>
                <w:position w:val="1"/>
                <w:sz w:val="24"/>
                <w:szCs w:val="24"/>
              </w:rPr>
              <w:t xml:space="preserve">2 </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roofErr w:type="gramEnd"/>
            <w:r>
              <w:rPr>
                <w:rFonts w:ascii="Calibri" w:eastAsia="Calibri" w:hAnsi="Calibri" w:cs="Calibri"/>
                <w:position w:val="1"/>
                <w:sz w:val="24"/>
                <w:szCs w:val="24"/>
              </w:rPr>
              <w:t xml:space="preserve"> </w:t>
            </w:r>
            <w:r>
              <w:rPr>
                <w:rFonts w:ascii="Calibri" w:eastAsia="Calibri" w:hAnsi="Calibri" w:cs="Calibri"/>
                <w:spacing w:val="36"/>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39"/>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p</w:t>
            </w:r>
            <w:r>
              <w:rPr>
                <w:rFonts w:ascii="Calibri" w:eastAsia="Calibri" w:hAnsi="Calibri" w:cs="Calibri"/>
                <w:position w:val="1"/>
                <w:sz w:val="24"/>
                <w:szCs w:val="24"/>
              </w:rPr>
              <w:t xml:space="preserve">ean </w:t>
            </w:r>
            <w:r>
              <w:rPr>
                <w:rFonts w:ascii="Calibri" w:eastAsia="Calibri" w:hAnsi="Calibri" w:cs="Calibri"/>
                <w:spacing w:val="4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mm</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 </w:t>
            </w:r>
            <w:r>
              <w:rPr>
                <w:rFonts w:ascii="Calibri" w:eastAsia="Calibri" w:hAnsi="Calibri" w:cs="Calibri"/>
                <w:spacing w:val="37"/>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t </w:t>
            </w:r>
            <w:r>
              <w:rPr>
                <w:rFonts w:ascii="Calibri" w:eastAsia="Calibri" w:hAnsi="Calibri" w:cs="Calibri"/>
                <w:spacing w:val="36"/>
                <w:position w:val="1"/>
                <w:sz w:val="24"/>
                <w:szCs w:val="24"/>
              </w:rPr>
              <w:t xml:space="preserve"> </w:t>
            </w:r>
            <w:r>
              <w:rPr>
                <w:rFonts w:ascii="Calibri" w:eastAsia="Calibri" w:hAnsi="Calibri" w:cs="Calibri"/>
                <w:spacing w:val="1"/>
                <w:position w:val="1"/>
                <w:sz w:val="24"/>
                <w:szCs w:val="24"/>
              </w:rPr>
              <w:t>1972</w:t>
            </w:r>
            <w:r>
              <w:rPr>
                <w:rFonts w:ascii="Calibri" w:eastAsia="Calibri" w:hAnsi="Calibri" w:cs="Calibri"/>
                <w:position w:val="1"/>
                <w:sz w:val="24"/>
                <w:szCs w:val="24"/>
              </w:rPr>
              <w:t>,</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de</w:t>
            </w:r>
            <w:r>
              <w:rPr>
                <w:rFonts w:ascii="Calibri" w:eastAsia="Calibri" w:hAnsi="Calibri" w:cs="Calibri"/>
                <w:spacing w:val="-2"/>
                <w:position w:val="1"/>
                <w:sz w:val="24"/>
                <w:szCs w:val="24"/>
              </w:rPr>
              <w:t>r</w:t>
            </w:r>
            <w:r>
              <w:rPr>
                <w:rFonts w:ascii="Calibri" w:eastAsia="Calibri" w:hAnsi="Calibri" w:cs="Calibri"/>
                <w:position w:val="1"/>
                <w:sz w:val="24"/>
                <w:szCs w:val="24"/>
              </w:rPr>
              <w:t>,</w:t>
            </w:r>
          </w:p>
          <w:p w14:paraId="284E9F8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1"/>
                <w:position w:val="1"/>
                <w:sz w:val="24"/>
                <w:szCs w:val="24"/>
              </w:rPr>
              <w:t>u</w:t>
            </w:r>
            <w:r>
              <w:rPr>
                <w:rFonts w:ascii="Calibri" w:eastAsia="Calibri" w:hAnsi="Calibri" w:cs="Calibri"/>
                <w:position w:val="1"/>
                <w:sz w:val="24"/>
                <w:szCs w:val="24"/>
              </w:rPr>
              <w:t>la</w:t>
            </w:r>
            <w:r>
              <w:rPr>
                <w:rFonts w:ascii="Calibri" w:eastAsia="Calibri" w:hAnsi="Calibri" w:cs="Calibri"/>
                <w:spacing w:val="1"/>
                <w:position w:val="1"/>
                <w:sz w:val="24"/>
                <w:szCs w:val="24"/>
              </w:rPr>
              <w:t>to</w:t>
            </w:r>
            <w:r>
              <w:rPr>
                <w:rFonts w:ascii="Calibri" w:eastAsia="Calibri" w:hAnsi="Calibri" w:cs="Calibri"/>
                <w:position w:val="1"/>
                <w:sz w:val="24"/>
                <w:szCs w:val="24"/>
              </w:rPr>
              <w:t>ry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y</w:t>
            </w:r>
            <w:r>
              <w:rPr>
                <w:rFonts w:ascii="Calibri" w:eastAsia="Calibri" w:hAnsi="Calibri" w:cs="Calibri"/>
                <w:position w:val="1"/>
                <w:sz w:val="24"/>
                <w:szCs w:val="24"/>
              </w:rPr>
              <w:t>,</w:t>
            </w:r>
            <w:r>
              <w:rPr>
                <w:rFonts w:ascii="Calibri" w:eastAsia="Calibri" w:hAnsi="Calibri" w:cs="Calibri"/>
                <w:spacing w:val="11"/>
                <w:position w:val="1"/>
                <w:sz w:val="24"/>
                <w:szCs w:val="24"/>
              </w:rPr>
              <w:t xml:space="preserve"> </w:t>
            </w:r>
            <w:r>
              <w:rPr>
                <w:rFonts w:ascii="Calibri" w:eastAsia="Calibri" w:hAnsi="Calibri" w:cs="Calibri"/>
                <w:spacing w:val="8"/>
                <w:position w:val="1"/>
                <w:sz w:val="24"/>
                <w:szCs w:val="24"/>
              </w:rPr>
              <w:t>m</w:t>
            </w:r>
            <w:r>
              <w:rPr>
                <w:rFonts w:ascii="Calibri" w:eastAsia="Calibri" w:hAnsi="Calibri" w:cs="Calibri"/>
                <w:position w:val="1"/>
                <w:sz w:val="24"/>
                <w:szCs w:val="24"/>
              </w:rPr>
              <w:t>a</w:t>
            </w:r>
            <w:r>
              <w:rPr>
                <w:rFonts w:ascii="Calibri" w:eastAsia="Calibri" w:hAnsi="Calibri" w:cs="Calibri"/>
                <w:spacing w:val="1"/>
                <w:position w:val="1"/>
                <w:sz w:val="24"/>
                <w:szCs w:val="24"/>
              </w:rPr>
              <w:t>nd</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to</w:t>
            </w:r>
            <w:r>
              <w:rPr>
                <w:rFonts w:ascii="Calibri" w:eastAsia="Calibri" w:hAnsi="Calibri" w:cs="Calibri"/>
                <w:spacing w:val="-2"/>
                <w:position w:val="1"/>
                <w:sz w:val="24"/>
                <w:szCs w:val="24"/>
              </w:rPr>
              <w:t>r</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u</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j</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d</w:t>
            </w:r>
            <w:r>
              <w:rPr>
                <w:rFonts w:ascii="Calibri" w:eastAsia="Calibri" w:hAnsi="Calibri" w:cs="Calibri"/>
                <w:position w:val="1"/>
                <w:sz w:val="24"/>
                <w:szCs w:val="24"/>
              </w:rPr>
              <w:t>g</w:t>
            </w:r>
            <w:r>
              <w:rPr>
                <w:rFonts w:ascii="Calibri" w:eastAsia="Calibri" w:hAnsi="Calibri" w:cs="Calibri"/>
                <w:spacing w:val="1"/>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p>
          <w:p w14:paraId="6B4A4864" w14:textId="77777777" w:rsidR="00C8764A" w:rsidRDefault="00583C58">
            <w:pPr>
              <w:spacing w:line="240" w:lineRule="exact"/>
              <w:ind w:left="273"/>
              <w:rPr>
                <w:rFonts w:ascii="Calibri" w:eastAsia="Calibri" w:hAnsi="Calibri" w:cs="Calibri"/>
                <w:sz w:val="24"/>
                <w:szCs w:val="24"/>
              </w:rPr>
            </w:pPr>
            <w:proofErr w:type="gramStart"/>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22"/>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ou</w:t>
            </w:r>
            <w:r>
              <w:rPr>
                <w:rFonts w:ascii="Calibri" w:eastAsia="Calibri" w:hAnsi="Calibri" w:cs="Calibri"/>
                <w:position w:val="1"/>
                <w:sz w:val="24"/>
                <w:szCs w:val="24"/>
              </w:rPr>
              <w:t>rt</w:t>
            </w:r>
            <w:proofErr w:type="gramEnd"/>
            <w:r>
              <w:rPr>
                <w:rFonts w:ascii="Calibri" w:eastAsia="Calibri" w:hAnsi="Calibri" w:cs="Calibri"/>
                <w:position w:val="1"/>
                <w:sz w:val="24"/>
                <w:szCs w:val="24"/>
              </w:rPr>
              <w:t xml:space="preserve"> </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0"/>
                <w:position w:val="1"/>
                <w:sz w:val="24"/>
                <w:szCs w:val="24"/>
              </w:rPr>
              <w:t xml:space="preserve"> </w:t>
            </w:r>
            <w:r>
              <w:rPr>
                <w:rFonts w:ascii="Calibri" w:eastAsia="Calibri" w:hAnsi="Calibri" w:cs="Calibri"/>
                <w:spacing w:val="-2"/>
                <w:position w:val="1"/>
                <w:sz w:val="24"/>
                <w:szCs w:val="24"/>
              </w:rPr>
              <w:t>l</w:t>
            </w:r>
            <w:r>
              <w:rPr>
                <w:rFonts w:ascii="Calibri" w:eastAsia="Calibri" w:hAnsi="Calibri" w:cs="Calibri"/>
                <w:position w:val="1"/>
                <w:sz w:val="24"/>
                <w:szCs w:val="24"/>
              </w:rPr>
              <w:t>a</w:t>
            </w:r>
            <w:r>
              <w:rPr>
                <w:rFonts w:ascii="Calibri" w:eastAsia="Calibri" w:hAnsi="Calibri" w:cs="Calibri"/>
                <w:spacing w:val="-4"/>
                <w:position w:val="1"/>
                <w:sz w:val="24"/>
                <w:szCs w:val="24"/>
              </w:rPr>
              <w:t>w</w:t>
            </w:r>
            <w:r>
              <w:rPr>
                <w:rFonts w:ascii="Calibri" w:eastAsia="Calibri" w:hAnsi="Calibri" w:cs="Calibri"/>
                <w:position w:val="1"/>
                <w:sz w:val="24"/>
                <w:szCs w:val="24"/>
              </w:rPr>
              <w:t xml:space="preserve">, </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 </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16"/>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eq</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r</w:t>
            </w:r>
            <w:r>
              <w:rPr>
                <w:rFonts w:ascii="Calibri" w:eastAsia="Calibri" w:hAnsi="Calibri" w:cs="Calibri"/>
                <w:position w:val="1"/>
                <w:sz w:val="24"/>
                <w:szCs w:val="24"/>
              </w:rPr>
              <w:t>em</w:t>
            </w:r>
            <w:r>
              <w:rPr>
                <w:rFonts w:ascii="Calibri" w:eastAsia="Calibri" w:hAnsi="Calibri" w:cs="Calibri"/>
                <w:spacing w:val="1"/>
                <w:position w:val="1"/>
                <w:sz w:val="24"/>
                <w:szCs w:val="24"/>
              </w:rPr>
              <w:t>ent</w:t>
            </w:r>
            <w:r>
              <w:rPr>
                <w:rFonts w:ascii="Calibri" w:eastAsia="Calibri" w:hAnsi="Calibri" w:cs="Calibri"/>
                <w:position w:val="1"/>
                <w:sz w:val="24"/>
                <w:szCs w:val="24"/>
              </w:rPr>
              <w:t xml:space="preserve">s </w:t>
            </w:r>
            <w:r>
              <w:rPr>
                <w:rFonts w:ascii="Calibri" w:eastAsia="Calibri" w:hAnsi="Calibri" w:cs="Calibri"/>
                <w:spacing w:val="16"/>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h </w:t>
            </w:r>
            <w:r>
              <w:rPr>
                <w:rFonts w:ascii="Calibri" w:eastAsia="Calibri" w:hAnsi="Calibri" w:cs="Calibri"/>
                <w:spacing w:val="1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1BC8226F"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un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3"/>
                <w:position w:val="1"/>
                <w:sz w:val="24"/>
                <w:szCs w:val="24"/>
              </w:rPr>
              <w:t>y</w:t>
            </w:r>
            <w:r>
              <w:rPr>
                <w:rFonts w:ascii="Calibri" w:eastAsia="Calibri" w:hAnsi="Calibri" w:cs="Calibri"/>
                <w:position w:val="1"/>
                <w:sz w:val="24"/>
                <w:szCs w:val="24"/>
              </w:rPr>
              <w:t>;</w:t>
            </w:r>
          </w:p>
        </w:tc>
      </w:tr>
      <w:tr w:rsidR="00C8764A" w14:paraId="34219B9A"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42B8EE9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spacing w:val="-1"/>
                <w:position w:val="1"/>
                <w:sz w:val="24"/>
                <w:szCs w:val="24"/>
              </w:rPr>
              <w:t>L</w:t>
            </w:r>
            <w:r>
              <w:rPr>
                <w:rFonts w:ascii="Calibri" w:eastAsia="Calibri" w:hAnsi="Calibri" w:cs="Calibri"/>
                <w:b/>
                <w:spacing w:val="-2"/>
                <w:position w:val="1"/>
                <w:sz w:val="24"/>
                <w:szCs w:val="24"/>
              </w:rPr>
              <w:t>E</w:t>
            </w:r>
            <w:r>
              <w:rPr>
                <w:rFonts w:ascii="Calibri" w:eastAsia="Calibri" w:hAnsi="Calibri" w:cs="Calibri"/>
                <w:b/>
                <w:position w:val="1"/>
                <w:sz w:val="24"/>
                <w:szCs w:val="24"/>
              </w:rPr>
              <w:t>D”</w:t>
            </w:r>
          </w:p>
        </w:tc>
        <w:tc>
          <w:tcPr>
            <w:tcW w:w="7569" w:type="dxa"/>
            <w:gridSpan w:val="5"/>
            <w:tcBorders>
              <w:top w:val="single" w:sz="7" w:space="0" w:color="000000"/>
              <w:left w:val="single" w:sz="7" w:space="0" w:color="000000"/>
              <w:bottom w:val="single" w:sz="7" w:space="0" w:color="000000"/>
              <w:right w:val="single" w:sz="7" w:space="0" w:color="000000"/>
            </w:tcBorders>
          </w:tcPr>
          <w:p w14:paraId="4BA5D67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 xml:space="preserve">Law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nfo</w:t>
            </w:r>
            <w:r>
              <w:rPr>
                <w:rFonts w:ascii="Calibri" w:eastAsia="Calibri" w:hAnsi="Calibri" w:cs="Calibri"/>
                <w:position w:val="1"/>
                <w:sz w:val="24"/>
                <w:szCs w:val="24"/>
              </w:rPr>
              <w:t>rce</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c</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E</w:t>
            </w:r>
            <w:r>
              <w:rPr>
                <w:rFonts w:ascii="Calibri" w:eastAsia="Calibri" w:hAnsi="Calibri" w:cs="Calibri"/>
                <w:position w:val="1"/>
                <w:sz w:val="24"/>
                <w:szCs w:val="24"/>
              </w:rPr>
              <w:t>U)</w:t>
            </w:r>
            <w:r>
              <w:rPr>
                <w:rFonts w:ascii="Calibri" w:eastAsia="Calibri" w:hAnsi="Calibri" w:cs="Calibri"/>
                <w:spacing w:val="1"/>
                <w:position w:val="1"/>
                <w:sz w:val="24"/>
                <w:szCs w:val="24"/>
              </w:rPr>
              <w:t xml:space="preserve"> 2016</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6</w:t>
            </w:r>
            <w:r>
              <w:rPr>
                <w:rFonts w:ascii="Calibri" w:eastAsia="Calibri" w:hAnsi="Calibri" w:cs="Calibri"/>
                <w:position w:val="1"/>
                <w:sz w:val="24"/>
                <w:szCs w:val="24"/>
              </w:rPr>
              <w:t>8</w:t>
            </w:r>
            <w:r>
              <w:rPr>
                <w:rFonts w:ascii="Calibri" w:eastAsia="Calibri" w:hAnsi="Calibri" w:cs="Calibri"/>
                <w:spacing w:val="2"/>
                <w:position w:val="1"/>
                <w:sz w:val="24"/>
                <w:szCs w:val="24"/>
              </w:rPr>
              <w:t>0</w:t>
            </w:r>
            <w:r>
              <w:rPr>
                <w:rFonts w:ascii="Calibri" w:eastAsia="Calibri" w:hAnsi="Calibri" w:cs="Calibri"/>
                <w:spacing w:val="6"/>
                <w:position w:val="1"/>
                <w:sz w:val="24"/>
                <w:szCs w:val="24"/>
              </w:rPr>
              <w:t>)</w:t>
            </w:r>
            <w:r>
              <w:rPr>
                <w:rFonts w:ascii="Calibri" w:eastAsia="Calibri" w:hAnsi="Calibri" w:cs="Calibri"/>
                <w:position w:val="1"/>
                <w:sz w:val="24"/>
                <w:szCs w:val="24"/>
              </w:rPr>
              <w:t>;</w:t>
            </w:r>
          </w:p>
        </w:tc>
      </w:tr>
      <w:tr w:rsidR="00C8764A" w14:paraId="11EB088B" w14:textId="77777777">
        <w:trPr>
          <w:trHeight w:hRule="exact" w:val="1512"/>
        </w:trPr>
        <w:tc>
          <w:tcPr>
            <w:tcW w:w="2182" w:type="dxa"/>
            <w:tcBorders>
              <w:top w:val="single" w:sz="7" w:space="0" w:color="000000"/>
              <w:left w:val="single" w:sz="7" w:space="0" w:color="000000"/>
              <w:bottom w:val="single" w:sz="7" w:space="0" w:color="000000"/>
              <w:right w:val="single" w:sz="7" w:space="0" w:color="000000"/>
            </w:tcBorders>
          </w:tcPr>
          <w:p w14:paraId="085B2CE7"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L</w:t>
            </w:r>
            <w:r>
              <w:rPr>
                <w:rFonts w:ascii="Calibri" w:eastAsia="Calibri" w:hAnsi="Calibri" w:cs="Calibri"/>
                <w:b/>
                <w:position w:val="1"/>
                <w:sz w:val="24"/>
                <w:szCs w:val="24"/>
              </w:rPr>
              <w:t>o</w:t>
            </w:r>
            <w:r>
              <w:rPr>
                <w:rFonts w:ascii="Calibri" w:eastAsia="Calibri" w:hAnsi="Calibri" w:cs="Calibri"/>
                <w:b/>
                <w:spacing w:val="1"/>
                <w:position w:val="1"/>
                <w:sz w:val="24"/>
                <w:szCs w:val="24"/>
              </w:rPr>
              <w:t>s</w:t>
            </w:r>
            <w:r>
              <w:rPr>
                <w:rFonts w:ascii="Calibri" w:eastAsia="Calibri" w:hAnsi="Calibri" w:cs="Calibri"/>
                <w:b/>
                <w:position w:val="1"/>
                <w:sz w:val="24"/>
                <w:szCs w:val="24"/>
              </w:rPr>
              <w:t>s</w:t>
            </w:r>
            <w:r>
              <w:rPr>
                <w:rFonts w:ascii="Calibri" w:eastAsia="Calibri" w:hAnsi="Calibri" w:cs="Calibri"/>
                <w:b/>
                <w:spacing w:val="-1"/>
                <w:position w:val="1"/>
                <w:sz w:val="24"/>
                <w:szCs w:val="24"/>
              </w:rPr>
              <w:t>e</w:t>
            </w:r>
            <w:r>
              <w:rPr>
                <w:rFonts w:ascii="Calibri" w:eastAsia="Calibri" w:hAnsi="Calibri" w:cs="Calibri"/>
                <w:b/>
                <w:position w:val="1"/>
                <w:sz w:val="24"/>
                <w:szCs w:val="24"/>
              </w:rPr>
              <w:t>s"</w:t>
            </w:r>
          </w:p>
        </w:tc>
        <w:tc>
          <w:tcPr>
            <w:tcW w:w="7569" w:type="dxa"/>
            <w:gridSpan w:val="5"/>
            <w:tcBorders>
              <w:top w:val="single" w:sz="7" w:space="0" w:color="000000"/>
              <w:left w:val="single" w:sz="7" w:space="0" w:color="000000"/>
              <w:bottom w:val="single" w:sz="7" w:space="0" w:color="000000"/>
              <w:right w:val="single" w:sz="7" w:space="0" w:color="000000"/>
            </w:tcBorders>
          </w:tcPr>
          <w:p w14:paraId="2CD6581C" w14:textId="77777777" w:rsidR="00C8764A" w:rsidRDefault="00583C58">
            <w:pPr>
              <w:spacing w:before="3" w:line="213" w:lineRule="auto"/>
              <w:ind w:left="273" w:right="16"/>
              <w:jc w:val="both"/>
              <w:rPr>
                <w:rFonts w:ascii="Calibri" w:eastAsia="Calibri" w:hAnsi="Calibri" w:cs="Calibri"/>
                <w:sz w:val="24"/>
                <w:szCs w:val="24"/>
              </w:rPr>
            </w:pPr>
            <w:r>
              <w:rPr>
                <w:rFonts w:ascii="Calibri" w:eastAsia="Calibri" w:hAnsi="Calibri" w:cs="Calibri"/>
                <w:sz w:val="24"/>
                <w:szCs w:val="24"/>
              </w:rPr>
              <w:t>all</w:t>
            </w:r>
            <w:r>
              <w:rPr>
                <w:rFonts w:ascii="Calibri" w:eastAsia="Calibri" w:hAnsi="Calibri" w:cs="Calibri"/>
                <w:spacing w:val="3"/>
                <w:sz w:val="24"/>
                <w:szCs w:val="24"/>
              </w:rPr>
              <w:t xml:space="preserve"> l</w:t>
            </w:r>
            <w:r>
              <w:rPr>
                <w:rFonts w:ascii="Calibri" w:eastAsia="Calibri" w:hAnsi="Calibri" w:cs="Calibri"/>
                <w:spacing w:val="1"/>
                <w:sz w:val="24"/>
                <w:szCs w:val="24"/>
              </w:rPr>
              <w:t>o</w:t>
            </w:r>
            <w:r>
              <w:rPr>
                <w:rFonts w:ascii="Calibri" w:eastAsia="Calibri" w:hAnsi="Calibri" w:cs="Calibri"/>
                <w:sz w:val="24"/>
                <w:szCs w:val="24"/>
              </w:rPr>
              <w:t>ss</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lia</w:t>
            </w:r>
            <w:r>
              <w:rPr>
                <w:rFonts w:ascii="Calibri" w:eastAsia="Calibri" w:hAnsi="Calibri" w:cs="Calibri"/>
                <w:spacing w:val="1"/>
                <w:sz w:val="24"/>
                <w:szCs w:val="24"/>
              </w:rPr>
              <w:t>b</w:t>
            </w:r>
            <w:r>
              <w:rPr>
                <w:rFonts w:ascii="Calibri" w:eastAsia="Calibri" w:hAnsi="Calibri" w:cs="Calibri"/>
                <w:spacing w:val="3"/>
                <w:sz w:val="24"/>
                <w:szCs w:val="24"/>
              </w:rPr>
              <w:t>i</w:t>
            </w:r>
            <w:r>
              <w:rPr>
                <w:rFonts w:ascii="Calibri" w:eastAsia="Calibri" w:hAnsi="Calibri" w:cs="Calibri"/>
                <w:sz w:val="24"/>
                <w:szCs w:val="24"/>
              </w:rPr>
              <w:t>li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amag</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pacing w:val="-5"/>
                <w:sz w:val="24"/>
                <w:szCs w:val="24"/>
              </w:rPr>
              <w:t>x</w:t>
            </w:r>
            <w:r>
              <w:rPr>
                <w:rFonts w:ascii="Calibri" w:eastAsia="Calibri" w:hAnsi="Calibri" w:cs="Calibri"/>
                <w:spacing w:val="4"/>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l</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a</w:t>
            </w:r>
            <w:r>
              <w:rPr>
                <w:rFonts w:ascii="Calibri" w:eastAsia="Calibri" w:hAnsi="Calibri" w:cs="Calibri"/>
                <w:sz w:val="24"/>
                <w:szCs w:val="24"/>
              </w:rPr>
              <w:t xml:space="preserve">l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bu</w:t>
            </w:r>
            <w:r>
              <w:rPr>
                <w:rFonts w:ascii="Calibri" w:eastAsia="Calibri" w:hAnsi="Calibri" w:cs="Calibri"/>
                <w:sz w:val="24"/>
                <w:szCs w:val="24"/>
              </w:rPr>
              <w:t>rs</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50"/>
                <w:sz w:val="24"/>
                <w:szCs w:val="24"/>
              </w:rPr>
              <w:t xml:space="preserve"> </w:t>
            </w:r>
            <w:proofErr w:type="gramStart"/>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 xml:space="preserve"> o</w:t>
            </w:r>
            <w:r>
              <w:rPr>
                <w:rFonts w:ascii="Calibri" w:eastAsia="Calibri" w:hAnsi="Calibri" w:cs="Calibri"/>
                <w:sz w:val="24"/>
                <w:szCs w:val="24"/>
              </w:rPr>
              <w:t>f</w:t>
            </w:r>
            <w:proofErr w:type="gramEnd"/>
            <w:r>
              <w:rPr>
                <w:rFonts w:ascii="Calibri" w:eastAsia="Calibri" w:hAnsi="Calibri" w:cs="Calibri"/>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z w:val="24"/>
                <w:szCs w:val="24"/>
              </w:rPr>
              <w:t>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53"/>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t</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et</w:t>
            </w:r>
            <w:r>
              <w:rPr>
                <w:rFonts w:ascii="Calibri" w:eastAsia="Calibri" w:hAnsi="Calibri" w:cs="Calibri"/>
                <w:spacing w:val="-1"/>
                <w:sz w:val="24"/>
                <w:szCs w:val="24"/>
              </w:rPr>
              <w:t>t</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ent</w:t>
            </w:r>
            <w:r>
              <w:rPr>
                <w:rFonts w:ascii="Calibri" w:eastAsia="Calibri" w:hAnsi="Calibri" w:cs="Calibri"/>
                <w:sz w:val="24"/>
                <w:szCs w:val="24"/>
              </w:rPr>
              <w:t>,</w:t>
            </w:r>
            <w:r>
              <w:rPr>
                <w:rFonts w:ascii="Calibri" w:eastAsia="Calibri" w:hAnsi="Calibri" w:cs="Calibri"/>
                <w:spacing w:val="50"/>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gm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 xml:space="preserve">t, </w:t>
            </w:r>
            <w:r>
              <w:rPr>
                <w:rFonts w:ascii="Calibri" w:eastAsia="Calibri" w:hAnsi="Calibri" w:cs="Calibri"/>
                <w:sz w:val="24"/>
                <w:szCs w:val="24"/>
              </w:rPr>
              <w:t>i</w:t>
            </w:r>
            <w:r>
              <w:rPr>
                <w:rFonts w:ascii="Calibri" w:eastAsia="Calibri" w:hAnsi="Calibri" w:cs="Calibri"/>
                <w:spacing w:val="1"/>
                <w:sz w:val="24"/>
                <w:szCs w:val="24"/>
              </w:rPr>
              <w:t>nte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th</w:t>
            </w:r>
            <w:r>
              <w:rPr>
                <w:rFonts w:ascii="Calibri" w:eastAsia="Calibri" w:hAnsi="Calibri" w:cs="Calibri"/>
                <w:sz w:val="24"/>
                <w:szCs w:val="24"/>
              </w:rPr>
              <w:t>er arisi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1"/>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ne</w:t>
            </w:r>
            <w:r>
              <w:rPr>
                <w:rFonts w:ascii="Calibri" w:eastAsia="Calibri" w:hAnsi="Calibri" w:cs="Calibri"/>
                <w:sz w:val="24"/>
                <w:szCs w:val="24"/>
              </w:rPr>
              <w:t>glig</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2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uto</w:t>
            </w:r>
            <w:r>
              <w:rPr>
                <w:rFonts w:ascii="Calibri" w:eastAsia="Calibri" w:hAnsi="Calibri" w:cs="Calibri"/>
                <w:sz w:val="24"/>
                <w:szCs w:val="24"/>
              </w:rPr>
              <w:t>ry</w:t>
            </w:r>
            <w:r>
              <w:rPr>
                <w:rFonts w:ascii="Calibri" w:eastAsia="Calibri" w:hAnsi="Calibri" w:cs="Calibri"/>
                <w:spacing w:val="24"/>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27"/>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ent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p>
          <w:p w14:paraId="35FEFADF" w14:textId="77777777" w:rsidR="00C8764A" w:rsidRDefault="00583C58">
            <w:pPr>
              <w:spacing w:line="260" w:lineRule="exact"/>
              <w:ind w:left="273" w:right="1704"/>
              <w:jc w:val="both"/>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proofErr w:type="gramStart"/>
            <w:r>
              <w:rPr>
                <w:rFonts w:ascii="Calibri" w:eastAsia="Calibri" w:hAnsi="Calibri" w:cs="Calibri"/>
                <w:position w:val="1"/>
                <w:sz w:val="24"/>
                <w:szCs w:val="24"/>
              </w:rPr>
              <w:t>ot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position w:val="1"/>
                <w:sz w:val="24"/>
                <w:szCs w:val="24"/>
              </w:rPr>
              <w:t>se</w:t>
            </w:r>
            <w:proofErr w:type="gramEnd"/>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b/>
                <w:position w:val="1"/>
                <w:sz w:val="24"/>
                <w:szCs w:val="24"/>
              </w:rPr>
              <w:t>L</w:t>
            </w:r>
            <w:r>
              <w:rPr>
                <w:rFonts w:ascii="Calibri" w:eastAsia="Calibri" w:hAnsi="Calibri" w:cs="Calibri"/>
                <w:b/>
                <w:spacing w:val="-2"/>
                <w:position w:val="1"/>
                <w:sz w:val="24"/>
                <w:szCs w:val="24"/>
              </w:rPr>
              <w:t>o</w:t>
            </w:r>
            <w:r>
              <w:rPr>
                <w:rFonts w:ascii="Calibri" w:eastAsia="Calibri" w:hAnsi="Calibri" w:cs="Calibri"/>
                <w:b/>
                <w:position w:val="1"/>
                <w:sz w:val="24"/>
                <w:szCs w:val="24"/>
              </w:rPr>
              <w:t>ss</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te</w:t>
            </w:r>
            <w:r>
              <w:rPr>
                <w:rFonts w:ascii="Calibri" w:eastAsia="Calibri" w:hAnsi="Calibri" w:cs="Calibri"/>
                <w:position w:val="1"/>
                <w:sz w:val="24"/>
                <w:szCs w:val="24"/>
              </w:rPr>
              <w:t>r</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re</w:t>
            </w:r>
            <w:r>
              <w:rPr>
                <w:rFonts w:ascii="Calibri" w:eastAsia="Calibri" w:hAnsi="Calibri" w:cs="Calibri"/>
                <w:spacing w:val="1"/>
                <w:position w:val="1"/>
                <w:sz w:val="24"/>
                <w:szCs w:val="24"/>
              </w:rPr>
              <w:t>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l</w:t>
            </w:r>
            <w:r>
              <w:rPr>
                <w:rFonts w:ascii="Calibri" w:eastAsia="Calibri" w:hAnsi="Calibri" w:cs="Calibri"/>
                <w:spacing w:val="-3"/>
                <w:position w:val="1"/>
                <w:sz w:val="24"/>
                <w:szCs w:val="24"/>
              </w:rPr>
              <w:t>y</w:t>
            </w:r>
            <w:r>
              <w:rPr>
                <w:rFonts w:ascii="Calibri" w:eastAsia="Calibri" w:hAnsi="Calibri" w:cs="Calibri"/>
                <w:position w:val="1"/>
                <w:sz w:val="24"/>
                <w:szCs w:val="24"/>
              </w:rPr>
              <w:t>;</w:t>
            </w:r>
          </w:p>
        </w:tc>
      </w:tr>
      <w:tr w:rsidR="00C8764A" w14:paraId="220F4873" w14:textId="77777777">
        <w:trPr>
          <w:trHeight w:hRule="exact" w:val="291"/>
        </w:trPr>
        <w:tc>
          <w:tcPr>
            <w:tcW w:w="2182" w:type="dxa"/>
            <w:vMerge w:val="restart"/>
            <w:tcBorders>
              <w:top w:val="single" w:sz="7" w:space="0" w:color="000000"/>
              <w:left w:val="single" w:sz="7" w:space="0" w:color="000000"/>
              <w:right w:val="single" w:sz="7" w:space="0" w:color="000000"/>
            </w:tcBorders>
          </w:tcPr>
          <w:p w14:paraId="00B37393"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ot</w:t>
            </w:r>
            <w:r>
              <w:rPr>
                <w:rFonts w:ascii="Calibri" w:eastAsia="Calibri" w:hAnsi="Calibri" w:cs="Calibri"/>
                <w:b/>
                <w:position w:val="1"/>
                <w:sz w:val="24"/>
                <w:szCs w:val="24"/>
              </w:rPr>
              <w:t>s"</w:t>
            </w:r>
          </w:p>
        </w:tc>
        <w:tc>
          <w:tcPr>
            <w:tcW w:w="3921" w:type="dxa"/>
            <w:tcBorders>
              <w:top w:val="single" w:sz="7" w:space="0" w:color="000000"/>
              <w:left w:val="single" w:sz="7" w:space="0" w:color="000000"/>
              <w:bottom w:val="nil"/>
              <w:right w:val="nil"/>
            </w:tcBorders>
          </w:tcPr>
          <w:p w14:paraId="7F656EE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49"/>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u</w:t>
            </w:r>
            <w:r>
              <w:rPr>
                <w:rFonts w:ascii="Calibri" w:eastAsia="Calibri" w:hAnsi="Calibri" w:cs="Calibri"/>
                <w:position w:val="1"/>
                <w:sz w:val="24"/>
                <w:szCs w:val="24"/>
              </w:rPr>
              <w:t>m</w:t>
            </w:r>
            <w:r>
              <w:rPr>
                <w:rFonts w:ascii="Calibri" w:eastAsia="Calibri" w:hAnsi="Calibri" w:cs="Calibri"/>
                <w:spacing w:val="1"/>
                <w:position w:val="1"/>
                <w:sz w:val="24"/>
                <w:szCs w:val="24"/>
              </w:rPr>
              <w:t>be</w:t>
            </w:r>
            <w:r>
              <w:rPr>
                <w:rFonts w:ascii="Calibri" w:eastAsia="Calibri" w:hAnsi="Calibri" w:cs="Calibri"/>
                <w:position w:val="1"/>
                <w:sz w:val="24"/>
                <w:szCs w:val="24"/>
              </w:rPr>
              <w:t xml:space="preserve">r  </w:t>
            </w:r>
            <w:r>
              <w:rPr>
                <w:rFonts w:ascii="Calibri" w:eastAsia="Calibri" w:hAnsi="Calibri" w:cs="Calibri"/>
                <w:spacing w:val="4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7"/>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s  </w:t>
            </w:r>
            <w:r>
              <w:rPr>
                <w:rFonts w:ascii="Calibri" w:eastAsia="Calibri" w:hAnsi="Calibri" w:cs="Calibri"/>
                <w:spacing w:val="4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p>
        </w:tc>
        <w:tc>
          <w:tcPr>
            <w:tcW w:w="577" w:type="dxa"/>
            <w:tcBorders>
              <w:top w:val="single" w:sz="7" w:space="0" w:color="000000"/>
              <w:left w:val="nil"/>
              <w:bottom w:val="nil"/>
              <w:right w:val="nil"/>
            </w:tcBorders>
          </w:tcPr>
          <w:p w14:paraId="715D2721" w14:textId="77777777" w:rsidR="00C8764A" w:rsidRDefault="00583C58">
            <w:pPr>
              <w:spacing w:line="260" w:lineRule="exact"/>
              <w:ind w:left="267"/>
              <w:rPr>
                <w:rFonts w:ascii="Calibri" w:eastAsia="Calibri" w:hAnsi="Calibri" w:cs="Calibri"/>
                <w:sz w:val="24"/>
                <w:szCs w:val="24"/>
              </w:rPr>
            </w:pPr>
            <w:r>
              <w:rPr>
                <w:rFonts w:ascii="Calibri" w:eastAsia="Calibri" w:hAnsi="Calibri" w:cs="Calibri"/>
                <w:spacing w:val="3"/>
                <w:position w:val="1"/>
                <w:sz w:val="24"/>
                <w:szCs w:val="24"/>
              </w:rPr>
              <w:t>i</w:t>
            </w:r>
            <w:r>
              <w:rPr>
                <w:rFonts w:ascii="Calibri" w:eastAsia="Calibri" w:hAnsi="Calibri" w:cs="Calibri"/>
                <w:position w:val="1"/>
                <w:sz w:val="24"/>
                <w:szCs w:val="24"/>
              </w:rPr>
              <w:t>n</w:t>
            </w:r>
          </w:p>
        </w:tc>
        <w:tc>
          <w:tcPr>
            <w:tcW w:w="1404" w:type="dxa"/>
            <w:tcBorders>
              <w:top w:val="single" w:sz="7" w:space="0" w:color="000000"/>
              <w:left w:val="nil"/>
              <w:bottom w:val="nil"/>
              <w:right w:val="nil"/>
            </w:tcBorders>
          </w:tcPr>
          <w:p w14:paraId="1DB308D0" w14:textId="77777777" w:rsidR="00C8764A" w:rsidRDefault="00583C58">
            <w:pPr>
              <w:spacing w:line="260" w:lineRule="exact"/>
              <w:ind w:left="127"/>
              <w:rPr>
                <w:rFonts w:ascii="Calibri" w:eastAsia="Calibri" w:hAnsi="Calibri" w:cs="Calibri"/>
                <w:sz w:val="24"/>
                <w:szCs w:val="24"/>
              </w:rPr>
            </w:pPr>
            <w:r>
              <w:rPr>
                <w:rFonts w:ascii="Calibri" w:eastAsia="Calibri" w:hAnsi="Calibri" w:cs="Calibri"/>
                <w:position w:val="1"/>
                <w:sz w:val="24"/>
                <w:szCs w:val="24"/>
              </w:rPr>
              <w:t>Fram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p>
        </w:tc>
        <w:tc>
          <w:tcPr>
            <w:tcW w:w="1235" w:type="dxa"/>
            <w:tcBorders>
              <w:top w:val="single" w:sz="7" w:space="0" w:color="000000"/>
              <w:left w:val="nil"/>
              <w:bottom w:val="nil"/>
              <w:right w:val="nil"/>
            </w:tcBorders>
          </w:tcPr>
          <w:p w14:paraId="7865D5B9" w14:textId="77777777" w:rsidR="00C8764A" w:rsidRDefault="00583C58">
            <w:pPr>
              <w:spacing w:line="260" w:lineRule="exact"/>
              <w:ind w:left="167"/>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e</w:t>
            </w:r>
          </w:p>
        </w:tc>
        <w:tc>
          <w:tcPr>
            <w:tcW w:w="430" w:type="dxa"/>
            <w:tcBorders>
              <w:top w:val="single" w:sz="7" w:space="0" w:color="000000"/>
              <w:left w:val="nil"/>
              <w:bottom w:val="nil"/>
              <w:right w:val="single" w:sz="7" w:space="0" w:color="000000"/>
            </w:tcBorders>
          </w:tcPr>
          <w:p w14:paraId="75C502F4" w14:textId="77777777" w:rsidR="00C8764A" w:rsidRDefault="00583C58">
            <w:pPr>
              <w:spacing w:line="260" w:lineRule="exact"/>
              <w:ind w:left="180"/>
              <w:rPr>
                <w:rFonts w:ascii="Calibri" w:eastAsia="Calibri" w:hAnsi="Calibri" w:cs="Calibri"/>
                <w:sz w:val="24"/>
                <w:szCs w:val="24"/>
              </w:rPr>
            </w:pPr>
            <w:r>
              <w:rPr>
                <w:rFonts w:ascii="Calibri" w:eastAsia="Calibri" w:hAnsi="Calibri" w:cs="Calibri"/>
                <w:position w:val="1"/>
                <w:sz w:val="24"/>
                <w:szCs w:val="24"/>
              </w:rPr>
              <w:t>1</w:t>
            </w:r>
          </w:p>
        </w:tc>
      </w:tr>
      <w:tr w:rsidR="00C8764A" w14:paraId="7A691BBD" w14:textId="77777777">
        <w:trPr>
          <w:trHeight w:hRule="exact" w:val="394"/>
        </w:trPr>
        <w:tc>
          <w:tcPr>
            <w:tcW w:w="2182" w:type="dxa"/>
            <w:vMerge/>
            <w:tcBorders>
              <w:left w:val="single" w:sz="7" w:space="0" w:color="000000"/>
              <w:bottom w:val="single" w:sz="7" w:space="0" w:color="000000"/>
              <w:right w:val="single" w:sz="7" w:space="0" w:color="000000"/>
            </w:tcBorders>
          </w:tcPr>
          <w:p w14:paraId="3F5B165B" w14:textId="77777777" w:rsidR="00C8764A" w:rsidRDefault="00C8764A"/>
        </w:tc>
        <w:tc>
          <w:tcPr>
            <w:tcW w:w="3921" w:type="dxa"/>
            <w:tcBorders>
              <w:top w:val="nil"/>
              <w:left w:val="single" w:sz="7" w:space="0" w:color="000000"/>
              <w:bottom w:val="single" w:sz="7" w:space="0" w:color="000000"/>
              <w:right w:val="nil"/>
            </w:tcBorders>
          </w:tcPr>
          <w:p w14:paraId="24756BD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f a</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w:t>
            </w:r>
          </w:p>
        </w:tc>
        <w:tc>
          <w:tcPr>
            <w:tcW w:w="577" w:type="dxa"/>
            <w:tcBorders>
              <w:top w:val="nil"/>
              <w:left w:val="nil"/>
              <w:bottom w:val="single" w:sz="7" w:space="0" w:color="000000"/>
              <w:right w:val="nil"/>
            </w:tcBorders>
          </w:tcPr>
          <w:p w14:paraId="47B6D539" w14:textId="77777777" w:rsidR="00C8764A" w:rsidRDefault="00C8764A"/>
        </w:tc>
        <w:tc>
          <w:tcPr>
            <w:tcW w:w="1404" w:type="dxa"/>
            <w:tcBorders>
              <w:top w:val="nil"/>
              <w:left w:val="nil"/>
              <w:bottom w:val="single" w:sz="7" w:space="0" w:color="000000"/>
              <w:right w:val="nil"/>
            </w:tcBorders>
          </w:tcPr>
          <w:p w14:paraId="4C1EB570" w14:textId="77777777" w:rsidR="00C8764A" w:rsidRDefault="00C8764A"/>
        </w:tc>
        <w:tc>
          <w:tcPr>
            <w:tcW w:w="1235" w:type="dxa"/>
            <w:tcBorders>
              <w:top w:val="nil"/>
              <w:left w:val="nil"/>
              <w:bottom w:val="single" w:sz="7" w:space="0" w:color="000000"/>
              <w:right w:val="nil"/>
            </w:tcBorders>
          </w:tcPr>
          <w:p w14:paraId="51235956" w14:textId="77777777" w:rsidR="00C8764A" w:rsidRDefault="00C8764A"/>
        </w:tc>
        <w:tc>
          <w:tcPr>
            <w:tcW w:w="430" w:type="dxa"/>
            <w:tcBorders>
              <w:top w:val="nil"/>
              <w:left w:val="nil"/>
              <w:bottom w:val="single" w:sz="7" w:space="0" w:color="000000"/>
              <w:right w:val="single" w:sz="7" w:space="0" w:color="000000"/>
            </w:tcBorders>
          </w:tcPr>
          <w:p w14:paraId="5427154D" w14:textId="77777777" w:rsidR="00C8764A" w:rsidRDefault="00C8764A"/>
        </w:tc>
      </w:tr>
    </w:tbl>
    <w:p w14:paraId="2D5A09A9" w14:textId="77777777" w:rsidR="00C8764A" w:rsidRDefault="00C8764A">
      <w:pPr>
        <w:spacing w:before="1" w:line="100" w:lineRule="exact"/>
        <w:rPr>
          <w:sz w:val="11"/>
          <w:szCs w:val="11"/>
        </w:rPr>
      </w:pPr>
    </w:p>
    <w:p w14:paraId="723176BA" w14:textId="77777777" w:rsidR="00C8764A" w:rsidRDefault="00C8764A">
      <w:pPr>
        <w:spacing w:line="200" w:lineRule="exact"/>
      </w:pPr>
    </w:p>
    <w:p w14:paraId="6EA4B1B5"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spacing w:val="1"/>
          <w:sz w:val="24"/>
          <w:szCs w:val="24"/>
        </w:rPr>
        <w:t>22</w:t>
      </w:r>
    </w:p>
    <w:p w14:paraId="3F425B93" w14:textId="77777777" w:rsidR="00C8764A" w:rsidRDefault="00C8764A">
      <w:pPr>
        <w:spacing w:before="4" w:line="140" w:lineRule="exact"/>
        <w:rPr>
          <w:sz w:val="14"/>
          <w:szCs w:val="14"/>
        </w:rPr>
      </w:pPr>
    </w:p>
    <w:p w14:paraId="6FBFE2C0" w14:textId="77777777" w:rsidR="00C8764A" w:rsidRDefault="00C8764A">
      <w:pPr>
        <w:spacing w:line="200" w:lineRule="exact"/>
      </w:pPr>
    </w:p>
    <w:p w14:paraId="2F6AE37A"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6D507BA6" w14:textId="77777777">
        <w:trPr>
          <w:trHeight w:hRule="exact" w:val="682"/>
        </w:trPr>
        <w:tc>
          <w:tcPr>
            <w:tcW w:w="2182" w:type="dxa"/>
            <w:tcBorders>
              <w:top w:val="single" w:sz="7" w:space="0" w:color="000000"/>
              <w:left w:val="single" w:sz="7" w:space="0" w:color="000000"/>
              <w:bottom w:val="single" w:sz="7" w:space="0" w:color="000000"/>
              <w:right w:val="single" w:sz="7" w:space="0" w:color="000000"/>
            </w:tcBorders>
          </w:tcPr>
          <w:p w14:paraId="32A57F63"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Ma</w:t>
            </w:r>
            <w:r>
              <w:rPr>
                <w:rFonts w:ascii="Calibri" w:eastAsia="Calibri" w:hAnsi="Calibri" w:cs="Calibri"/>
                <w:b/>
                <w:position w:val="1"/>
                <w:sz w:val="24"/>
                <w:szCs w:val="24"/>
              </w:rPr>
              <w:t>n</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D</w:t>
            </w:r>
            <w:r>
              <w:rPr>
                <w:rFonts w:ascii="Calibri" w:eastAsia="Calibri" w:hAnsi="Calibri" w:cs="Calibri"/>
                <w:b/>
                <w:spacing w:val="6"/>
                <w:position w:val="1"/>
                <w:sz w:val="24"/>
                <w:szCs w:val="24"/>
              </w:rPr>
              <w:t>a</w:t>
            </w:r>
            <w:r>
              <w:rPr>
                <w:rFonts w:ascii="Calibri" w:eastAsia="Calibri" w:hAnsi="Calibri" w:cs="Calibri"/>
                <w:b/>
                <w:spacing w:val="-13"/>
                <w:position w:val="1"/>
                <w:sz w:val="24"/>
                <w:szCs w:val="24"/>
              </w:rPr>
              <w:t>y</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1214B80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7</w:t>
            </w:r>
            <w:r>
              <w:rPr>
                <w:rFonts w:ascii="Calibri" w:eastAsia="Calibri" w:hAnsi="Calibri" w:cs="Calibri"/>
                <w:position w:val="1"/>
                <w:sz w:val="24"/>
                <w:szCs w:val="24"/>
              </w:rPr>
              <w:t>.5</w:t>
            </w:r>
            <w:r>
              <w:rPr>
                <w:rFonts w:ascii="Calibri" w:eastAsia="Calibri" w:hAnsi="Calibri" w:cs="Calibri"/>
                <w:spacing w:val="4"/>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position w:val="1"/>
                <w:sz w:val="24"/>
                <w:szCs w:val="24"/>
              </w:rPr>
              <w:t>an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ou</w:t>
            </w:r>
            <w:r>
              <w:rPr>
                <w:rFonts w:ascii="Calibri" w:eastAsia="Calibri" w:hAnsi="Calibri" w:cs="Calibri"/>
                <w:position w:val="1"/>
                <w:sz w:val="24"/>
                <w:szCs w:val="24"/>
              </w:rPr>
              <w:t>rs,</w:t>
            </w:r>
            <w:r>
              <w:rPr>
                <w:rFonts w:ascii="Calibri" w:eastAsia="Calibri" w:hAnsi="Calibri" w:cs="Calibri"/>
                <w:spacing w:val="-4"/>
                <w:position w:val="1"/>
                <w:sz w:val="24"/>
                <w:szCs w:val="24"/>
              </w:rPr>
              <w:t xml:space="preserve"> </w:t>
            </w:r>
            <w:proofErr w:type="gramStart"/>
            <w:r>
              <w:rPr>
                <w:rFonts w:ascii="Calibri" w:eastAsia="Calibri" w:hAnsi="Calibri" w:cs="Calibri"/>
                <w:spacing w:val="-4"/>
                <w:position w:val="1"/>
                <w:sz w:val="24"/>
                <w:szCs w:val="24"/>
              </w:rPr>
              <w:t>w</w:t>
            </w:r>
            <w:r>
              <w:rPr>
                <w:rFonts w:ascii="Calibri" w:eastAsia="Calibri" w:hAnsi="Calibri" w:cs="Calibri"/>
                <w:spacing w:val="1"/>
                <w:position w:val="1"/>
                <w:sz w:val="24"/>
                <w:szCs w:val="24"/>
              </w:rPr>
              <w:t>he</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no</w:t>
            </w:r>
            <w:r>
              <w:rPr>
                <w:rFonts w:ascii="Calibri" w:eastAsia="Calibri" w:hAnsi="Calibri" w:cs="Calibri"/>
                <w:position w:val="1"/>
                <w:sz w:val="24"/>
                <w:szCs w:val="24"/>
              </w:rPr>
              <w:t>t</w:t>
            </w:r>
            <w:proofErr w:type="gramEnd"/>
            <w:r>
              <w:rPr>
                <w:rFonts w:ascii="Calibri" w:eastAsia="Calibri" w:hAnsi="Calibri" w:cs="Calibri"/>
                <w:spacing w:val="-5"/>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ou</w:t>
            </w:r>
            <w:r>
              <w:rPr>
                <w:rFonts w:ascii="Calibri" w:eastAsia="Calibri" w:hAnsi="Calibri" w:cs="Calibri"/>
                <w:position w:val="1"/>
                <w:sz w:val="24"/>
                <w:szCs w:val="24"/>
              </w:rPr>
              <w:t>rs</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4"/>
                <w:position w:val="1"/>
                <w:sz w:val="24"/>
                <w:szCs w:val="24"/>
              </w:rPr>
              <w:t>r</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k</w:t>
            </w:r>
            <w:r>
              <w:rPr>
                <w:rFonts w:ascii="Calibri" w:eastAsia="Calibri" w:hAnsi="Calibri" w:cs="Calibri"/>
                <w:position w:val="1"/>
                <w:sz w:val="24"/>
                <w:szCs w:val="24"/>
              </w:rPr>
              <w:t>ed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y 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3FE5C8A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th</w:t>
            </w:r>
            <w:r>
              <w:rPr>
                <w:rFonts w:ascii="Calibri" w:eastAsia="Calibri" w:hAnsi="Calibri" w:cs="Calibri"/>
                <w:position w:val="1"/>
                <w:sz w:val="24"/>
                <w:szCs w:val="24"/>
              </w:rPr>
              <w:t>er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o</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spacing w:val="1"/>
                <w:position w:val="1"/>
                <w:sz w:val="24"/>
                <w:szCs w:val="24"/>
              </w:rPr>
              <w:t>e</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are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k</w:t>
            </w:r>
            <w:r>
              <w:rPr>
                <w:rFonts w:ascii="Calibri" w:eastAsia="Calibri" w:hAnsi="Calibri" w:cs="Calibri"/>
                <w:position w:val="1"/>
                <w:sz w:val="24"/>
                <w:szCs w:val="24"/>
              </w:rPr>
              <w:t>ed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position w:val="1"/>
                <w:sz w:val="24"/>
                <w:szCs w:val="24"/>
              </w:rPr>
              <w:t>a</w:t>
            </w:r>
            <w:r>
              <w:rPr>
                <w:rFonts w:ascii="Calibri" w:eastAsia="Calibri" w:hAnsi="Calibri" w:cs="Calibri"/>
                <w:spacing w:val="1"/>
                <w:position w:val="1"/>
                <w:sz w:val="24"/>
                <w:szCs w:val="24"/>
              </w:rPr>
              <w:t>m</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5"/>
                <w:position w:val="1"/>
                <w:sz w:val="24"/>
                <w:szCs w:val="24"/>
              </w:rPr>
              <w:t>y</w:t>
            </w:r>
            <w:r>
              <w:rPr>
                <w:rFonts w:ascii="Calibri" w:eastAsia="Calibri" w:hAnsi="Calibri" w:cs="Calibri"/>
                <w:position w:val="1"/>
                <w:sz w:val="24"/>
                <w:szCs w:val="24"/>
              </w:rPr>
              <w:t>;</w:t>
            </w:r>
          </w:p>
        </w:tc>
      </w:tr>
      <w:tr w:rsidR="00C8764A" w14:paraId="7E2334F5" w14:textId="77777777">
        <w:trPr>
          <w:trHeight w:hRule="exact" w:val="1236"/>
        </w:trPr>
        <w:tc>
          <w:tcPr>
            <w:tcW w:w="2182" w:type="dxa"/>
            <w:tcBorders>
              <w:top w:val="single" w:sz="7" w:space="0" w:color="000000"/>
              <w:left w:val="single" w:sz="7" w:space="0" w:color="000000"/>
              <w:bottom w:val="single" w:sz="7" w:space="0" w:color="000000"/>
              <w:right w:val="single" w:sz="7" w:space="0" w:color="000000"/>
            </w:tcBorders>
          </w:tcPr>
          <w:p w14:paraId="43A4713C"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Ma</w:t>
            </w:r>
            <w:r>
              <w:rPr>
                <w:rFonts w:ascii="Calibri" w:eastAsia="Calibri" w:hAnsi="Calibri" w:cs="Calibri"/>
                <w:b/>
                <w:position w:val="1"/>
                <w:sz w:val="24"/>
                <w:szCs w:val="24"/>
              </w:rPr>
              <w:t>n</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H</w:t>
            </w:r>
            <w:r>
              <w:rPr>
                <w:rFonts w:ascii="Calibri" w:eastAsia="Calibri" w:hAnsi="Calibri" w:cs="Calibri"/>
                <w:b/>
                <w:spacing w:val="1"/>
                <w:position w:val="1"/>
                <w:sz w:val="24"/>
                <w:szCs w:val="24"/>
              </w:rPr>
              <w:t>ou</w:t>
            </w:r>
            <w:r>
              <w:rPr>
                <w:rFonts w:ascii="Calibri" w:eastAsia="Calibri" w:hAnsi="Calibri" w:cs="Calibri"/>
                <w:b/>
                <w:spacing w:val="-1"/>
                <w:position w:val="1"/>
                <w:sz w:val="24"/>
                <w:szCs w:val="24"/>
              </w:rPr>
              <w:t>r</w:t>
            </w:r>
            <w:r>
              <w:rPr>
                <w:rFonts w:ascii="Calibri" w:eastAsia="Calibri" w:hAnsi="Calibri" w:cs="Calibri"/>
                <w:b/>
                <w:position w:val="1"/>
                <w:sz w:val="24"/>
                <w:szCs w:val="24"/>
              </w:rPr>
              <w:t>s"</w:t>
            </w:r>
          </w:p>
        </w:tc>
        <w:tc>
          <w:tcPr>
            <w:tcW w:w="7566" w:type="dxa"/>
            <w:tcBorders>
              <w:top w:val="single" w:sz="7" w:space="0" w:color="000000"/>
              <w:left w:val="single" w:sz="7" w:space="0" w:color="000000"/>
              <w:bottom w:val="single" w:sz="7" w:space="0" w:color="000000"/>
              <w:right w:val="single" w:sz="7" w:space="0" w:color="000000"/>
            </w:tcBorders>
          </w:tcPr>
          <w:p w14:paraId="1698F43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hou</w:t>
            </w:r>
            <w:r>
              <w:rPr>
                <w:rFonts w:ascii="Calibri" w:eastAsia="Calibri" w:hAnsi="Calibri" w:cs="Calibri"/>
                <w:position w:val="1"/>
                <w:sz w:val="24"/>
                <w:szCs w:val="24"/>
              </w:rPr>
              <w:t>rs</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5"/>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ier</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pe</w:t>
            </w:r>
            <w:r>
              <w:rPr>
                <w:rFonts w:ascii="Calibri" w:eastAsia="Calibri" w:hAnsi="Calibri" w:cs="Calibri"/>
                <w:position w:val="1"/>
                <w:sz w:val="24"/>
                <w:szCs w:val="24"/>
              </w:rPr>
              <w:t xml:space="preserve">rly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k</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v</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14:paraId="04DDF7F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ud</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r>
              <w:rPr>
                <w:rFonts w:ascii="Calibri" w:eastAsia="Calibri" w:hAnsi="Calibri" w:cs="Calibri"/>
                <w:spacing w:val="23"/>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5"/>
                <w:position w:val="1"/>
                <w:sz w:val="24"/>
                <w:szCs w:val="24"/>
              </w:rPr>
              <w:t>v</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li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5"/>
                <w:position w:val="1"/>
                <w:sz w:val="24"/>
                <w:szCs w:val="24"/>
              </w:rPr>
              <w:t xml:space="preserve"> </w:t>
            </w:r>
            <w:r>
              <w:rPr>
                <w:rFonts w:ascii="Calibri" w:eastAsia="Calibri" w:hAnsi="Calibri" w:cs="Calibri"/>
                <w:spacing w:val="6"/>
                <w:position w:val="1"/>
                <w:sz w:val="24"/>
                <w:szCs w:val="24"/>
              </w:rPr>
              <w:t>(</w:t>
            </w:r>
            <w:r>
              <w:rPr>
                <w:rFonts w:ascii="Calibri" w:eastAsia="Calibri" w:hAnsi="Calibri" w:cs="Calibri"/>
                <w:spacing w:val="1"/>
                <w:position w:val="1"/>
                <w:sz w:val="24"/>
                <w:szCs w:val="24"/>
              </w:rPr>
              <w:t>ot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an</w:t>
            </w:r>
            <w:r>
              <w:rPr>
                <w:rFonts w:ascii="Calibri" w:eastAsia="Calibri" w:hAnsi="Calibri" w:cs="Calibri"/>
                <w:spacing w:val="26"/>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o</w:t>
            </w:r>
            <w:r>
              <w:rPr>
                <w:rFonts w:ascii="Calibri" w:eastAsia="Calibri" w:hAnsi="Calibri" w:cs="Calibri"/>
                <w:spacing w:val="2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m</w:t>
            </w:r>
          </w:p>
          <w:p w14:paraId="527F711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m</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u</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1"/>
                <w:position w:val="1"/>
                <w:sz w:val="24"/>
                <w:szCs w:val="24"/>
              </w:rPr>
              <w:t>un</w:t>
            </w:r>
            <w:r>
              <w:rPr>
                <w:rFonts w:ascii="Calibri" w:eastAsia="Calibri" w:hAnsi="Calibri" w:cs="Calibri"/>
                <w:spacing w:val="-3"/>
                <w:position w:val="1"/>
                <w:sz w:val="24"/>
                <w:szCs w:val="24"/>
              </w:rPr>
              <w:t>c</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k</w:t>
            </w:r>
            <w:r>
              <w:rPr>
                <w:rFonts w:ascii="Calibri" w:eastAsia="Calibri" w:hAnsi="Calibri" w:cs="Calibri"/>
                <w:spacing w:val="-3"/>
                <w:position w:val="1"/>
                <w:sz w:val="24"/>
                <w:szCs w:val="24"/>
              </w:rPr>
              <w:t>s</w:t>
            </w:r>
            <w:r>
              <w:rPr>
                <w:rFonts w:ascii="Calibri" w:eastAsia="Calibri" w:hAnsi="Calibri" w:cs="Calibri"/>
                <w:position w:val="1"/>
                <w:sz w:val="24"/>
                <w:szCs w:val="24"/>
              </w:rPr>
              <w:t>;</w:t>
            </w:r>
          </w:p>
        </w:tc>
      </w:tr>
      <w:tr w:rsidR="00C8764A" w14:paraId="2D8E1D17" w14:textId="77777777">
        <w:trPr>
          <w:trHeight w:hRule="exact" w:val="287"/>
        </w:trPr>
        <w:tc>
          <w:tcPr>
            <w:tcW w:w="2182" w:type="dxa"/>
            <w:tcBorders>
              <w:top w:val="single" w:sz="7" w:space="0" w:color="000000"/>
              <w:left w:val="single" w:sz="7" w:space="0" w:color="000000"/>
              <w:bottom w:val="nil"/>
              <w:right w:val="single" w:sz="7" w:space="0" w:color="000000"/>
            </w:tcBorders>
          </w:tcPr>
          <w:p w14:paraId="27B3898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Ma</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g</w:t>
            </w:r>
            <w:r>
              <w:rPr>
                <w:rFonts w:ascii="Calibri" w:eastAsia="Calibri" w:hAnsi="Calibri" w:cs="Calibri"/>
                <w:b/>
                <w:position w:val="1"/>
                <w:sz w:val="24"/>
                <w:szCs w:val="24"/>
              </w:rPr>
              <w:t>e</w:t>
            </w:r>
            <w:r>
              <w:rPr>
                <w:rFonts w:ascii="Calibri" w:eastAsia="Calibri" w:hAnsi="Calibri" w:cs="Calibri"/>
                <w:b/>
                <w:spacing w:val="-1"/>
                <w:position w:val="1"/>
                <w:sz w:val="24"/>
                <w:szCs w:val="24"/>
              </w:rPr>
              <w:t>me</w:t>
            </w:r>
            <w:r>
              <w:rPr>
                <w:rFonts w:ascii="Calibri" w:eastAsia="Calibri" w:hAnsi="Calibri" w:cs="Calibri"/>
                <w:b/>
                <w:spacing w:val="1"/>
                <w:position w:val="1"/>
                <w:sz w:val="24"/>
                <w:szCs w:val="24"/>
              </w:rPr>
              <w:t>nt</w:t>
            </w:r>
          </w:p>
        </w:tc>
        <w:tc>
          <w:tcPr>
            <w:tcW w:w="7566" w:type="dxa"/>
            <w:vMerge w:val="restart"/>
            <w:tcBorders>
              <w:top w:val="single" w:sz="7" w:space="0" w:color="000000"/>
              <w:left w:val="single" w:sz="7" w:space="0" w:color="000000"/>
              <w:right w:val="single" w:sz="7" w:space="0" w:color="000000"/>
            </w:tcBorders>
          </w:tcPr>
          <w:p w14:paraId="2DAFB086"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m</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pe</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ied</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Fram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w</w:t>
            </w:r>
            <w:r>
              <w:rPr>
                <w:rFonts w:ascii="Calibri" w:eastAsia="Calibri" w:hAnsi="Calibri" w:cs="Calibri"/>
                <w:position w:val="1"/>
                <w:sz w:val="24"/>
                <w:szCs w:val="24"/>
              </w:rPr>
              <w:t>ard</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position w:val="1"/>
                <w:sz w:val="24"/>
                <w:szCs w:val="24"/>
              </w:rPr>
              <w:t>m</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3"/>
                <w:position w:val="1"/>
                <w:sz w:val="24"/>
                <w:szCs w:val="24"/>
              </w:rPr>
              <w:t>y</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proofErr w:type="gramStart"/>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proofErr w:type="gramEnd"/>
          </w:p>
          <w:p w14:paraId="4813CC2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CC</w:t>
            </w:r>
            <w:r>
              <w:rPr>
                <w:rFonts w:ascii="Calibri" w:eastAsia="Calibri" w:hAnsi="Calibri" w:cs="Calibri"/>
                <w:position w:val="1"/>
                <w:sz w:val="24"/>
                <w:szCs w:val="24"/>
              </w:rPr>
              <w:t>S</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16"/>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19"/>
                <w:position w:val="1"/>
                <w:sz w:val="24"/>
                <w:szCs w:val="24"/>
              </w:rPr>
              <w:t xml:space="preserve"> </w:t>
            </w:r>
            <w:r>
              <w:rPr>
                <w:rFonts w:ascii="Calibri" w:eastAsia="Calibri" w:hAnsi="Calibri" w:cs="Calibri"/>
                <w:position w:val="1"/>
                <w:sz w:val="24"/>
                <w:szCs w:val="24"/>
              </w:rPr>
              <w:t>Fram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1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d</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5</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6"/>
                <w:position w:val="1"/>
                <w:sz w:val="24"/>
                <w:szCs w:val="24"/>
              </w:rPr>
              <w:t>M</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ag</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men</w:t>
            </w:r>
            <w:r>
              <w:rPr>
                <w:rFonts w:ascii="Calibri" w:eastAsia="Calibri" w:hAnsi="Calibri" w:cs="Calibri"/>
                <w:position w:val="1"/>
                <w:sz w:val="24"/>
                <w:szCs w:val="24"/>
              </w:rPr>
              <w:t>t</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Ch</w:t>
            </w:r>
            <w:r>
              <w:rPr>
                <w:rFonts w:ascii="Calibri" w:eastAsia="Calibri" w:hAnsi="Calibri" w:cs="Calibri"/>
                <w:position w:val="1"/>
                <w:sz w:val="24"/>
                <w:szCs w:val="24"/>
              </w:rPr>
              <w:t>ar</w:t>
            </w:r>
            <w:r>
              <w:rPr>
                <w:rFonts w:ascii="Calibri" w:eastAsia="Calibri" w:hAnsi="Calibri" w:cs="Calibri"/>
                <w:spacing w:val="2"/>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s</w:t>
            </w:r>
          </w:p>
          <w:p w14:paraId="3A8C25AC"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w:t>
            </w:r>
          </w:p>
        </w:tc>
      </w:tr>
      <w:tr w:rsidR="00C8764A" w14:paraId="68B29A0E" w14:textId="77777777">
        <w:trPr>
          <w:trHeight w:hRule="exact" w:val="671"/>
        </w:trPr>
        <w:tc>
          <w:tcPr>
            <w:tcW w:w="2182" w:type="dxa"/>
            <w:tcBorders>
              <w:top w:val="nil"/>
              <w:left w:val="single" w:sz="7" w:space="0" w:color="000000"/>
              <w:bottom w:val="single" w:sz="7" w:space="0" w:color="000000"/>
              <w:right w:val="single" w:sz="7" w:space="0" w:color="000000"/>
            </w:tcBorders>
          </w:tcPr>
          <w:p w14:paraId="3FFEBA85"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h</w:t>
            </w:r>
            <w:r>
              <w:rPr>
                <w:rFonts w:ascii="Calibri" w:eastAsia="Calibri" w:hAnsi="Calibri" w:cs="Calibri"/>
                <w:b/>
                <w:spacing w:val="-1"/>
                <w:position w:val="1"/>
                <w:sz w:val="24"/>
                <w:szCs w:val="24"/>
              </w:rPr>
              <w:t>arge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2A465EE1" w14:textId="77777777" w:rsidR="00C8764A" w:rsidRDefault="00C8764A"/>
        </w:tc>
      </w:tr>
      <w:tr w:rsidR="00C8764A" w14:paraId="2C9F019A" w14:textId="77777777">
        <w:trPr>
          <w:trHeight w:hRule="exact" w:val="288"/>
        </w:trPr>
        <w:tc>
          <w:tcPr>
            <w:tcW w:w="2182" w:type="dxa"/>
            <w:tcBorders>
              <w:top w:val="single" w:sz="7" w:space="0" w:color="000000"/>
              <w:left w:val="single" w:sz="7" w:space="0" w:color="000000"/>
              <w:bottom w:val="nil"/>
              <w:right w:val="single" w:sz="7" w:space="0" w:color="000000"/>
            </w:tcBorders>
          </w:tcPr>
          <w:p w14:paraId="26CCED65"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Ma</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g</w:t>
            </w:r>
            <w:r>
              <w:rPr>
                <w:rFonts w:ascii="Calibri" w:eastAsia="Calibri" w:hAnsi="Calibri" w:cs="Calibri"/>
                <w:b/>
                <w:position w:val="1"/>
                <w:sz w:val="24"/>
                <w:szCs w:val="24"/>
              </w:rPr>
              <w:t>e</w:t>
            </w:r>
            <w:r>
              <w:rPr>
                <w:rFonts w:ascii="Calibri" w:eastAsia="Calibri" w:hAnsi="Calibri" w:cs="Calibri"/>
                <w:b/>
                <w:spacing w:val="-1"/>
                <w:position w:val="1"/>
                <w:sz w:val="24"/>
                <w:szCs w:val="24"/>
              </w:rPr>
              <w:t>me</w:t>
            </w:r>
            <w:r>
              <w:rPr>
                <w:rFonts w:ascii="Calibri" w:eastAsia="Calibri" w:hAnsi="Calibri" w:cs="Calibri"/>
                <w:b/>
                <w:spacing w:val="1"/>
                <w:position w:val="1"/>
                <w:sz w:val="24"/>
                <w:szCs w:val="24"/>
              </w:rPr>
              <w:t>nt</w:t>
            </w:r>
          </w:p>
        </w:tc>
        <w:tc>
          <w:tcPr>
            <w:tcW w:w="7566" w:type="dxa"/>
            <w:vMerge w:val="restart"/>
            <w:tcBorders>
              <w:top w:val="single" w:sz="7" w:space="0" w:color="000000"/>
              <w:left w:val="single" w:sz="7" w:space="0" w:color="000000"/>
              <w:right w:val="single" w:sz="7" w:space="0" w:color="000000"/>
            </w:tcBorders>
          </w:tcPr>
          <w:p w14:paraId="1EBBFB28" w14:textId="77777777" w:rsidR="00C8764A" w:rsidRDefault="00583C58">
            <w:pPr>
              <w:spacing w:line="260" w:lineRule="exact"/>
              <w:ind w:left="273" w:right="582"/>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5"/>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z w:val="24"/>
                <w:szCs w:val="24"/>
              </w:rPr>
              <w:t>ag</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pacing w:val="-4"/>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5"/>
                <w:sz w:val="24"/>
                <w:szCs w:val="24"/>
              </w:rPr>
              <w:t xml:space="preserve"> </w:t>
            </w:r>
            <w:r>
              <w:rPr>
                <w:rFonts w:ascii="Calibri" w:eastAsia="Calibri" w:hAnsi="Calibri" w:cs="Calibri"/>
                <w:sz w:val="24"/>
                <w:szCs w:val="24"/>
              </w:rPr>
              <w:t>in</w:t>
            </w:r>
            <w:r>
              <w:rPr>
                <w:rFonts w:ascii="Calibri" w:eastAsia="Calibri" w:hAnsi="Calibri" w:cs="Calibri"/>
                <w:spacing w:val="48"/>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ra</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4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45"/>
                <w:sz w:val="24"/>
                <w:szCs w:val="24"/>
              </w:rPr>
              <w:t xml:space="preserve"> </w:t>
            </w:r>
            <w:r>
              <w:rPr>
                <w:rFonts w:ascii="Calibri" w:eastAsia="Calibri" w:hAnsi="Calibri" w:cs="Calibri"/>
                <w:sz w:val="24"/>
                <w:szCs w:val="24"/>
              </w:rPr>
              <w:t xml:space="preserve">5 </w:t>
            </w:r>
            <w:r>
              <w:rPr>
                <w:rFonts w:ascii="Calibri" w:eastAsia="Calibri" w:hAnsi="Calibri" w:cs="Calibri"/>
                <w:spacing w:val="-1"/>
                <w:sz w:val="24"/>
                <w:szCs w:val="24"/>
              </w:rPr>
              <w:t>(</w:t>
            </w:r>
            <w:r>
              <w:rPr>
                <w:rFonts w:ascii="Calibri" w:eastAsia="Calibri" w:hAnsi="Calibri" w:cs="Calibri"/>
                <w:spacing w:val="-6"/>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ge</w:t>
            </w:r>
            <w:r>
              <w:rPr>
                <w:rFonts w:ascii="Calibri" w:eastAsia="Calibri" w:hAnsi="Calibri" w:cs="Calibri"/>
                <w:spacing w:val="1"/>
                <w:sz w:val="24"/>
                <w:szCs w:val="24"/>
              </w:rPr>
              <w:t>men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pacing w:val="-1"/>
                <w:sz w:val="24"/>
                <w:szCs w:val="24"/>
              </w:rPr>
              <w:t>);</w:t>
            </w:r>
          </w:p>
        </w:tc>
      </w:tr>
      <w:tr w:rsidR="00C8764A" w14:paraId="7C6378D7" w14:textId="77777777">
        <w:trPr>
          <w:trHeight w:hRule="exact" w:val="279"/>
        </w:trPr>
        <w:tc>
          <w:tcPr>
            <w:tcW w:w="2182" w:type="dxa"/>
            <w:tcBorders>
              <w:top w:val="nil"/>
              <w:left w:val="single" w:sz="7" w:space="0" w:color="000000"/>
              <w:bottom w:val="nil"/>
              <w:right w:val="single" w:sz="7" w:space="0" w:color="000000"/>
            </w:tcBorders>
          </w:tcPr>
          <w:p w14:paraId="6B0D432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Inf</w:t>
            </w:r>
            <w:r>
              <w:rPr>
                <w:rFonts w:ascii="Calibri" w:eastAsia="Calibri" w:hAnsi="Calibri" w:cs="Calibri"/>
                <w:b/>
                <w:spacing w:val="-1"/>
                <w:position w:val="1"/>
                <w:sz w:val="24"/>
                <w:szCs w:val="24"/>
              </w:rPr>
              <w:t>orma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position w:val="1"/>
                <w:sz w:val="24"/>
                <w:szCs w:val="24"/>
              </w:rPr>
              <w:t>"</w:t>
            </w:r>
            <w:r>
              <w:rPr>
                <w:rFonts w:ascii="Calibri" w:eastAsia="Calibri" w:hAnsi="Calibri" w:cs="Calibri"/>
                <w:b/>
                <w:spacing w:val="2"/>
                <w:position w:val="1"/>
                <w:sz w:val="24"/>
                <w:szCs w:val="24"/>
              </w:rPr>
              <w:t xml:space="preserve"> </w:t>
            </w:r>
            <w:r>
              <w:rPr>
                <w:rFonts w:ascii="Calibri" w:eastAsia="Calibri" w:hAnsi="Calibri" w:cs="Calibri"/>
                <w:b/>
                <w:spacing w:val="-2"/>
                <w:position w:val="1"/>
                <w:sz w:val="24"/>
                <w:szCs w:val="24"/>
              </w:rPr>
              <w:t>or</w:t>
            </w:r>
          </w:p>
        </w:tc>
        <w:tc>
          <w:tcPr>
            <w:tcW w:w="7566" w:type="dxa"/>
            <w:vMerge/>
            <w:tcBorders>
              <w:left w:val="single" w:sz="7" w:space="0" w:color="000000"/>
              <w:right w:val="single" w:sz="7" w:space="0" w:color="000000"/>
            </w:tcBorders>
          </w:tcPr>
          <w:p w14:paraId="76D59FE1" w14:textId="77777777" w:rsidR="00C8764A" w:rsidRDefault="00C8764A"/>
        </w:tc>
      </w:tr>
      <w:tr w:rsidR="00C8764A" w14:paraId="2EBE6E64" w14:textId="77777777">
        <w:trPr>
          <w:trHeight w:hRule="exact" w:val="394"/>
        </w:trPr>
        <w:tc>
          <w:tcPr>
            <w:tcW w:w="2182" w:type="dxa"/>
            <w:tcBorders>
              <w:top w:val="nil"/>
              <w:left w:val="single" w:sz="7" w:space="0" w:color="000000"/>
              <w:bottom w:val="single" w:sz="7" w:space="0" w:color="000000"/>
              <w:right w:val="single" w:sz="7" w:space="0" w:color="000000"/>
            </w:tcBorders>
          </w:tcPr>
          <w:p w14:paraId="0F1FC4EC"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I”</w:t>
            </w:r>
          </w:p>
        </w:tc>
        <w:tc>
          <w:tcPr>
            <w:tcW w:w="7566" w:type="dxa"/>
            <w:vMerge/>
            <w:tcBorders>
              <w:left w:val="single" w:sz="7" w:space="0" w:color="000000"/>
              <w:bottom w:val="single" w:sz="7" w:space="0" w:color="000000"/>
              <w:right w:val="single" w:sz="7" w:space="0" w:color="000000"/>
            </w:tcBorders>
          </w:tcPr>
          <w:p w14:paraId="50D24C1A" w14:textId="77777777" w:rsidR="00C8764A" w:rsidRDefault="00C8764A"/>
        </w:tc>
      </w:tr>
      <w:tr w:rsidR="00C8764A" w14:paraId="6964EFBB" w14:textId="77777777">
        <w:trPr>
          <w:trHeight w:hRule="exact" w:val="287"/>
        </w:trPr>
        <w:tc>
          <w:tcPr>
            <w:tcW w:w="2182" w:type="dxa"/>
            <w:tcBorders>
              <w:top w:val="single" w:sz="7" w:space="0" w:color="000000"/>
              <w:left w:val="single" w:sz="7" w:space="0" w:color="000000"/>
              <w:bottom w:val="nil"/>
              <w:right w:val="single" w:sz="7" w:space="0" w:color="000000"/>
            </w:tcBorders>
          </w:tcPr>
          <w:p w14:paraId="5A9DD03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Mar</w:t>
            </w:r>
            <w:r>
              <w:rPr>
                <w:rFonts w:ascii="Calibri" w:eastAsia="Calibri" w:hAnsi="Calibri" w:cs="Calibri"/>
                <w:b/>
                <w:spacing w:val="2"/>
                <w:position w:val="1"/>
                <w:sz w:val="24"/>
                <w:szCs w:val="24"/>
              </w:rPr>
              <w:t>k</w:t>
            </w:r>
            <w:r>
              <w:rPr>
                <w:rFonts w:ascii="Calibri" w:eastAsia="Calibri" w:hAnsi="Calibri" w:cs="Calibri"/>
                <w:b/>
                <w:spacing w:val="-1"/>
                <w:position w:val="1"/>
                <w:sz w:val="24"/>
                <w:szCs w:val="24"/>
              </w:rPr>
              <w:t>e</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n</w:t>
            </w:r>
            <w:r>
              <w:rPr>
                <w:rFonts w:ascii="Calibri" w:eastAsia="Calibri" w:hAnsi="Calibri" w:cs="Calibri"/>
                <w:b/>
                <w:position w:val="1"/>
                <w:sz w:val="24"/>
                <w:szCs w:val="24"/>
              </w:rPr>
              <w:t>g</w:t>
            </w:r>
          </w:p>
        </w:tc>
        <w:tc>
          <w:tcPr>
            <w:tcW w:w="7566" w:type="dxa"/>
            <w:vMerge w:val="restart"/>
            <w:tcBorders>
              <w:top w:val="single" w:sz="7" w:space="0" w:color="000000"/>
              <w:left w:val="single" w:sz="7" w:space="0" w:color="000000"/>
              <w:right w:val="single" w:sz="7" w:space="0" w:color="000000"/>
            </w:tcBorders>
          </w:tcPr>
          <w:p w14:paraId="7349984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er</w:t>
            </w:r>
            <w:r>
              <w:rPr>
                <w:rFonts w:ascii="Calibri" w:eastAsia="Calibri" w:hAnsi="Calibri" w:cs="Calibri"/>
                <w:spacing w:val="-3"/>
                <w:position w:val="1"/>
                <w:sz w:val="24"/>
                <w:szCs w:val="24"/>
              </w:rPr>
              <w:t>s</w:t>
            </w:r>
            <w:r>
              <w:rPr>
                <w:rFonts w:ascii="Calibri" w:eastAsia="Calibri" w:hAnsi="Calibri" w:cs="Calibri"/>
                <w:spacing w:val="-2"/>
                <w:position w:val="1"/>
                <w:sz w:val="24"/>
                <w:szCs w:val="24"/>
              </w:rPr>
              <w:t>o</w:t>
            </w:r>
            <w:r>
              <w:rPr>
                <w:rFonts w:ascii="Calibri" w:eastAsia="Calibri" w:hAnsi="Calibri" w:cs="Calibri"/>
                <w:position w:val="1"/>
                <w:sz w:val="24"/>
                <w:szCs w:val="24"/>
              </w:rPr>
              <w:t>n 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in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Fr</w:t>
            </w:r>
            <w:r>
              <w:rPr>
                <w:rFonts w:ascii="Calibri" w:eastAsia="Calibri" w:hAnsi="Calibri" w:cs="Calibri"/>
                <w:spacing w:val="-2"/>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 A</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a</w:t>
            </w:r>
            <w:r>
              <w:rPr>
                <w:rFonts w:ascii="Calibri" w:eastAsia="Calibri" w:hAnsi="Calibri" w:cs="Calibri"/>
                <w:position w:val="1"/>
                <w:sz w:val="24"/>
                <w:szCs w:val="24"/>
              </w:rPr>
              <w:t>rd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rm;</w:t>
            </w:r>
          </w:p>
        </w:tc>
      </w:tr>
      <w:tr w:rsidR="00C8764A" w14:paraId="077413A8" w14:textId="77777777">
        <w:trPr>
          <w:trHeight w:hRule="exact" w:val="395"/>
        </w:trPr>
        <w:tc>
          <w:tcPr>
            <w:tcW w:w="2182" w:type="dxa"/>
            <w:tcBorders>
              <w:top w:val="nil"/>
              <w:left w:val="single" w:sz="7" w:space="0" w:color="000000"/>
              <w:bottom w:val="single" w:sz="7" w:space="0" w:color="000000"/>
              <w:right w:val="single" w:sz="7" w:space="0" w:color="000000"/>
            </w:tcBorders>
          </w:tcPr>
          <w:p w14:paraId="604DBB76"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n</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a</w:t>
            </w:r>
            <w:r>
              <w:rPr>
                <w:rFonts w:ascii="Calibri" w:eastAsia="Calibri" w:hAnsi="Calibri" w:cs="Calibri"/>
                <w:b/>
                <w:position w:val="1"/>
                <w:sz w:val="24"/>
                <w:szCs w:val="24"/>
              </w:rPr>
              <w:t>c</w:t>
            </w:r>
            <w:r>
              <w:rPr>
                <w:rFonts w:ascii="Calibri" w:eastAsia="Calibri" w:hAnsi="Calibri" w:cs="Calibri"/>
                <w:b/>
                <w:spacing w:val="1"/>
                <w:position w:val="1"/>
                <w:sz w:val="24"/>
                <w:szCs w:val="24"/>
              </w:rPr>
              <w:t>t"</w:t>
            </w:r>
          </w:p>
        </w:tc>
        <w:tc>
          <w:tcPr>
            <w:tcW w:w="7566" w:type="dxa"/>
            <w:vMerge/>
            <w:tcBorders>
              <w:left w:val="single" w:sz="7" w:space="0" w:color="000000"/>
              <w:bottom w:val="single" w:sz="7" w:space="0" w:color="000000"/>
              <w:right w:val="single" w:sz="7" w:space="0" w:color="000000"/>
            </w:tcBorders>
          </w:tcPr>
          <w:p w14:paraId="211D989A" w14:textId="77777777" w:rsidR="00C8764A" w:rsidRDefault="00C8764A"/>
        </w:tc>
      </w:tr>
      <w:tr w:rsidR="00C8764A" w14:paraId="22EF6F80" w14:textId="77777777">
        <w:trPr>
          <w:trHeight w:hRule="exact" w:val="682"/>
        </w:trPr>
        <w:tc>
          <w:tcPr>
            <w:tcW w:w="2182" w:type="dxa"/>
            <w:tcBorders>
              <w:top w:val="single" w:sz="7" w:space="0" w:color="000000"/>
              <w:left w:val="single" w:sz="7" w:space="0" w:color="000000"/>
              <w:bottom w:val="single" w:sz="7" w:space="0" w:color="000000"/>
              <w:right w:val="single" w:sz="7" w:space="0" w:color="000000"/>
            </w:tcBorders>
          </w:tcPr>
          <w:p w14:paraId="0B22C0F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spacing w:val="-1"/>
                <w:position w:val="1"/>
                <w:sz w:val="24"/>
                <w:szCs w:val="24"/>
              </w:rPr>
              <w:t>M</w:t>
            </w:r>
            <w:r>
              <w:rPr>
                <w:rFonts w:ascii="Calibri" w:eastAsia="Calibri" w:hAnsi="Calibri" w:cs="Calibri"/>
                <w:b/>
                <w:position w:val="1"/>
                <w:sz w:val="24"/>
                <w:szCs w:val="24"/>
              </w:rPr>
              <w:t>I</w:t>
            </w:r>
            <w:r>
              <w:rPr>
                <w:rFonts w:ascii="Calibri" w:eastAsia="Calibri" w:hAnsi="Calibri" w:cs="Calibri"/>
                <w:b/>
                <w:spacing w:val="2"/>
                <w:position w:val="1"/>
                <w:sz w:val="24"/>
                <w:szCs w:val="24"/>
              </w:rPr>
              <w:t xml:space="preserve"> </w:t>
            </w:r>
            <w:r>
              <w:rPr>
                <w:rFonts w:ascii="Calibri" w:eastAsia="Calibri" w:hAnsi="Calibri" w:cs="Calibri"/>
                <w:b/>
                <w:position w:val="1"/>
                <w:sz w:val="24"/>
                <w:szCs w:val="24"/>
              </w:rPr>
              <w:t>D</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f</w:t>
            </w:r>
            <w:r>
              <w:rPr>
                <w:rFonts w:ascii="Calibri" w:eastAsia="Calibri" w:hAnsi="Calibri" w:cs="Calibri"/>
                <w:b/>
                <w:spacing w:val="-1"/>
                <w:position w:val="1"/>
                <w:sz w:val="24"/>
                <w:szCs w:val="24"/>
              </w:rPr>
              <w:t>a</w:t>
            </w:r>
            <w:r>
              <w:rPr>
                <w:rFonts w:ascii="Calibri" w:eastAsia="Calibri" w:hAnsi="Calibri" w:cs="Calibri"/>
                <w:b/>
                <w:position w:val="1"/>
                <w:sz w:val="24"/>
                <w:szCs w:val="24"/>
              </w:rPr>
              <w:t>u</w:t>
            </w:r>
            <w:r>
              <w:rPr>
                <w:rFonts w:ascii="Calibri" w:eastAsia="Calibri" w:hAnsi="Calibri" w:cs="Calibri"/>
                <w:b/>
                <w:spacing w:val="1"/>
                <w:position w:val="1"/>
                <w:sz w:val="24"/>
                <w:szCs w:val="24"/>
              </w:rPr>
              <w:t>l</w:t>
            </w:r>
            <w:r>
              <w:rPr>
                <w:rFonts w:ascii="Calibri" w:eastAsia="Calibri" w:hAnsi="Calibri" w:cs="Calibri"/>
                <w:b/>
                <w:position w:val="1"/>
                <w:sz w:val="24"/>
                <w:szCs w:val="24"/>
              </w:rPr>
              <w:t>t”</w:t>
            </w:r>
          </w:p>
        </w:tc>
        <w:tc>
          <w:tcPr>
            <w:tcW w:w="7566" w:type="dxa"/>
            <w:tcBorders>
              <w:top w:val="single" w:sz="7" w:space="0" w:color="000000"/>
              <w:left w:val="single" w:sz="7" w:space="0" w:color="000000"/>
              <w:bottom w:val="single" w:sz="7" w:space="0" w:color="000000"/>
              <w:right w:val="single" w:sz="7" w:space="0" w:color="000000"/>
            </w:tcBorders>
          </w:tcPr>
          <w:p w14:paraId="4F528326"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color w:val="202020"/>
                <w:position w:val="1"/>
                <w:sz w:val="24"/>
                <w:szCs w:val="24"/>
              </w:rPr>
              <w:t>m</w:t>
            </w:r>
            <w:r>
              <w:rPr>
                <w:rFonts w:ascii="Calibri" w:eastAsia="Calibri" w:hAnsi="Calibri" w:cs="Calibri"/>
                <w:color w:val="202020"/>
                <w:spacing w:val="1"/>
                <w:position w:val="1"/>
                <w:sz w:val="24"/>
                <w:szCs w:val="24"/>
              </w:rPr>
              <w:t>e</w:t>
            </w:r>
            <w:r>
              <w:rPr>
                <w:rFonts w:ascii="Calibri" w:eastAsia="Calibri" w:hAnsi="Calibri" w:cs="Calibri"/>
                <w:color w:val="202020"/>
                <w:position w:val="1"/>
                <w:sz w:val="24"/>
                <w:szCs w:val="24"/>
              </w:rPr>
              <w:t>a</w:t>
            </w:r>
            <w:r>
              <w:rPr>
                <w:rFonts w:ascii="Calibri" w:eastAsia="Calibri" w:hAnsi="Calibri" w:cs="Calibri"/>
                <w:color w:val="202020"/>
                <w:spacing w:val="1"/>
                <w:position w:val="1"/>
                <w:sz w:val="24"/>
                <w:szCs w:val="24"/>
              </w:rPr>
              <w:t>n</w:t>
            </w:r>
            <w:r>
              <w:rPr>
                <w:rFonts w:ascii="Calibri" w:eastAsia="Calibri" w:hAnsi="Calibri" w:cs="Calibri"/>
                <w:color w:val="202020"/>
                <w:position w:val="1"/>
                <w:sz w:val="24"/>
                <w:szCs w:val="24"/>
              </w:rPr>
              <w:t>s</w:t>
            </w:r>
            <w:r>
              <w:rPr>
                <w:rFonts w:ascii="Calibri" w:eastAsia="Calibri" w:hAnsi="Calibri" w:cs="Calibri"/>
                <w:color w:val="202020"/>
                <w:spacing w:val="20"/>
                <w:position w:val="1"/>
                <w:sz w:val="24"/>
                <w:szCs w:val="24"/>
              </w:rPr>
              <w:t xml:space="preserve"> </w:t>
            </w:r>
            <w:r>
              <w:rPr>
                <w:rFonts w:ascii="Calibri" w:eastAsia="Calibri" w:hAnsi="Calibri" w:cs="Calibri"/>
                <w:color w:val="202020"/>
                <w:spacing w:val="-4"/>
                <w:position w:val="1"/>
                <w:sz w:val="24"/>
                <w:szCs w:val="24"/>
              </w:rPr>
              <w:t>w</w:t>
            </w:r>
            <w:r>
              <w:rPr>
                <w:rFonts w:ascii="Calibri" w:eastAsia="Calibri" w:hAnsi="Calibri" w:cs="Calibri"/>
                <w:color w:val="202020"/>
                <w:spacing w:val="1"/>
                <w:position w:val="1"/>
                <w:sz w:val="24"/>
                <w:szCs w:val="24"/>
              </w:rPr>
              <w:t>h</w:t>
            </w:r>
            <w:r>
              <w:rPr>
                <w:rFonts w:ascii="Calibri" w:eastAsia="Calibri" w:hAnsi="Calibri" w:cs="Calibri"/>
                <w:color w:val="202020"/>
                <w:position w:val="1"/>
                <w:sz w:val="24"/>
                <w:szCs w:val="24"/>
              </w:rPr>
              <w:t>en</w:t>
            </w:r>
            <w:r>
              <w:rPr>
                <w:rFonts w:ascii="Calibri" w:eastAsia="Calibri" w:hAnsi="Calibri" w:cs="Calibri"/>
                <w:color w:val="202020"/>
                <w:spacing w:val="19"/>
                <w:position w:val="1"/>
                <w:sz w:val="24"/>
                <w:szCs w:val="24"/>
              </w:rPr>
              <w:t xml:space="preserve"> </w:t>
            </w:r>
            <w:r>
              <w:rPr>
                <w:rFonts w:ascii="Calibri" w:eastAsia="Calibri" w:hAnsi="Calibri" w:cs="Calibri"/>
                <w:color w:val="000000"/>
                <w:spacing w:val="1"/>
                <w:position w:val="1"/>
                <w:sz w:val="24"/>
                <w:szCs w:val="24"/>
              </w:rPr>
              <w:t>t</w:t>
            </w:r>
            <w:r>
              <w:rPr>
                <w:rFonts w:ascii="Calibri" w:eastAsia="Calibri" w:hAnsi="Calibri" w:cs="Calibri"/>
                <w:color w:val="000000"/>
                <w:spacing w:val="-4"/>
                <w:position w:val="1"/>
                <w:sz w:val="24"/>
                <w:szCs w:val="24"/>
              </w:rPr>
              <w:t>w</w:t>
            </w:r>
            <w:r>
              <w:rPr>
                <w:rFonts w:ascii="Calibri" w:eastAsia="Calibri" w:hAnsi="Calibri" w:cs="Calibri"/>
                <w:color w:val="000000"/>
                <w:position w:val="1"/>
                <w:sz w:val="24"/>
                <w:szCs w:val="24"/>
              </w:rPr>
              <w:t>o</w:t>
            </w:r>
            <w:r>
              <w:rPr>
                <w:rFonts w:ascii="Calibri" w:eastAsia="Calibri" w:hAnsi="Calibri" w:cs="Calibri"/>
                <w:color w:val="000000"/>
                <w:spacing w:val="18"/>
                <w:position w:val="1"/>
                <w:sz w:val="24"/>
                <w:szCs w:val="24"/>
              </w:rPr>
              <w:t xml:space="preserve"> </w:t>
            </w:r>
            <w:r>
              <w:rPr>
                <w:rFonts w:ascii="Calibri" w:eastAsia="Calibri" w:hAnsi="Calibri" w:cs="Calibri"/>
                <w:color w:val="000000"/>
                <w:position w:val="1"/>
                <w:sz w:val="24"/>
                <w:szCs w:val="24"/>
              </w:rPr>
              <w:t>(2)</w:t>
            </w:r>
            <w:r>
              <w:rPr>
                <w:rFonts w:ascii="Calibri" w:eastAsia="Calibri" w:hAnsi="Calibri" w:cs="Calibri"/>
                <w:color w:val="000000"/>
                <w:spacing w:val="20"/>
                <w:position w:val="1"/>
                <w:sz w:val="24"/>
                <w:szCs w:val="24"/>
              </w:rPr>
              <w:t xml:space="preserve"> </w:t>
            </w:r>
            <w:r>
              <w:rPr>
                <w:rFonts w:ascii="Calibri" w:eastAsia="Calibri" w:hAnsi="Calibri" w:cs="Calibri"/>
                <w:color w:val="000000"/>
                <w:spacing w:val="-1"/>
                <w:position w:val="1"/>
                <w:sz w:val="24"/>
                <w:szCs w:val="24"/>
              </w:rPr>
              <w:t>M</w:t>
            </w:r>
            <w:r>
              <w:rPr>
                <w:rFonts w:ascii="Calibri" w:eastAsia="Calibri" w:hAnsi="Calibri" w:cs="Calibri"/>
                <w:color w:val="000000"/>
                <w:position w:val="1"/>
                <w:sz w:val="24"/>
                <w:szCs w:val="24"/>
              </w:rPr>
              <w:t>I</w:t>
            </w:r>
            <w:r>
              <w:rPr>
                <w:rFonts w:ascii="Calibri" w:eastAsia="Calibri" w:hAnsi="Calibri" w:cs="Calibri"/>
                <w:color w:val="000000"/>
                <w:spacing w:val="17"/>
                <w:position w:val="1"/>
                <w:sz w:val="24"/>
                <w:szCs w:val="24"/>
              </w:rPr>
              <w:t xml:space="preserve"> </w:t>
            </w:r>
            <w:r>
              <w:rPr>
                <w:rFonts w:ascii="Calibri" w:eastAsia="Calibri" w:hAnsi="Calibri" w:cs="Calibri"/>
                <w:color w:val="000000"/>
                <w:spacing w:val="-1"/>
                <w:position w:val="1"/>
                <w:sz w:val="24"/>
                <w:szCs w:val="24"/>
              </w:rPr>
              <w:t>R</w:t>
            </w:r>
            <w:r>
              <w:rPr>
                <w:rFonts w:ascii="Calibri" w:eastAsia="Calibri" w:hAnsi="Calibri" w:cs="Calibri"/>
                <w:color w:val="000000"/>
                <w:spacing w:val="1"/>
                <w:position w:val="1"/>
                <w:sz w:val="24"/>
                <w:szCs w:val="24"/>
              </w:rPr>
              <w:t>epo</w:t>
            </w:r>
            <w:r>
              <w:rPr>
                <w:rFonts w:ascii="Calibri" w:eastAsia="Calibri" w:hAnsi="Calibri" w:cs="Calibri"/>
                <w:color w:val="000000"/>
                <w:position w:val="1"/>
                <w:sz w:val="24"/>
                <w:szCs w:val="24"/>
              </w:rPr>
              <w:t>r</w:t>
            </w:r>
            <w:r>
              <w:rPr>
                <w:rFonts w:ascii="Calibri" w:eastAsia="Calibri" w:hAnsi="Calibri" w:cs="Calibri"/>
                <w:color w:val="000000"/>
                <w:spacing w:val="1"/>
                <w:position w:val="1"/>
                <w:sz w:val="24"/>
                <w:szCs w:val="24"/>
              </w:rPr>
              <w:t>t</w:t>
            </w:r>
            <w:r>
              <w:rPr>
                <w:rFonts w:ascii="Calibri" w:eastAsia="Calibri" w:hAnsi="Calibri" w:cs="Calibri"/>
                <w:color w:val="000000"/>
                <w:position w:val="1"/>
                <w:sz w:val="24"/>
                <w:szCs w:val="24"/>
              </w:rPr>
              <w:t>s</w:t>
            </w:r>
            <w:r>
              <w:rPr>
                <w:rFonts w:ascii="Calibri" w:eastAsia="Calibri" w:hAnsi="Calibri" w:cs="Calibri"/>
                <w:color w:val="000000"/>
                <w:spacing w:val="15"/>
                <w:position w:val="1"/>
                <w:sz w:val="24"/>
                <w:szCs w:val="24"/>
              </w:rPr>
              <w:t xml:space="preserve"> </w:t>
            </w:r>
            <w:r>
              <w:rPr>
                <w:rFonts w:ascii="Calibri" w:eastAsia="Calibri" w:hAnsi="Calibri" w:cs="Calibri"/>
                <w:color w:val="000000"/>
                <w:position w:val="1"/>
                <w:sz w:val="24"/>
                <w:szCs w:val="24"/>
              </w:rPr>
              <w:t>are</w:t>
            </w:r>
            <w:r>
              <w:rPr>
                <w:rFonts w:ascii="Calibri" w:eastAsia="Calibri" w:hAnsi="Calibri" w:cs="Calibri"/>
                <w:color w:val="000000"/>
                <w:spacing w:val="18"/>
                <w:position w:val="1"/>
                <w:sz w:val="24"/>
                <w:szCs w:val="24"/>
              </w:rPr>
              <w:t xml:space="preserve"> </w:t>
            </w:r>
            <w:r>
              <w:rPr>
                <w:rFonts w:ascii="Calibri" w:eastAsia="Calibri" w:hAnsi="Calibri" w:cs="Calibri"/>
                <w:color w:val="000000"/>
                <w:spacing w:val="1"/>
                <w:position w:val="1"/>
                <w:sz w:val="24"/>
                <w:szCs w:val="24"/>
              </w:rPr>
              <w:t>n</w:t>
            </w:r>
            <w:r>
              <w:rPr>
                <w:rFonts w:ascii="Calibri" w:eastAsia="Calibri" w:hAnsi="Calibri" w:cs="Calibri"/>
                <w:color w:val="000000"/>
                <w:spacing w:val="-2"/>
                <w:position w:val="1"/>
                <w:sz w:val="24"/>
                <w:szCs w:val="24"/>
              </w:rPr>
              <w:t>o</w:t>
            </w:r>
            <w:r>
              <w:rPr>
                <w:rFonts w:ascii="Calibri" w:eastAsia="Calibri" w:hAnsi="Calibri" w:cs="Calibri"/>
                <w:color w:val="000000"/>
                <w:position w:val="1"/>
                <w:sz w:val="24"/>
                <w:szCs w:val="24"/>
              </w:rPr>
              <w:t>t</w:t>
            </w:r>
            <w:r>
              <w:rPr>
                <w:rFonts w:ascii="Calibri" w:eastAsia="Calibri" w:hAnsi="Calibri" w:cs="Calibri"/>
                <w:color w:val="000000"/>
                <w:spacing w:val="19"/>
                <w:position w:val="1"/>
                <w:sz w:val="24"/>
                <w:szCs w:val="24"/>
              </w:rPr>
              <w:t xml:space="preserve"> </w:t>
            </w:r>
            <w:r>
              <w:rPr>
                <w:rFonts w:ascii="Calibri" w:eastAsia="Calibri" w:hAnsi="Calibri" w:cs="Calibri"/>
                <w:color w:val="000000"/>
                <w:spacing w:val="2"/>
                <w:position w:val="1"/>
                <w:sz w:val="24"/>
                <w:szCs w:val="24"/>
              </w:rPr>
              <w:t>p</w:t>
            </w:r>
            <w:r>
              <w:rPr>
                <w:rFonts w:ascii="Calibri" w:eastAsia="Calibri" w:hAnsi="Calibri" w:cs="Calibri"/>
                <w:color w:val="000000"/>
                <w:spacing w:val="-2"/>
                <w:position w:val="1"/>
                <w:sz w:val="24"/>
                <w:szCs w:val="24"/>
              </w:rPr>
              <w:t>r</w:t>
            </w:r>
            <w:r>
              <w:rPr>
                <w:rFonts w:ascii="Calibri" w:eastAsia="Calibri" w:hAnsi="Calibri" w:cs="Calibri"/>
                <w:color w:val="000000"/>
                <w:spacing w:val="1"/>
                <w:position w:val="1"/>
                <w:sz w:val="24"/>
                <w:szCs w:val="24"/>
              </w:rPr>
              <w:t>o</w:t>
            </w:r>
            <w:r>
              <w:rPr>
                <w:rFonts w:ascii="Calibri" w:eastAsia="Calibri" w:hAnsi="Calibri" w:cs="Calibri"/>
                <w:color w:val="000000"/>
                <w:spacing w:val="-3"/>
                <w:position w:val="1"/>
                <w:sz w:val="24"/>
                <w:szCs w:val="24"/>
              </w:rPr>
              <w:t>v</w:t>
            </w:r>
            <w:r>
              <w:rPr>
                <w:rFonts w:ascii="Calibri" w:eastAsia="Calibri" w:hAnsi="Calibri" w:cs="Calibri"/>
                <w:color w:val="000000"/>
                <w:spacing w:val="3"/>
                <w:position w:val="1"/>
                <w:sz w:val="24"/>
                <w:szCs w:val="24"/>
              </w:rPr>
              <w:t>i</w:t>
            </w:r>
            <w:r>
              <w:rPr>
                <w:rFonts w:ascii="Calibri" w:eastAsia="Calibri" w:hAnsi="Calibri" w:cs="Calibri"/>
                <w:color w:val="000000"/>
                <w:spacing w:val="1"/>
                <w:position w:val="1"/>
                <w:sz w:val="24"/>
                <w:szCs w:val="24"/>
              </w:rPr>
              <w:t>d</w:t>
            </w:r>
            <w:r>
              <w:rPr>
                <w:rFonts w:ascii="Calibri" w:eastAsia="Calibri" w:hAnsi="Calibri" w:cs="Calibri"/>
                <w:color w:val="000000"/>
                <w:spacing w:val="-2"/>
                <w:position w:val="1"/>
                <w:sz w:val="24"/>
                <w:szCs w:val="24"/>
              </w:rPr>
              <w:t>e</w:t>
            </w:r>
            <w:r>
              <w:rPr>
                <w:rFonts w:ascii="Calibri" w:eastAsia="Calibri" w:hAnsi="Calibri" w:cs="Calibri"/>
                <w:color w:val="000000"/>
                <w:position w:val="1"/>
                <w:sz w:val="24"/>
                <w:szCs w:val="24"/>
              </w:rPr>
              <w:t>d</w:t>
            </w:r>
            <w:r>
              <w:rPr>
                <w:rFonts w:ascii="Calibri" w:eastAsia="Calibri" w:hAnsi="Calibri" w:cs="Calibri"/>
                <w:color w:val="000000"/>
                <w:spacing w:val="19"/>
                <w:position w:val="1"/>
                <w:sz w:val="24"/>
                <w:szCs w:val="24"/>
              </w:rPr>
              <w:t xml:space="preserve"> </w:t>
            </w:r>
            <w:r>
              <w:rPr>
                <w:rFonts w:ascii="Calibri" w:eastAsia="Calibri" w:hAnsi="Calibri" w:cs="Calibri"/>
                <w:color w:val="000000"/>
                <w:spacing w:val="-2"/>
                <w:position w:val="1"/>
                <w:sz w:val="24"/>
                <w:szCs w:val="24"/>
              </w:rPr>
              <w:t>i</w:t>
            </w:r>
            <w:r>
              <w:rPr>
                <w:rFonts w:ascii="Calibri" w:eastAsia="Calibri" w:hAnsi="Calibri" w:cs="Calibri"/>
                <w:color w:val="000000"/>
                <w:position w:val="1"/>
                <w:sz w:val="24"/>
                <w:szCs w:val="24"/>
              </w:rPr>
              <w:t>n</w:t>
            </w:r>
            <w:r>
              <w:rPr>
                <w:rFonts w:ascii="Calibri" w:eastAsia="Calibri" w:hAnsi="Calibri" w:cs="Calibri"/>
                <w:color w:val="000000"/>
                <w:spacing w:val="19"/>
                <w:position w:val="1"/>
                <w:sz w:val="24"/>
                <w:szCs w:val="24"/>
              </w:rPr>
              <w:t xml:space="preserve"> </w:t>
            </w:r>
            <w:r>
              <w:rPr>
                <w:rFonts w:ascii="Calibri" w:eastAsia="Calibri" w:hAnsi="Calibri" w:cs="Calibri"/>
                <w:color w:val="000000"/>
                <w:position w:val="1"/>
                <w:sz w:val="24"/>
                <w:szCs w:val="24"/>
              </w:rPr>
              <w:t>a</w:t>
            </w:r>
            <w:r>
              <w:rPr>
                <w:rFonts w:ascii="Calibri" w:eastAsia="Calibri" w:hAnsi="Calibri" w:cs="Calibri"/>
                <w:color w:val="000000"/>
                <w:spacing w:val="1"/>
                <w:position w:val="1"/>
                <w:sz w:val="24"/>
                <w:szCs w:val="24"/>
              </w:rPr>
              <w:t>n</w:t>
            </w:r>
            <w:r>
              <w:rPr>
                <w:rFonts w:ascii="Calibri" w:eastAsia="Calibri" w:hAnsi="Calibri" w:cs="Calibri"/>
                <w:color w:val="000000"/>
                <w:position w:val="1"/>
                <w:sz w:val="24"/>
                <w:szCs w:val="24"/>
              </w:rPr>
              <w:t>y</w:t>
            </w:r>
            <w:r>
              <w:rPr>
                <w:rFonts w:ascii="Calibri" w:eastAsia="Calibri" w:hAnsi="Calibri" w:cs="Calibri"/>
                <w:color w:val="000000"/>
                <w:spacing w:val="15"/>
                <w:position w:val="1"/>
                <w:sz w:val="24"/>
                <w:szCs w:val="24"/>
              </w:rPr>
              <w:t xml:space="preserve"> </w:t>
            </w:r>
            <w:r>
              <w:rPr>
                <w:rFonts w:ascii="Calibri" w:eastAsia="Calibri" w:hAnsi="Calibri" w:cs="Calibri"/>
                <w:color w:val="000000"/>
                <w:position w:val="1"/>
                <w:sz w:val="24"/>
                <w:szCs w:val="24"/>
              </w:rPr>
              <w:t>r</w:t>
            </w:r>
            <w:r>
              <w:rPr>
                <w:rFonts w:ascii="Calibri" w:eastAsia="Calibri" w:hAnsi="Calibri" w:cs="Calibri"/>
                <w:color w:val="000000"/>
                <w:spacing w:val="-2"/>
                <w:position w:val="1"/>
                <w:sz w:val="24"/>
                <w:szCs w:val="24"/>
              </w:rPr>
              <w:t>o</w:t>
            </w:r>
            <w:r>
              <w:rPr>
                <w:rFonts w:ascii="Calibri" w:eastAsia="Calibri" w:hAnsi="Calibri" w:cs="Calibri"/>
                <w:color w:val="000000"/>
                <w:spacing w:val="3"/>
                <w:position w:val="1"/>
                <w:sz w:val="24"/>
                <w:szCs w:val="24"/>
              </w:rPr>
              <w:t>l</w:t>
            </w:r>
            <w:r>
              <w:rPr>
                <w:rFonts w:ascii="Calibri" w:eastAsia="Calibri" w:hAnsi="Calibri" w:cs="Calibri"/>
                <w:color w:val="000000"/>
                <w:position w:val="1"/>
                <w:sz w:val="24"/>
                <w:szCs w:val="24"/>
              </w:rPr>
              <w:t>li</w:t>
            </w:r>
            <w:r>
              <w:rPr>
                <w:rFonts w:ascii="Calibri" w:eastAsia="Calibri" w:hAnsi="Calibri" w:cs="Calibri"/>
                <w:color w:val="000000"/>
                <w:spacing w:val="1"/>
                <w:position w:val="1"/>
                <w:sz w:val="24"/>
                <w:szCs w:val="24"/>
              </w:rPr>
              <w:t>n</w:t>
            </w:r>
            <w:r>
              <w:rPr>
                <w:rFonts w:ascii="Calibri" w:eastAsia="Calibri" w:hAnsi="Calibri" w:cs="Calibri"/>
                <w:color w:val="000000"/>
                <w:position w:val="1"/>
                <w:sz w:val="24"/>
                <w:szCs w:val="24"/>
              </w:rPr>
              <w:t>g</w:t>
            </w:r>
            <w:r>
              <w:rPr>
                <w:rFonts w:ascii="Calibri" w:eastAsia="Calibri" w:hAnsi="Calibri" w:cs="Calibri"/>
                <w:color w:val="000000"/>
                <w:spacing w:val="18"/>
                <w:position w:val="1"/>
                <w:sz w:val="24"/>
                <w:szCs w:val="24"/>
              </w:rPr>
              <w:t xml:space="preserve"> </w:t>
            </w:r>
            <w:proofErr w:type="gramStart"/>
            <w:r>
              <w:rPr>
                <w:rFonts w:ascii="Calibri" w:eastAsia="Calibri" w:hAnsi="Calibri" w:cs="Calibri"/>
                <w:color w:val="000000"/>
                <w:spacing w:val="-2"/>
                <w:position w:val="1"/>
                <w:sz w:val="24"/>
                <w:szCs w:val="24"/>
              </w:rPr>
              <w:t>s</w:t>
            </w:r>
            <w:r>
              <w:rPr>
                <w:rFonts w:ascii="Calibri" w:eastAsia="Calibri" w:hAnsi="Calibri" w:cs="Calibri"/>
                <w:color w:val="000000"/>
                <w:position w:val="1"/>
                <w:sz w:val="24"/>
                <w:szCs w:val="24"/>
              </w:rPr>
              <w:t>ix</w:t>
            </w:r>
            <w:proofErr w:type="gramEnd"/>
          </w:p>
          <w:p w14:paraId="2B7E2F7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z w:val="24"/>
                <w:szCs w:val="24"/>
              </w:rPr>
              <w:t xml:space="preserve">(6) </w:t>
            </w:r>
            <w:r>
              <w:rPr>
                <w:rFonts w:ascii="Calibri" w:eastAsia="Calibri" w:hAnsi="Calibri" w:cs="Calibri"/>
                <w:spacing w:val="3"/>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d</w:t>
            </w:r>
          </w:p>
        </w:tc>
      </w:tr>
      <w:tr w:rsidR="00C8764A" w14:paraId="704AAF83" w14:textId="77777777">
        <w:trPr>
          <w:trHeight w:hRule="exact" w:val="348"/>
        </w:trPr>
        <w:tc>
          <w:tcPr>
            <w:tcW w:w="2182" w:type="dxa"/>
            <w:vMerge w:val="restart"/>
            <w:tcBorders>
              <w:top w:val="single" w:sz="7" w:space="0" w:color="000000"/>
              <w:left w:val="single" w:sz="7" w:space="0" w:color="000000"/>
              <w:right w:val="single" w:sz="7" w:space="0" w:color="000000"/>
            </w:tcBorders>
          </w:tcPr>
          <w:p w14:paraId="56954CBA"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w:t>
            </w:r>
            <w:r>
              <w:rPr>
                <w:rFonts w:ascii="Calibri" w:eastAsia="Calibri" w:hAnsi="Calibri" w:cs="Calibri"/>
                <w:b/>
                <w:position w:val="1"/>
                <w:sz w:val="24"/>
                <w:szCs w:val="24"/>
              </w:rPr>
              <w:t>I</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F</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ilu</w:t>
            </w:r>
            <w:r>
              <w:rPr>
                <w:rFonts w:ascii="Calibri" w:eastAsia="Calibri" w:hAnsi="Calibri" w:cs="Calibri"/>
                <w:b/>
                <w:spacing w:val="-1"/>
                <w:position w:val="1"/>
                <w:sz w:val="24"/>
                <w:szCs w:val="24"/>
              </w:rPr>
              <w:t>re</w:t>
            </w:r>
            <w:r>
              <w:rPr>
                <w:rFonts w:ascii="Calibri" w:eastAsia="Calibri" w:hAnsi="Calibri" w:cs="Calibri"/>
                <w:b/>
                <w:position w:val="1"/>
                <w:sz w:val="24"/>
                <w:szCs w:val="24"/>
              </w:rPr>
              <w:t>"</w:t>
            </w:r>
          </w:p>
        </w:tc>
        <w:tc>
          <w:tcPr>
            <w:tcW w:w="7566" w:type="dxa"/>
            <w:vMerge w:val="restart"/>
            <w:tcBorders>
              <w:top w:val="single" w:sz="7" w:space="0" w:color="000000"/>
              <w:left w:val="single" w:sz="7" w:space="0" w:color="000000"/>
              <w:right w:val="single" w:sz="7" w:space="0" w:color="000000"/>
            </w:tcBorders>
          </w:tcPr>
          <w:p w14:paraId="38AD637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 xml:space="preserve">an </w:t>
            </w:r>
            <w:r>
              <w:rPr>
                <w:rFonts w:ascii="Calibri" w:eastAsia="Calibri" w:hAnsi="Calibri" w:cs="Calibri"/>
                <w:spacing w:val="-4"/>
                <w:position w:val="1"/>
                <w:sz w:val="24"/>
                <w:szCs w:val="24"/>
              </w:rPr>
              <w:t>M</w:t>
            </w:r>
            <w:r>
              <w:rPr>
                <w:rFonts w:ascii="Calibri" w:eastAsia="Calibri" w:hAnsi="Calibri" w:cs="Calibri"/>
                <w:position w:val="1"/>
                <w:sz w:val="24"/>
                <w:szCs w:val="24"/>
              </w:rPr>
              <w:t>I</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epo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w:t>
            </w:r>
          </w:p>
          <w:p w14:paraId="6ECED680" w14:textId="77777777" w:rsidR="00C8764A" w:rsidRDefault="00C8764A">
            <w:pPr>
              <w:spacing w:before="8" w:line="100" w:lineRule="exact"/>
              <w:rPr>
                <w:sz w:val="10"/>
                <w:szCs w:val="10"/>
              </w:rPr>
            </w:pPr>
          </w:p>
          <w:p w14:paraId="1007E4C3" w14:textId="77777777" w:rsidR="00C8764A" w:rsidRDefault="00583C58">
            <w:pPr>
              <w:ind w:left="822" w:right="589" w:hanging="545"/>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pacing w:val="29"/>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rial</w:t>
            </w:r>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rr</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te</w:t>
            </w:r>
            <w:r>
              <w:rPr>
                <w:rFonts w:ascii="Calibri" w:eastAsia="Calibri" w:hAnsi="Calibri" w:cs="Calibri"/>
                <w:spacing w:val="-1"/>
                <w:sz w:val="24"/>
                <w:szCs w:val="24"/>
              </w:rPr>
              <w:t>r</w:t>
            </w:r>
            <w:r>
              <w:rPr>
                <w:rFonts w:ascii="Calibri" w:eastAsia="Calibri" w:hAnsi="Calibri" w:cs="Calibri"/>
                <w:sz w:val="24"/>
                <w:szCs w:val="24"/>
              </w:rPr>
              <w:t>ial</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z w:val="24"/>
                <w:szCs w:val="24"/>
              </w:rPr>
              <w:t>ssing ma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19DFD4D9" w14:textId="77777777" w:rsidR="00C8764A" w:rsidRDefault="00583C58">
            <w:pPr>
              <w:spacing w:before="93"/>
              <w:ind w:left="275"/>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te</w:t>
            </w:r>
            <w:r>
              <w:rPr>
                <w:rFonts w:ascii="Calibri" w:eastAsia="Calibri" w:hAnsi="Calibri" w:cs="Calibri"/>
                <w:sz w:val="24"/>
                <w:szCs w:val="24"/>
              </w:rPr>
              <w:t xml:space="preserve">d </w:t>
            </w:r>
            <w:r>
              <w:rPr>
                <w:rFonts w:ascii="Calibri" w:eastAsia="Calibri" w:hAnsi="Calibri" w:cs="Calibri"/>
                <w:spacing w:val="2"/>
                <w:sz w:val="24"/>
                <w:szCs w:val="24"/>
              </w:rPr>
              <w:t>u</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6"/>
                <w:sz w:val="24"/>
                <w:szCs w:val="24"/>
              </w:rPr>
              <w:t>M</w:t>
            </w:r>
            <w:r>
              <w:rPr>
                <w:rFonts w:ascii="Calibri" w:eastAsia="Calibri" w:hAnsi="Calibri" w:cs="Calibri"/>
                <w:sz w:val="24"/>
                <w:szCs w:val="24"/>
              </w:rPr>
              <w:t>I r</w:t>
            </w:r>
            <w:r>
              <w:rPr>
                <w:rFonts w:ascii="Calibri" w:eastAsia="Calibri" w:hAnsi="Calibri" w:cs="Calibri"/>
                <w:spacing w:val="1"/>
                <w:sz w:val="24"/>
                <w:szCs w:val="24"/>
              </w:rPr>
              <w:t>epo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te</w:t>
            </w:r>
            <w:r>
              <w:rPr>
                <w:rFonts w:ascii="Calibri" w:eastAsia="Calibri" w:hAnsi="Calibri" w:cs="Calibri"/>
                <w:sz w:val="24"/>
                <w:szCs w:val="24"/>
              </w:rPr>
              <w:t>;</w:t>
            </w:r>
            <w:proofErr w:type="gramEnd"/>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c</w:t>
            </w:r>
            <w:r>
              <w:rPr>
                <w:rFonts w:ascii="Calibri" w:eastAsia="Calibri" w:hAnsi="Calibri" w:cs="Calibri"/>
                <w:sz w:val="24"/>
                <w:szCs w:val="24"/>
              </w:rPr>
              <w:t>)</w:t>
            </w:r>
          </w:p>
          <w:p w14:paraId="3AF551AA" w14:textId="77777777" w:rsidR="00C8764A" w:rsidRDefault="00583C58">
            <w:pPr>
              <w:spacing w:before="86"/>
              <w:ind w:left="1041" w:right="1505" w:hanging="766"/>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epo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z w:val="24"/>
                <w:szCs w:val="24"/>
              </w:rPr>
              <w:t>ara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ld</w:t>
            </w:r>
            <w:r>
              <w:rPr>
                <w:rFonts w:ascii="Calibri" w:eastAsia="Calibri" w:hAnsi="Calibri" w:cs="Calibri"/>
                <w:spacing w:val="2"/>
                <w:sz w:val="24"/>
                <w:szCs w:val="24"/>
              </w:rPr>
              <w:t xml:space="preserve"> 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ee</w:t>
            </w:r>
            <w:r>
              <w:rPr>
                <w:rFonts w:ascii="Calibri" w:eastAsia="Calibri" w:hAnsi="Calibri" w:cs="Calibri"/>
                <w:sz w:val="24"/>
                <w:szCs w:val="24"/>
              </w:rPr>
              <w:t xml:space="preserve">n </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1"/>
                <w:sz w:val="24"/>
                <w:szCs w:val="24"/>
              </w:rPr>
              <w:t>d);</w:t>
            </w:r>
          </w:p>
        </w:tc>
      </w:tr>
      <w:tr w:rsidR="00C8764A" w14:paraId="6843D82C" w14:textId="77777777">
        <w:trPr>
          <w:trHeight w:hRule="exact" w:val="1069"/>
        </w:trPr>
        <w:tc>
          <w:tcPr>
            <w:tcW w:w="2182" w:type="dxa"/>
            <w:vMerge/>
            <w:tcBorders>
              <w:left w:val="single" w:sz="7" w:space="0" w:color="000000"/>
              <w:right w:val="single" w:sz="7" w:space="0" w:color="000000"/>
            </w:tcBorders>
          </w:tcPr>
          <w:p w14:paraId="7C3C1CBD" w14:textId="77777777" w:rsidR="00C8764A" w:rsidRDefault="00C8764A"/>
        </w:tc>
        <w:tc>
          <w:tcPr>
            <w:tcW w:w="7566" w:type="dxa"/>
            <w:vMerge/>
            <w:tcBorders>
              <w:left w:val="single" w:sz="7" w:space="0" w:color="000000"/>
              <w:right w:val="single" w:sz="7" w:space="0" w:color="000000"/>
            </w:tcBorders>
          </w:tcPr>
          <w:p w14:paraId="29276B15" w14:textId="77777777" w:rsidR="00C8764A" w:rsidRDefault="00C8764A"/>
        </w:tc>
      </w:tr>
      <w:tr w:rsidR="00C8764A" w14:paraId="4D2C02E9" w14:textId="77777777">
        <w:trPr>
          <w:trHeight w:hRule="exact" w:val="729"/>
        </w:trPr>
        <w:tc>
          <w:tcPr>
            <w:tcW w:w="2182" w:type="dxa"/>
            <w:vMerge/>
            <w:tcBorders>
              <w:left w:val="single" w:sz="7" w:space="0" w:color="000000"/>
              <w:bottom w:val="single" w:sz="7" w:space="0" w:color="000000"/>
              <w:right w:val="single" w:sz="7" w:space="0" w:color="000000"/>
            </w:tcBorders>
          </w:tcPr>
          <w:p w14:paraId="0DC8FE22" w14:textId="77777777" w:rsidR="00C8764A" w:rsidRDefault="00C8764A"/>
        </w:tc>
        <w:tc>
          <w:tcPr>
            <w:tcW w:w="7566" w:type="dxa"/>
            <w:vMerge/>
            <w:tcBorders>
              <w:left w:val="single" w:sz="7" w:space="0" w:color="000000"/>
              <w:bottom w:val="single" w:sz="7" w:space="0" w:color="000000"/>
              <w:right w:val="single" w:sz="7" w:space="0" w:color="000000"/>
            </w:tcBorders>
          </w:tcPr>
          <w:p w14:paraId="72CA1246" w14:textId="77777777" w:rsidR="00C8764A" w:rsidRDefault="00C8764A"/>
        </w:tc>
      </w:tr>
      <w:tr w:rsidR="00C8764A" w14:paraId="25AB86E1"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2C788BAC"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w:t>
            </w:r>
            <w:r>
              <w:rPr>
                <w:rFonts w:ascii="Calibri" w:eastAsia="Calibri" w:hAnsi="Calibri" w:cs="Calibri"/>
                <w:b/>
                <w:position w:val="1"/>
                <w:sz w:val="24"/>
                <w:szCs w:val="24"/>
              </w:rPr>
              <w:t>I</w:t>
            </w:r>
            <w:r>
              <w:rPr>
                <w:rFonts w:ascii="Calibri" w:eastAsia="Calibri" w:hAnsi="Calibri" w:cs="Calibri"/>
                <w:b/>
                <w:spacing w:val="-1"/>
                <w:position w:val="1"/>
                <w:sz w:val="24"/>
                <w:szCs w:val="24"/>
              </w:rPr>
              <w:t xml:space="preserve"> </w:t>
            </w:r>
            <w:r>
              <w:rPr>
                <w:rFonts w:ascii="Calibri" w:eastAsia="Calibri" w:hAnsi="Calibri" w:cs="Calibri"/>
                <w:b/>
                <w:spacing w:val="2"/>
                <w:position w:val="1"/>
                <w:sz w:val="24"/>
                <w:szCs w:val="24"/>
              </w:rPr>
              <w:t>R</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po</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t"</w:t>
            </w:r>
          </w:p>
        </w:tc>
        <w:tc>
          <w:tcPr>
            <w:tcW w:w="7566" w:type="dxa"/>
            <w:tcBorders>
              <w:top w:val="single" w:sz="7" w:space="0" w:color="000000"/>
              <w:left w:val="single" w:sz="7" w:space="0" w:color="000000"/>
              <w:bottom w:val="single" w:sz="7" w:space="0" w:color="000000"/>
              <w:right w:val="single" w:sz="7" w:space="0" w:color="000000"/>
            </w:tcBorders>
          </w:tcPr>
          <w:p w14:paraId="279315F6"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po</w:t>
            </w:r>
            <w:r>
              <w:rPr>
                <w:rFonts w:ascii="Calibri" w:eastAsia="Calibri" w:hAnsi="Calibri" w:cs="Calibri"/>
                <w:position w:val="1"/>
                <w:sz w:val="24"/>
                <w:szCs w:val="24"/>
              </w:rPr>
              <w:t>rt</w:t>
            </w:r>
            <w:r>
              <w:rPr>
                <w:rFonts w:ascii="Calibri" w:eastAsia="Calibri" w:hAnsi="Calibri" w:cs="Calibri"/>
                <w:spacing w:val="-12"/>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ai</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1"/>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ag</w:t>
            </w:r>
            <w:r>
              <w:rPr>
                <w:rFonts w:ascii="Calibri" w:eastAsia="Calibri" w:hAnsi="Calibri" w:cs="Calibri"/>
                <w:spacing w:val="1"/>
                <w:position w:val="1"/>
                <w:sz w:val="24"/>
                <w:szCs w:val="24"/>
              </w:rPr>
              <w:t>e</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f</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position w:val="1"/>
                <w:sz w:val="24"/>
                <w:szCs w:val="24"/>
              </w:rPr>
              <w:t>ma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b</w:t>
            </w:r>
            <w:r>
              <w:rPr>
                <w:rFonts w:ascii="Calibri" w:eastAsia="Calibri" w:hAnsi="Calibri" w:cs="Calibri"/>
                <w:position w:val="1"/>
                <w:sz w:val="24"/>
                <w:szCs w:val="24"/>
              </w:rPr>
              <w:t>mi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te</w:t>
            </w:r>
            <w:r>
              <w:rPr>
                <w:rFonts w:ascii="Calibri" w:eastAsia="Calibri" w:hAnsi="Calibri" w:cs="Calibri"/>
                <w:position w:val="1"/>
                <w:sz w:val="24"/>
                <w:szCs w:val="24"/>
              </w:rPr>
              <w:t>d</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50BE34FD" w14:textId="77777777" w:rsidR="00C8764A" w:rsidRDefault="00583C58">
            <w:pPr>
              <w:spacing w:line="280" w:lineRule="exact"/>
              <w:ind w:left="273"/>
              <w:rPr>
                <w:rFonts w:ascii="Calibri" w:eastAsia="Calibri" w:hAnsi="Calibri" w:cs="Calibri"/>
                <w:sz w:val="24"/>
                <w:szCs w:val="24"/>
              </w:rPr>
            </w:pP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in</w:t>
            </w:r>
            <w:r>
              <w:rPr>
                <w:rFonts w:ascii="Calibri" w:eastAsia="Calibri" w:hAnsi="Calibri" w:cs="Calibri"/>
                <w:spacing w:val="1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6"/>
                <w:sz w:val="24"/>
                <w:szCs w:val="24"/>
              </w:rPr>
              <w:t xml:space="preserve"> </w:t>
            </w:r>
            <w:r>
              <w:rPr>
                <w:rFonts w:ascii="Calibri" w:eastAsia="Calibri" w:hAnsi="Calibri" w:cs="Calibri"/>
                <w:sz w:val="24"/>
                <w:szCs w:val="24"/>
              </w:rPr>
              <w:t>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1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23"/>
                <w:sz w:val="24"/>
                <w:szCs w:val="24"/>
              </w:rPr>
              <w:t xml:space="preserve"> </w:t>
            </w:r>
            <w:r>
              <w:rPr>
                <w:rFonts w:ascii="Calibri" w:eastAsia="Calibri" w:hAnsi="Calibri" w:cs="Calibri"/>
                <w:sz w:val="24"/>
                <w:szCs w:val="24"/>
              </w:rPr>
              <w:t>5</w:t>
            </w:r>
            <w:r>
              <w:rPr>
                <w:rFonts w:ascii="Calibri" w:eastAsia="Calibri" w:hAnsi="Calibri" w:cs="Calibri"/>
                <w:spacing w:val="14"/>
                <w:sz w:val="24"/>
                <w:szCs w:val="24"/>
              </w:rPr>
              <w:t xml:space="preserve"> </w:t>
            </w:r>
            <w:r>
              <w:rPr>
                <w:rFonts w:ascii="Calibri" w:eastAsia="Calibri" w:hAnsi="Calibri" w:cs="Calibri"/>
                <w:spacing w:val="-1"/>
                <w:sz w:val="24"/>
                <w:szCs w:val="24"/>
              </w:rPr>
              <w:t>(</w:t>
            </w:r>
            <w:r>
              <w:rPr>
                <w:rFonts w:ascii="Calibri" w:eastAsia="Calibri" w:hAnsi="Calibri" w:cs="Calibri"/>
                <w:spacing w:val="-6"/>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t</w:t>
            </w:r>
          </w:p>
          <w:p w14:paraId="2C03B7B6" w14:textId="77777777" w:rsidR="00C8764A" w:rsidRDefault="00583C58">
            <w:pPr>
              <w:ind w:left="273"/>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4"/>
                <w:sz w:val="24"/>
                <w:szCs w:val="24"/>
              </w:rPr>
              <w:t>n</w:t>
            </w:r>
            <w:r>
              <w:rPr>
                <w:rFonts w:ascii="Calibri" w:eastAsia="Calibri" w:hAnsi="Calibri" w:cs="Calibri"/>
                <w:spacing w:val="-1"/>
                <w:sz w:val="24"/>
                <w:szCs w:val="24"/>
              </w:rPr>
              <w:t>);</w:t>
            </w:r>
          </w:p>
        </w:tc>
      </w:tr>
      <w:tr w:rsidR="00C8764A" w14:paraId="7F7E4AE4" w14:textId="77777777">
        <w:trPr>
          <w:trHeight w:hRule="exact" w:val="289"/>
        </w:trPr>
        <w:tc>
          <w:tcPr>
            <w:tcW w:w="2182" w:type="dxa"/>
            <w:tcBorders>
              <w:top w:val="single" w:sz="7" w:space="0" w:color="000000"/>
              <w:left w:val="single" w:sz="7" w:space="0" w:color="000000"/>
              <w:bottom w:val="nil"/>
              <w:right w:val="single" w:sz="7" w:space="0" w:color="000000"/>
            </w:tcBorders>
          </w:tcPr>
          <w:p w14:paraId="40621D5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w:t>
            </w:r>
            <w:r>
              <w:rPr>
                <w:rFonts w:ascii="Calibri" w:eastAsia="Calibri" w:hAnsi="Calibri" w:cs="Calibri"/>
                <w:b/>
                <w:position w:val="1"/>
                <w:sz w:val="24"/>
                <w:szCs w:val="24"/>
              </w:rPr>
              <w:t>I</w:t>
            </w:r>
            <w:r>
              <w:rPr>
                <w:rFonts w:ascii="Calibri" w:eastAsia="Calibri" w:hAnsi="Calibri" w:cs="Calibri"/>
                <w:b/>
                <w:spacing w:val="-1"/>
                <w:position w:val="1"/>
                <w:sz w:val="24"/>
                <w:szCs w:val="24"/>
              </w:rPr>
              <w:t xml:space="preserve"> </w:t>
            </w:r>
            <w:r>
              <w:rPr>
                <w:rFonts w:ascii="Calibri" w:eastAsia="Calibri" w:hAnsi="Calibri" w:cs="Calibri"/>
                <w:b/>
                <w:spacing w:val="2"/>
                <w:position w:val="1"/>
                <w:sz w:val="24"/>
                <w:szCs w:val="24"/>
              </w:rPr>
              <w:t>R</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po</w:t>
            </w:r>
            <w:r>
              <w:rPr>
                <w:rFonts w:ascii="Calibri" w:eastAsia="Calibri" w:hAnsi="Calibri" w:cs="Calibri"/>
                <w:b/>
                <w:spacing w:val="-1"/>
                <w:position w:val="1"/>
                <w:sz w:val="24"/>
                <w:szCs w:val="24"/>
              </w:rPr>
              <w:t>r</w:t>
            </w:r>
            <w:r>
              <w:rPr>
                <w:rFonts w:ascii="Calibri" w:eastAsia="Calibri" w:hAnsi="Calibri" w:cs="Calibri"/>
                <w:b/>
                <w:position w:val="1"/>
                <w:sz w:val="24"/>
                <w:szCs w:val="24"/>
              </w:rPr>
              <w:t>t</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n</w:t>
            </w:r>
            <w:r>
              <w:rPr>
                <w:rFonts w:ascii="Calibri" w:eastAsia="Calibri" w:hAnsi="Calibri" w:cs="Calibri"/>
                <w:b/>
                <w:position w:val="1"/>
                <w:sz w:val="24"/>
                <w:szCs w:val="24"/>
              </w:rPr>
              <w:t>g</w:t>
            </w:r>
          </w:p>
        </w:tc>
        <w:tc>
          <w:tcPr>
            <w:tcW w:w="7566" w:type="dxa"/>
            <w:vMerge w:val="restart"/>
            <w:tcBorders>
              <w:top w:val="single" w:sz="7" w:space="0" w:color="000000"/>
              <w:left w:val="single" w:sz="7" w:space="0" w:color="000000"/>
              <w:right w:val="single" w:sz="7" w:space="0" w:color="000000"/>
            </w:tcBorders>
          </w:tcPr>
          <w:p w14:paraId="0F0C3D8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spacing w:val="-2"/>
                <w:position w:val="1"/>
                <w:sz w:val="24"/>
                <w:szCs w:val="24"/>
              </w:rPr>
              <w:t>r</w:t>
            </w:r>
            <w:r>
              <w:rPr>
                <w:rFonts w:ascii="Calibri" w:eastAsia="Calibri" w:hAnsi="Calibri" w:cs="Calibri"/>
                <w:position w:val="1"/>
                <w:sz w:val="24"/>
                <w:szCs w:val="24"/>
              </w:rPr>
              <w:t>m</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ep</w:t>
            </w:r>
            <w:r>
              <w:rPr>
                <w:rFonts w:ascii="Calibri" w:eastAsia="Calibri" w:hAnsi="Calibri" w:cs="Calibri"/>
                <w:spacing w:val="-2"/>
                <w:position w:val="1"/>
                <w:sz w:val="24"/>
                <w:szCs w:val="24"/>
              </w:rPr>
              <w:t>o</w:t>
            </w:r>
            <w:r>
              <w:rPr>
                <w:rFonts w:ascii="Calibri" w:eastAsia="Calibri" w:hAnsi="Calibri" w:cs="Calibri"/>
                <w:position w:val="1"/>
                <w:sz w:val="24"/>
                <w:szCs w:val="24"/>
              </w:rPr>
              <w:t>rt</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ou</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nn</w:t>
            </w:r>
            <w:r>
              <w:rPr>
                <w:rFonts w:ascii="Calibri" w:eastAsia="Calibri" w:hAnsi="Calibri" w:cs="Calibri"/>
                <w:spacing w:val="3"/>
                <w:position w:val="1"/>
                <w:sz w:val="24"/>
                <w:szCs w:val="24"/>
              </w:rPr>
              <w:t>e</w:t>
            </w:r>
            <w:r>
              <w:rPr>
                <w:rFonts w:ascii="Calibri" w:eastAsia="Calibri" w:hAnsi="Calibri" w:cs="Calibri"/>
                <w:position w:val="1"/>
                <w:sz w:val="24"/>
                <w:szCs w:val="24"/>
              </w:rPr>
              <w:t>x</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9"/>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ram</w:t>
            </w:r>
            <w:r>
              <w:rPr>
                <w:rFonts w:ascii="Calibri" w:eastAsia="Calibri" w:hAnsi="Calibri" w:cs="Calibri"/>
                <w:spacing w:val="3"/>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ed</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5</w:t>
            </w:r>
          </w:p>
          <w:p w14:paraId="63A1B40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w:t>
            </w:r>
            <w:r>
              <w:rPr>
                <w:rFonts w:ascii="Calibri" w:eastAsia="Calibri" w:hAnsi="Calibri" w:cs="Calibri"/>
                <w:spacing w:val="-6"/>
                <w:position w:val="1"/>
                <w:sz w:val="24"/>
                <w:szCs w:val="24"/>
              </w:rPr>
              <w:t>M</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a</w:t>
            </w:r>
            <w:r>
              <w:rPr>
                <w:rFonts w:ascii="Calibri" w:eastAsia="Calibri" w:hAnsi="Calibri" w:cs="Calibri"/>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ha</w:t>
            </w:r>
            <w:r>
              <w:rPr>
                <w:rFonts w:ascii="Calibri" w:eastAsia="Calibri" w:hAnsi="Calibri" w:cs="Calibri"/>
                <w:position w:val="1"/>
                <w:sz w:val="24"/>
                <w:szCs w:val="24"/>
              </w:rPr>
              <w:t>r</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nfo</w:t>
            </w:r>
            <w:r>
              <w:rPr>
                <w:rFonts w:ascii="Calibri" w:eastAsia="Calibri" w:hAnsi="Calibri" w:cs="Calibri"/>
                <w:spacing w:val="-2"/>
                <w:position w:val="1"/>
                <w:sz w:val="24"/>
                <w:szCs w:val="24"/>
              </w:rPr>
              <w:t>r</w:t>
            </w:r>
            <w:r>
              <w:rPr>
                <w:rFonts w:ascii="Calibri" w:eastAsia="Calibri" w:hAnsi="Calibri" w:cs="Calibri"/>
                <w:position w:val="1"/>
                <w:sz w:val="24"/>
                <w:szCs w:val="24"/>
              </w:rPr>
              <w:t>ma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w:t>
            </w:r>
            <w:r>
              <w:rPr>
                <w:rFonts w:ascii="Calibri" w:eastAsia="Calibri" w:hAnsi="Calibri" w:cs="Calibri"/>
                <w:spacing w:val="2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et</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ou</w:t>
            </w:r>
            <w:r>
              <w:rPr>
                <w:rFonts w:ascii="Calibri" w:eastAsia="Calibri" w:hAnsi="Calibri" w:cs="Calibri"/>
                <w:position w:val="1"/>
                <w:sz w:val="24"/>
                <w:szCs w:val="24"/>
              </w:rPr>
              <w:t>t</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4D84ECD3"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is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qu</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tho</w:t>
            </w:r>
            <w:r>
              <w:rPr>
                <w:rFonts w:ascii="Calibri" w:eastAsia="Calibri" w:hAnsi="Calibri" w:cs="Calibri"/>
                <w:spacing w:val="-2"/>
                <w:position w:val="1"/>
                <w:sz w:val="24"/>
                <w:szCs w:val="24"/>
              </w:rPr>
              <w:t>r</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w:t>
            </w:r>
          </w:p>
        </w:tc>
      </w:tr>
      <w:tr w:rsidR="00C8764A" w14:paraId="72A53E8E" w14:textId="77777777">
        <w:trPr>
          <w:trHeight w:hRule="exact" w:val="668"/>
        </w:trPr>
        <w:tc>
          <w:tcPr>
            <w:tcW w:w="2182" w:type="dxa"/>
            <w:tcBorders>
              <w:top w:val="nil"/>
              <w:left w:val="single" w:sz="7" w:space="0" w:color="000000"/>
              <w:bottom w:val="single" w:sz="7" w:space="0" w:color="000000"/>
              <w:right w:val="single" w:sz="7" w:space="0" w:color="000000"/>
            </w:tcBorders>
          </w:tcPr>
          <w:p w14:paraId="2B0C10C7"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em</w:t>
            </w:r>
            <w:r>
              <w:rPr>
                <w:rFonts w:ascii="Calibri" w:eastAsia="Calibri" w:hAnsi="Calibri" w:cs="Calibri"/>
                <w:b/>
                <w:spacing w:val="1"/>
                <w:position w:val="1"/>
                <w:sz w:val="24"/>
                <w:szCs w:val="24"/>
              </w:rPr>
              <w:t>pl</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t</w:t>
            </w:r>
            <w:r>
              <w:rPr>
                <w:rFonts w:ascii="Calibri" w:eastAsia="Calibri" w:hAnsi="Calibri" w:cs="Calibri"/>
                <w:b/>
                <w:spacing w:val="-3"/>
                <w:position w:val="1"/>
                <w:sz w:val="24"/>
                <w:szCs w:val="24"/>
              </w:rPr>
              <w:t>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08EC7731" w14:textId="77777777" w:rsidR="00C8764A" w:rsidRDefault="00C8764A"/>
        </w:tc>
      </w:tr>
      <w:tr w:rsidR="00C8764A" w14:paraId="1F22ADFA" w14:textId="77777777">
        <w:trPr>
          <w:trHeight w:hRule="exact" w:val="408"/>
        </w:trPr>
        <w:tc>
          <w:tcPr>
            <w:tcW w:w="2182" w:type="dxa"/>
            <w:tcBorders>
              <w:top w:val="single" w:sz="7" w:space="0" w:color="000000"/>
              <w:left w:val="single" w:sz="7" w:space="0" w:color="000000"/>
              <w:bottom w:val="single" w:sz="7" w:space="0" w:color="000000"/>
              <w:right w:val="single" w:sz="7" w:space="0" w:color="000000"/>
            </w:tcBorders>
          </w:tcPr>
          <w:p w14:paraId="485DD0C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Mi</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e</w:t>
            </w:r>
            <w:r>
              <w:rPr>
                <w:rFonts w:ascii="Calibri" w:eastAsia="Calibri" w:hAnsi="Calibri" w:cs="Calibri"/>
                <w:b/>
                <w:position w:val="1"/>
                <w:sz w:val="24"/>
                <w:szCs w:val="24"/>
              </w:rPr>
              <w:t>s</w:t>
            </w:r>
            <w:r>
              <w:rPr>
                <w:rFonts w:ascii="Calibri" w:eastAsia="Calibri" w:hAnsi="Calibri" w:cs="Calibri"/>
                <w:b/>
                <w:spacing w:val="1"/>
                <w:position w:val="1"/>
                <w:sz w:val="24"/>
                <w:szCs w:val="24"/>
              </w:rPr>
              <w:t>ton</w:t>
            </w:r>
            <w:r>
              <w:rPr>
                <w:rFonts w:ascii="Calibri" w:eastAsia="Calibri" w:hAnsi="Calibri" w:cs="Calibri"/>
                <w:b/>
                <w:spacing w:val="-3"/>
                <w:position w:val="1"/>
                <w:sz w:val="24"/>
                <w:szCs w:val="24"/>
              </w:rPr>
              <w:t>e</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521F8AF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t</w:t>
            </w:r>
            <w:r>
              <w:rPr>
                <w:rFonts w:ascii="Calibri" w:eastAsia="Calibri" w:hAnsi="Calibri" w:cs="Calibri"/>
                <w:position w:val="1"/>
                <w:sz w:val="24"/>
                <w:szCs w:val="24"/>
              </w:rPr>
              <w:t>ask</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r</w:t>
            </w:r>
            <w:r>
              <w:rPr>
                <w:rFonts w:ascii="Calibri" w:eastAsia="Calibri" w:hAnsi="Calibri" w:cs="Calibri"/>
                <w:position w:val="1"/>
                <w:sz w:val="24"/>
                <w:szCs w:val="24"/>
              </w:rPr>
              <w:t>i</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en</w:t>
            </w:r>
            <w:r>
              <w:rPr>
                <w:rFonts w:ascii="Calibri" w:eastAsia="Calibri" w:hAnsi="Calibri" w:cs="Calibri"/>
                <w:spacing w:val="2"/>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w:t>
            </w:r>
          </w:p>
        </w:tc>
      </w:tr>
      <w:tr w:rsidR="00C8764A" w14:paraId="59C68A0E" w14:textId="77777777">
        <w:trPr>
          <w:trHeight w:hRule="exact" w:val="685"/>
        </w:trPr>
        <w:tc>
          <w:tcPr>
            <w:tcW w:w="2182" w:type="dxa"/>
            <w:tcBorders>
              <w:top w:val="single" w:sz="7" w:space="0" w:color="000000"/>
              <w:left w:val="single" w:sz="7" w:space="0" w:color="000000"/>
              <w:bottom w:val="single" w:sz="7" w:space="0" w:color="000000"/>
              <w:right w:val="single" w:sz="7" w:space="0" w:color="000000"/>
            </w:tcBorders>
          </w:tcPr>
          <w:p w14:paraId="1079028D"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Mi</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e</w:t>
            </w:r>
            <w:r>
              <w:rPr>
                <w:rFonts w:ascii="Calibri" w:eastAsia="Calibri" w:hAnsi="Calibri" w:cs="Calibri"/>
                <w:b/>
                <w:position w:val="1"/>
                <w:sz w:val="24"/>
                <w:szCs w:val="24"/>
              </w:rPr>
              <w:t>s</w:t>
            </w:r>
            <w:r>
              <w:rPr>
                <w:rFonts w:ascii="Calibri" w:eastAsia="Calibri" w:hAnsi="Calibri" w:cs="Calibri"/>
                <w:b/>
                <w:spacing w:val="1"/>
                <w:position w:val="1"/>
                <w:sz w:val="24"/>
                <w:szCs w:val="24"/>
              </w:rPr>
              <w:t>ton</w:t>
            </w:r>
            <w:r>
              <w:rPr>
                <w:rFonts w:ascii="Calibri" w:eastAsia="Calibri" w:hAnsi="Calibri" w:cs="Calibri"/>
                <w:b/>
                <w:position w:val="1"/>
                <w:sz w:val="24"/>
                <w:szCs w:val="24"/>
              </w:rPr>
              <w:t>e D</w:t>
            </w:r>
            <w:r>
              <w:rPr>
                <w:rFonts w:ascii="Calibri" w:eastAsia="Calibri" w:hAnsi="Calibri" w:cs="Calibri"/>
                <w:b/>
                <w:spacing w:val="-1"/>
                <w:position w:val="1"/>
                <w:sz w:val="24"/>
                <w:szCs w:val="24"/>
              </w:rPr>
              <w:t>a</w:t>
            </w:r>
            <w:r>
              <w:rPr>
                <w:rFonts w:ascii="Calibri" w:eastAsia="Calibri" w:hAnsi="Calibri" w:cs="Calibri"/>
                <w:b/>
                <w:position w:val="1"/>
                <w:sz w:val="24"/>
                <w:szCs w:val="24"/>
              </w:rPr>
              <w:t>te"</w:t>
            </w:r>
          </w:p>
        </w:tc>
        <w:tc>
          <w:tcPr>
            <w:tcW w:w="7566" w:type="dxa"/>
            <w:tcBorders>
              <w:top w:val="single" w:sz="7" w:space="0" w:color="000000"/>
              <w:left w:val="single" w:sz="7" w:space="0" w:color="000000"/>
              <w:bottom w:val="single" w:sz="7" w:space="0" w:color="000000"/>
              <w:right w:val="single" w:sz="7" w:space="0" w:color="000000"/>
            </w:tcBorders>
          </w:tcPr>
          <w:p w14:paraId="0D638D94"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arg</w:t>
            </w:r>
            <w:r>
              <w:rPr>
                <w:rFonts w:ascii="Calibri" w:eastAsia="Calibri" w:hAnsi="Calibri" w:cs="Calibri"/>
                <w:spacing w:val="1"/>
                <w:position w:val="1"/>
                <w:sz w:val="24"/>
                <w:szCs w:val="24"/>
              </w:rPr>
              <w:t>e</w:t>
            </w:r>
            <w:r>
              <w:rPr>
                <w:rFonts w:ascii="Calibri" w:eastAsia="Calibri" w:hAnsi="Calibri" w:cs="Calibri"/>
                <w:position w:val="1"/>
                <w:sz w:val="24"/>
                <w:szCs w:val="24"/>
              </w:rPr>
              <w:t>t</w:t>
            </w:r>
            <w:proofErr w:type="gramEnd"/>
            <w:r>
              <w:rPr>
                <w:rFonts w:ascii="Calibri" w:eastAsia="Calibri" w:hAnsi="Calibri" w:cs="Calibri"/>
                <w:position w:val="1"/>
                <w:sz w:val="24"/>
                <w:szCs w:val="24"/>
              </w:rPr>
              <w:t xml:space="preserve"> </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e </w:t>
            </w:r>
            <w:r>
              <w:rPr>
                <w:rFonts w:ascii="Calibri" w:eastAsia="Calibri" w:hAnsi="Calibri" w:cs="Calibri"/>
                <w:spacing w:val="3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t </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t </w:t>
            </w:r>
            <w:r>
              <w:rPr>
                <w:rFonts w:ascii="Calibri" w:eastAsia="Calibri" w:hAnsi="Calibri" w:cs="Calibri"/>
                <w:spacing w:val="29"/>
                <w:position w:val="1"/>
                <w:sz w:val="24"/>
                <w:szCs w:val="24"/>
              </w:rPr>
              <w:t xml:space="preserve"> </w:t>
            </w:r>
            <w:r>
              <w:rPr>
                <w:rFonts w:ascii="Calibri" w:eastAsia="Calibri" w:hAnsi="Calibri" w:cs="Calibri"/>
                <w:position w:val="1"/>
                <w:sz w:val="24"/>
                <w:szCs w:val="24"/>
              </w:rPr>
              <w:t>aga</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5"/>
                <w:position w:val="1"/>
                <w:sz w:val="24"/>
                <w:szCs w:val="24"/>
              </w:rPr>
              <w:t>s</w:t>
            </w:r>
            <w:r>
              <w:rPr>
                <w:rFonts w:ascii="Calibri" w:eastAsia="Calibri" w:hAnsi="Calibri" w:cs="Calibri"/>
                <w:position w:val="1"/>
                <w:sz w:val="24"/>
                <w:szCs w:val="24"/>
              </w:rPr>
              <w:t xml:space="preserve">t </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29"/>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on</w:t>
            </w:r>
            <w:r>
              <w:rPr>
                <w:rFonts w:ascii="Calibri" w:eastAsia="Calibri" w:hAnsi="Calibri" w:cs="Calibri"/>
                <w:position w:val="1"/>
                <w:sz w:val="24"/>
                <w:szCs w:val="24"/>
              </w:rPr>
              <w:t xml:space="preserve">e </w:t>
            </w:r>
            <w:r>
              <w:rPr>
                <w:rFonts w:ascii="Calibri" w:eastAsia="Calibri" w:hAnsi="Calibri" w:cs="Calibri"/>
                <w:spacing w:val="27"/>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3F3B1CA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3"/>
                <w:sz w:val="24"/>
                <w:szCs w:val="24"/>
              </w:rPr>
              <w:t>m</w:t>
            </w:r>
            <w:r>
              <w:rPr>
                <w:rFonts w:ascii="Calibri" w:eastAsia="Calibri" w:hAnsi="Calibri" w:cs="Calibri"/>
                <w:spacing w:val="1"/>
                <w:sz w:val="24"/>
                <w:szCs w:val="24"/>
              </w:rPr>
              <w:t>p</w:t>
            </w:r>
            <w:r>
              <w:rPr>
                <w:rFonts w:ascii="Calibri" w:eastAsia="Calibri" w:hAnsi="Calibri" w:cs="Calibri"/>
                <w:sz w:val="24"/>
                <w:szCs w:val="24"/>
              </w:rPr>
              <w:t>leme</w:t>
            </w:r>
            <w:r>
              <w:rPr>
                <w:rFonts w:ascii="Calibri" w:eastAsia="Calibri" w:hAnsi="Calibri" w:cs="Calibri"/>
                <w:spacing w:val="-1"/>
                <w:sz w:val="24"/>
                <w:szCs w:val="24"/>
              </w:rPr>
              <w:t>n</w:t>
            </w:r>
            <w:r>
              <w:rPr>
                <w:rFonts w:ascii="Calibri" w:eastAsia="Calibri" w:hAnsi="Calibri" w:cs="Calibri"/>
                <w:spacing w:val="4"/>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M</w:t>
            </w:r>
            <w:r>
              <w:rPr>
                <w:rFonts w:ascii="Calibri" w:eastAsia="Calibri" w:hAnsi="Calibri" w:cs="Calibri"/>
                <w:spacing w:val="2"/>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tc>
      </w:tr>
      <w:tr w:rsidR="00C8764A" w14:paraId="11FE9920"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30AB2A0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M</w:t>
            </w:r>
            <w:r>
              <w:rPr>
                <w:rFonts w:ascii="Calibri" w:eastAsia="Calibri" w:hAnsi="Calibri" w:cs="Calibri"/>
                <w:b/>
                <w:position w:val="1"/>
                <w:sz w:val="24"/>
                <w:szCs w:val="24"/>
              </w:rPr>
              <w:t>o</w:t>
            </w:r>
            <w:r>
              <w:rPr>
                <w:rFonts w:ascii="Calibri" w:eastAsia="Calibri" w:hAnsi="Calibri" w:cs="Calibri"/>
                <w:b/>
                <w:spacing w:val="1"/>
                <w:position w:val="1"/>
                <w:sz w:val="24"/>
                <w:szCs w:val="24"/>
              </w:rPr>
              <w:t>nth"</w:t>
            </w:r>
          </w:p>
        </w:tc>
        <w:tc>
          <w:tcPr>
            <w:tcW w:w="7566" w:type="dxa"/>
            <w:tcBorders>
              <w:top w:val="single" w:sz="7" w:space="0" w:color="000000"/>
              <w:left w:val="single" w:sz="7" w:space="0" w:color="000000"/>
              <w:bottom w:val="single" w:sz="7" w:space="0" w:color="000000"/>
              <w:right w:val="single" w:sz="7" w:space="0" w:color="000000"/>
            </w:tcBorders>
          </w:tcPr>
          <w:p w14:paraId="3179354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end</w:t>
            </w:r>
            <w:r>
              <w:rPr>
                <w:rFonts w:ascii="Calibri" w:eastAsia="Calibri" w:hAnsi="Calibri" w:cs="Calibri"/>
                <w:position w:val="1"/>
                <w:sz w:val="24"/>
                <w:szCs w:val="24"/>
              </w:rPr>
              <w:t>ar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2"/>
                <w:position w:val="1"/>
                <w:sz w:val="24"/>
                <w:szCs w:val="24"/>
              </w:rPr>
              <w:t>"</w:t>
            </w:r>
            <w:r>
              <w:rPr>
                <w:rFonts w:ascii="Calibri" w:eastAsia="Calibri" w:hAnsi="Calibri" w:cs="Calibri"/>
                <w:b/>
                <w:spacing w:val="-1"/>
                <w:position w:val="1"/>
                <w:sz w:val="24"/>
                <w:szCs w:val="24"/>
              </w:rPr>
              <w:t>M</w:t>
            </w:r>
            <w:r>
              <w:rPr>
                <w:rFonts w:ascii="Calibri" w:eastAsia="Calibri" w:hAnsi="Calibri" w:cs="Calibri"/>
                <w:b/>
                <w:position w:val="1"/>
                <w:sz w:val="24"/>
                <w:szCs w:val="24"/>
              </w:rPr>
              <w:t>o</w:t>
            </w:r>
            <w:r>
              <w:rPr>
                <w:rFonts w:ascii="Calibri" w:eastAsia="Calibri" w:hAnsi="Calibri" w:cs="Calibri"/>
                <w:b/>
                <w:spacing w:val="1"/>
                <w:position w:val="1"/>
                <w:sz w:val="24"/>
                <w:szCs w:val="24"/>
              </w:rPr>
              <w:t>nth</w:t>
            </w:r>
            <w:r>
              <w:rPr>
                <w:rFonts w:ascii="Calibri" w:eastAsia="Calibri" w:hAnsi="Calibri" w:cs="Calibri"/>
                <w:b/>
                <w:spacing w:val="6"/>
                <w:position w:val="1"/>
                <w:sz w:val="24"/>
                <w:szCs w:val="24"/>
              </w:rPr>
              <w:t>l</w:t>
            </w:r>
            <w:r>
              <w:rPr>
                <w:rFonts w:ascii="Calibri" w:eastAsia="Calibri" w:hAnsi="Calibri" w:cs="Calibri"/>
                <w:b/>
                <w:spacing w:val="-10"/>
                <w:position w:val="1"/>
                <w:sz w:val="24"/>
                <w:szCs w:val="24"/>
              </w:rPr>
              <w:t>y</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proofErr w:type="gramStart"/>
            <w:r>
              <w:rPr>
                <w:rFonts w:ascii="Calibri" w:eastAsia="Calibri" w:hAnsi="Calibri" w:cs="Calibri"/>
                <w:spacing w:val="-2"/>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ete</w:t>
            </w:r>
            <w:r>
              <w:rPr>
                <w:rFonts w:ascii="Calibri" w:eastAsia="Calibri" w:hAnsi="Calibri" w:cs="Calibri"/>
                <w:position w:val="1"/>
                <w:sz w:val="24"/>
                <w:szCs w:val="24"/>
              </w:rPr>
              <w:t>d 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l</w:t>
            </w:r>
            <w:r>
              <w:rPr>
                <w:rFonts w:ascii="Calibri" w:eastAsia="Calibri" w:hAnsi="Calibri" w:cs="Calibri"/>
                <w:spacing w:val="-3"/>
                <w:position w:val="1"/>
                <w:sz w:val="24"/>
                <w:szCs w:val="24"/>
              </w:rPr>
              <w:t>y</w:t>
            </w:r>
            <w:r>
              <w:rPr>
                <w:rFonts w:ascii="Calibri" w:eastAsia="Calibri" w:hAnsi="Calibri" w:cs="Calibri"/>
                <w:position w:val="1"/>
                <w:sz w:val="24"/>
                <w:szCs w:val="24"/>
              </w:rPr>
              <w:t>;</w:t>
            </w:r>
            <w:proofErr w:type="gramEnd"/>
          </w:p>
        </w:tc>
      </w:tr>
      <w:tr w:rsidR="00C8764A" w14:paraId="35D8141B" w14:textId="77777777">
        <w:trPr>
          <w:trHeight w:hRule="exact" w:val="279"/>
        </w:trPr>
        <w:tc>
          <w:tcPr>
            <w:tcW w:w="2182" w:type="dxa"/>
            <w:tcBorders>
              <w:top w:val="single" w:sz="7" w:space="0" w:color="000000"/>
              <w:left w:val="single" w:sz="7" w:space="0" w:color="000000"/>
              <w:bottom w:val="nil"/>
              <w:right w:val="single" w:sz="7" w:space="0" w:color="000000"/>
            </w:tcBorders>
          </w:tcPr>
          <w:p w14:paraId="6F452568"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"N</w:t>
            </w:r>
            <w:r>
              <w:rPr>
                <w:rFonts w:ascii="Calibri" w:eastAsia="Calibri" w:hAnsi="Calibri" w:cs="Calibri"/>
                <w:b/>
                <w:spacing w:val="-1"/>
                <w:position w:val="1"/>
                <w:sz w:val="24"/>
                <w:szCs w:val="24"/>
              </w:rPr>
              <w:t>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a</w:t>
            </w:r>
            <w:r>
              <w:rPr>
                <w:rFonts w:ascii="Calibri" w:eastAsia="Calibri" w:hAnsi="Calibri" w:cs="Calibri"/>
                <w:b/>
                <w:position w:val="1"/>
                <w:sz w:val="24"/>
                <w:szCs w:val="24"/>
              </w:rPr>
              <w:t>l</w:t>
            </w:r>
          </w:p>
        </w:tc>
        <w:tc>
          <w:tcPr>
            <w:tcW w:w="7566" w:type="dxa"/>
            <w:tcBorders>
              <w:top w:val="single" w:sz="7" w:space="0" w:color="000000"/>
              <w:left w:val="single" w:sz="7" w:space="0" w:color="000000"/>
              <w:bottom w:val="nil"/>
              <w:right w:val="single" w:sz="7" w:space="0" w:color="000000"/>
            </w:tcBorders>
          </w:tcPr>
          <w:p w14:paraId="4AB8FD3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ri</w:t>
            </w:r>
            <w:r>
              <w:rPr>
                <w:rFonts w:ascii="Calibri" w:eastAsia="Calibri" w:hAnsi="Calibri" w:cs="Calibri"/>
                <w:spacing w:val="1"/>
                <w:position w:val="1"/>
                <w:sz w:val="24"/>
                <w:szCs w:val="24"/>
              </w:rPr>
              <w:t>bu</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 xml:space="preserve">s   </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al   </w:t>
            </w:r>
            <w:r>
              <w:rPr>
                <w:rFonts w:ascii="Calibri" w:eastAsia="Calibri" w:hAnsi="Calibri" w:cs="Calibri"/>
                <w:spacing w:val="1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r</w:t>
            </w:r>
            <w:r>
              <w:rPr>
                <w:rFonts w:ascii="Calibri" w:eastAsia="Calibri" w:hAnsi="Calibri" w:cs="Calibri"/>
                <w:position w:val="1"/>
                <w:sz w:val="24"/>
                <w:szCs w:val="24"/>
              </w:rPr>
              <w:t>i</w:t>
            </w:r>
            <w:r>
              <w:rPr>
                <w:rFonts w:ascii="Calibri" w:eastAsia="Calibri" w:hAnsi="Calibri" w:cs="Calibri"/>
                <w:spacing w:val="1"/>
                <w:position w:val="1"/>
                <w:sz w:val="24"/>
                <w:szCs w:val="24"/>
              </w:rPr>
              <w:t>bu</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w:t>
            </w:r>
          </w:p>
        </w:tc>
      </w:tr>
      <w:tr w:rsidR="00C8764A" w14:paraId="69C359D5" w14:textId="77777777">
        <w:trPr>
          <w:trHeight w:hRule="exact" w:val="679"/>
        </w:trPr>
        <w:tc>
          <w:tcPr>
            <w:tcW w:w="2182" w:type="dxa"/>
            <w:tcBorders>
              <w:top w:val="nil"/>
              <w:left w:val="single" w:sz="7" w:space="0" w:color="000000"/>
              <w:bottom w:val="single" w:sz="7" w:space="0" w:color="000000"/>
              <w:right w:val="single" w:sz="7" w:space="0" w:color="000000"/>
            </w:tcBorders>
          </w:tcPr>
          <w:p w14:paraId="3D882ED1"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In</w:t>
            </w:r>
            <w:r>
              <w:rPr>
                <w:rFonts w:ascii="Calibri" w:eastAsia="Calibri" w:hAnsi="Calibri" w:cs="Calibri"/>
                <w:b/>
                <w:position w:val="1"/>
                <w:sz w:val="24"/>
                <w:szCs w:val="24"/>
              </w:rPr>
              <w:t>s</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ra</w:t>
            </w:r>
            <w:r>
              <w:rPr>
                <w:rFonts w:ascii="Calibri" w:eastAsia="Calibri" w:hAnsi="Calibri" w:cs="Calibri"/>
                <w:b/>
                <w:spacing w:val="1"/>
                <w:position w:val="1"/>
                <w:sz w:val="24"/>
                <w:szCs w:val="24"/>
              </w:rPr>
              <w:t>n</w:t>
            </w:r>
            <w:r>
              <w:rPr>
                <w:rFonts w:ascii="Calibri" w:eastAsia="Calibri" w:hAnsi="Calibri" w:cs="Calibri"/>
                <w:b/>
                <w:position w:val="1"/>
                <w:sz w:val="24"/>
                <w:szCs w:val="24"/>
              </w:rPr>
              <w:t>c</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tcBorders>
              <w:top w:val="nil"/>
              <w:left w:val="single" w:sz="7" w:space="0" w:color="000000"/>
              <w:bottom w:val="single" w:sz="7" w:space="0" w:color="000000"/>
              <w:right w:val="single" w:sz="7" w:space="0" w:color="000000"/>
            </w:tcBorders>
          </w:tcPr>
          <w:p w14:paraId="2C78EE0E"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201</w:t>
            </w:r>
            <w:r>
              <w:rPr>
                <w:rFonts w:ascii="Calibri" w:eastAsia="Calibri" w:hAnsi="Calibri" w:cs="Calibri"/>
                <w:position w:val="1"/>
                <w:sz w:val="24"/>
                <w:szCs w:val="24"/>
              </w:rPr>
              <w:t>2</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2"/>
                <w:position w:val="1"/>
                <w:sz w:val="24"/>
                <w:szCs w:val="24"/>
              </w:rPr>
              <w:t>S</w:t>
            </w:r>
            <w:r>
              <w:rPr>
                <w:rFonts w:ascii="Calibri" w:eastAsia="Calibri" w:hAnsi="Calibri" w:cs="Calibri"/>
                <w:position w:val="1"/>
                <w:sz w:val="24"/>
                <w:szCs w:val="24"/>
              </w:rPr>
              <w:t>I</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20</w:t>
            </w:r>
            <w:r>
              <w:rPr>
                <w:rFonts w:ascii="Calibri" w:eastAsia="Calibri" w:hAnsi="Calibri" w:cs="Calibri"/>
                <w:spacing w:val="-2"/>
                <w:position w:val="1"/>
                <w:sz w:val="24"/>
                <w:szCs w:val="24"/>
              </w:rPr>
              <w:t>1</w:t>
            </w:r>
            <w:r>
              <w:rPr>
                <w:rFonts w:ascii="Calibri" w:eastAsia="Calibri" w:hAnsi="Calibri" w:cs="Calibri"/>
                <w:spacing w:val="1"/>
                <w:position w:val="1"/>
                <w:sz w:val="24"/>
                <w:szCs w:val="24"/>
              </w:rPr>
              <w:t>2/1868</w:t>
            </w:r>
            <w:r>
              <w:rPr>
                <w:rFonts w:ascii="Calibri" w:eastAsia="Calibri" w:hAnsi="Calibri" w:cs="Calibri"/>
                <w:position w:val="1"/>
                <w:sz w:val="24"/>
                <w:szCs w:val="24"/>
              </w:rPr>
              <w:t>)</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ma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16"/>
                <w:position w:val="1"/>
                <w:sz w:val="24"/>
                <w:szCs w:val="24"/>
              </w:rPr>
              <w:t xml:space="preserve"> </w:t>
            </w:r>
            <w:r>
              <w:rPr>
                <w:rFonts w:ascii="Calibri" w:eastAsia="Calibri" w:hAnsi="Calibri" w:cs="Calibri"/>
                <w:spacing w:val="-2"/>
                <w:position w:val="1"/>
                <w:sz w:val="24"/>
                <w:szCs w:val="24"/>
              </w:rPr>
              <w:t>1</w:t>
            </w:r>
            <w:r>
              <w:rPr>
                <w:rFonts w:ascii="Calibri" w:eastAsia="Calibri" w:hAnsi="Calibri" w:cs="Calibri"/>
                <w:spacing w:val="1"/>
                <w:position w:val="1"/>
                <w:sz w:val="24"/>
                <w:szCs w:val="24"/>
              </w:rPr>
              <w:t>32</w:t>
            </w:r>
            <w:r>
              <w:rPr>
                <w:rFonts w:ascii="Calibri" w:eastAsia="Calibri" w:hAnsi="Calibri" w:cs="Calibri"/>
                <w:position w:val="1"/>
                <w:sz w:val="24"/>
                <w:szCs w:val="24"/>
              </w:rPr>
              <w:t>A</w:t>
            </w:r>
            <w:r>
              <w:rPr>
                <w:rFonts w:ascii="Calibri" w:eastAsia="Calibri" w:hAnsi="Calibri" w:cs="Calibri"/>
                <w:spacing w:val="16"/>
                <w:position w:val="1"/>
                <w:sz w:val="24"/>
                <w:szCs w:val="24"/>
              </w:rPr>
              <w:t xml:space="preserve"> </w:t>
            </w:r>
            <w:proofErr w:type="gramStart"/>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44"/>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proofErr w:type="gramEnd"/>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ial</w:t>
            </w:r>
          </w:p>
          <w:p w14:paraId="365158AB"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is</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ion</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1</w:t>
            </w:r>
            <w:r>
              <w:rPr>
                <w:rFonts w:ascii="Calibri" w:eastAsia="Calibri" w:hAnsi="Calibri" w:cs="Calibri"/>
                <w:spacing w:val="-2"/>
                <w:position w:val="1"/>
                <w:sz w:val="24"/>
                <w:szCs w:val="24"/>
              </w:rPr>
              <w:t>9</w:t>
            </w:r>
            <w:r>
              <w:rPr>
                <w:rFonts w:ascii="Calibri" w:eastAsia="Calibri" w:hAnsi="Calibri" w:cs="Calibri"/>
                <w:spacing w:val="1"/>
                <w:position w:val="1"/>
                <w:sz w:val="24"/>
                <w:szCs w:val="24"/>
              </w:rPr>
              <w:t>92</w:t>
            </w:r>
            <w:r>
              <w:rPr>
                <w:rFonts w:ascii="Calibri" w:eastAsia="Calibri" w:hAnsi="Calibri" w:cs="Calibri"/>
                <w:position w:val="1"/>
                <w:sz w:val="24"/>
                <w:szCs w:val="24"/>
              </w:rPr>
              <w:t>;</w:t>
            </w:r>
          </w:p>
        </w:tc>
      </w:tr>
      <w:tr w:rsidR="00C8764A" w14:paraId="4E6BEF58" w14:textId="77777777">
        <w:trPr>
          <w:trHeight w:hRule="exact" w:val="2182"/>
        </w:trPr>
        <w:tc>
          <w:tcPr>
            <w:tcW w:w="2182" w:type="dxa"/>
            <w:tcBorders>
              <w:top w:val="single" w:sz="7" w:space="0" w:color="000000"/>
              <w:left w:val="single" w:sz="7" w:space="0" w:color="000000"/>
              <w:bottom w:val="single" w:sz="7" w:space="0" w:color="000000"/>
              <w:right w:val="single" w:sz="7" w:space="0" w:color="000000"/>
            </w:tcBorders>
          </w:tcPr>
          <w:p w14:paraId="065A25B0"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"N</w:t>
            </w:r>
            <w:r>
              <w:rPr>
                <w:rFonts w:ascii="Calibri" w:eastAsia="Calibri" w:hAnsi="Calibri" w:cs="Calibri"/>
                <w:b/>
                <w:spacing w:val="-3"/>
                <w:position w:val="1"/>
                <w:sz w:val="24"/>
                <w:szCs w:val="24"/>
              </w:rPr>
              <w:t>e</w:t>
            </w:r>
            <w:r>
              <w:rPr>
                <w:rFonts w:ascii="Calibri" w:eastAsia="Calibri" w:hAnsi="Calibri" w:cs="Calibri"/>
                <w:b/>
                <w:position w:val="1"/>
                <w:sz w:val="24"/>
                <w:szCs w:val="24"/>
              </w:rPr>
              <w:t>w</w:t>
            </w:r>
            <w:r>
              <w:rPr>
                <w:rFonts w:ascii="Calibri" w:eastAsia="Calibri" w:hAnsi="Calibri" w:cs="Calibri"/>
                <w:b/>
                <w:spacing w:val="4"/>
                <w:position w:val="1"/>
                <w:sz w:val="24"/>
                <w:szCs w:val="24"/>
              </w:rPr>
              <w:t xml:space="preserve"> </w:t>
            </w:r>
            <w:r>
              <w:rPr>
                <w:rFonts w:ascii="Calibri" w:eastAsia="Calibri" w:hAnsi="Calibri" w:cs="Calibri"/>
                <w:b/>
                <w:spacing w:val="1"/>
                <w:position w:val="1"/>
                <w:sz w:val="24"/>
                <w:szCs w:val="24"/>
              </w:rPr>
              <w:t>I</w:t>
            </w: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R"</w:t>
            </w:r>
          </w:p>
        </w:tc>
        <w:tc>
          <w:tcPr>
            <w:tcW w:w="7566" w:type="dxa"/>
            <w:tcBorders>
              <w:top w:val="single" w:sz="7" w:space="0" w:color="000000"/>
              <w:left w:val="single" w:sz="7" w:space="0" w:color="000000"/>
              <w:bottom w:val="single" w:sz="7" w:space="0" w:color="000000"/>
              <w:right w:val="single" w:sz="7" w:space="0" w:color="000000"/>
            </w:tcBorders>
          </w:tcPr>
          <w:p w14:paraId="4B64743A" w14:textId="77777777" w:rsidR="00C8764A" w:rsidRDefault="00583C58">
            <w:pPr>
              <w:spacing w:line="260" w:lineRule="exact"/>
              <w:ind w:left="246"/>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te</w:t>
            </w:r>
            <w:r>
              <w:rPr>
                <w:rFonts w:ascii="Calibri" w:eastAsia="Calibri" w:hAnsi="Calibri" w:cs="Calibri"/>
                <w:position w:val="1"/>
                <w:sz w:val="24"/>
                <w:szCs w:val="24"/>
              </w:rPr>
              <w:t>ms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rd </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be</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67CBC41D" w14:textId="77777777" w:rsidR="00C8764A" w:rsidRDefault="00583C58">
            <w:pPr>
              <w:spacing w:line="260" w:lineRule="exact"/>
              <w:ind w:left="534"/>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ie</w:t>
            </w:r>
            <w:r>
              <w:rPr>
                <w:rFonts w:ascii="Calibri" w:eastAsia="Calibri" w:hAnsi="Calibri" w:cs="Calibri"/>
                <w:spacing w:val="1"/>
                <w:position w:val="1"/>
                <w:sz w:val="24"/>
                <w:szCs w:val="24"/>
              </w:rPr>
              <w:t>r</w:t>
            </w:r>
            <w:r>
              <w:rPr>
                <w:rFonts w:ascii="Calibri" w:eastAsia="Calibri" w:hAnsi="Calibri" w:cs="Calibri"/>
                <w:position w:val="1"/>
                <w:sz w:val="24"/>
                <w:szCs w:val="24"/>
              </w:rPr>
              <w:t>)</w:t>
            </w:r>
            <w:r>
              <w:rPr>
                <w:rFonts w:ascii="Calibri" w:eastAsia="Calibri" w:hAnsi="Calibri" w:cs="Calibri"/>
                <w:spacing w:val="29"/>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ally</w:t>
            </w:r>
            <w:r>
              <w:rPr>
                <w:rFonts w:ascii="Calibri" w:eastAsia="Calibri" w:hAnsi="Calibri" w:cs="Calibri"/>
                <w:spacing w:val="29"/>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spacing w:val="8"/>
                <w:position w:val="1"/>
                <w:sz w:val="24"/>
                <w:szCs w:val="24"/>
              </w:rPr>
              <w:t>p</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ract</w:t>
            </w:r>
            <w:r>
              <w:rPr>
                <w:rFonts w:ascii="Calibri" w:eastAsia="Calibri" w:hAnsi="Calibri" w:cs="Calibri"/>
                <w:spacing w:val="3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date</w:t>
            </w:r>
            <w:r>
              <w:rPr>
                <w:rFonts w:ascii="Calibri" w:eastAsia="Calibri" w:hAnsi="Calibri" w:cs="Calibri"/>
                <w:position w:val="1"/>
                <w:sz w:val="24"/>
                <w:szCs w:val="24"/>
              </w:rPr>
              <w:t>s</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0F2F6DB8" w14:textId="77777777" w:rsidR="00C8764A" w:rsidRDefault="00583C58">
            <w:pPr>
              <w:spacing w:line="260" w:lineRule="exact"/>
              <w:ind w:left="534"/>
              <w:rPr>
                <w:rFonts w:ascii="Calibri" w:eastAsia="Calibri" w:hAnsi="Calibri" w:cs="Calibri"/>
                <w:sz w:val="24"/>
                <w:szCs w:val="24"/>
              </w:rPr>
            </w:pPr>
            <w:r>
              <w:rPr>
                <w:rFonts w:ascii="Calibri" w:eastAsia="Calibri" w:hAnsi="Calibri" w:cs="Calibri"/>
                <w:position w:val="1"/>
                <w:sz w:val="24"/>
                <w:szCs w:val="24"/>
              </w:rPr>
              <w:t>am</w:t>
            </w:r>
            <w:r>
              <w:rPr>
                <w:rFonts w:ascii="Calibri" w:eastAsia="Calibri" w:hAnsi="Calibri" w:cs="Calibri"/>
                <w:spacing w:val="1"/>
                <w:position w:val="1"/>
                <w:sz w:val="24"/>
                <w:szCs w:val="24"/>
              </w:rPr>
              <w:t>end</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4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4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45"/>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ems</w:t>
            </w:r>
            <w:r>
              <w:rPr>
                <w:rFonts w:ascii="Calibri" w:eastAsia="Calibri" w:hAnsi="Calibri" w:cs="Calibri"/>
                <w:spacing w:val="39"/>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bu</w:t>
            </w:r>
            <w:r>
              <w:rPr>
                <w:rFonts w:ascii="Calibri" w:eastAsia="Calibri" w:hAnsi="Calibri" w:cs="Calibri"/>
                <w:position w:val="1"/>
                <w:sz w:val="24"/>
                <w:szCs w:val="24"/>
              </w:rPr>
              <w:t>t</w:t>
            </w:r>
            <w:r>
              <w:rPr>
                <w:rFonts w:ascii="Calibri" w:eastAsia="Calibri" w:hAnsi="Calibri" w:cs="Calibri"/>
                <w:spacing w:val="43"/>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o</w:t>
            </w:r>
            <w:r>
              <w:rPr>
                <w:rFonts w:ascii="Calibri" w:eastAsia="Calibri" w:hAnsi="Calibri" w:cs="Calibri"/>
                <w:position w:val="1"/>
                <w:sz w:val="24"/>
                <w:szCs w:val="24"/>
              </w:rPr>
              <w:t>t</w:t>
            </w:r>
            <w:r>
              <w:rPr>
                <w:rFonts w:ascii="Calibri" w:eastAsia="Calibri" w:hAnsi="Calibri" w:cs="Calibri"/>
                <w:spacing w:val="45"/>
                <w:position w:val="1"/>
                <w:sz w:val="24"/>
                <w:szCs w:val="24"/>
              </w:rPr>
              <w:t xml:space="preserve"> </w:t>
            </w:r>
            <w:r>
              <w:rPr>
                <w:rFonts w:ascii="Calibri" w:eastAsia="Calibri" w:hAnsi="Calibri" w:cs="Calibri"/>
                <w:spacing w:val="-2"/>
                <w:position w:val="1"/>
                <w:sz w:val="24"/>
                <w:szCs w:val="24"/>
              </w:rPr>
              <w:t>l</w:t>
            </w:r>
            <w:r>
              <w:rPr>
                <w:rFonts w:ascii="Calibri" w:eastAsia="Calibri" w:hAnsi="Calibri" w:cs="Calibri"/>
                <w:position w:val="1"/>
                <w:sz w:val="24"/>
                <w:szCs w:val="24"/>
              </w:rPr>
              <w:t>imi</w:t>
            </w:r>
            <w:r>
              <w:rPr>
                <w:rFonts w:ascii="Calibri" w:eastAsia="Calibri" w:hAnsi="Calibri" w:cs="Calibri"/>
                <w:spacing w:val="1"/>
                <w:position w:val="1"/>
                <w:sz w:val="24"/>
                <w:szCs w:val="24"/>
              </w:rPr>
              <w:t>te</w:t>
            </w:r>
            <w:r>
              <w:rPr>
                <w:rFonts w:ascii="Calibri" w:eastAsia="Calibri" w:hAnsi="Calibri" w:cs="Calibri"/>
                <w:position w:val="1"/>
                <w:sz w:val="24"/>
                <w:szCs w:val="24"/>
              </w:rPr>
              <w:t>d</w:t>
            </w:r>
            <w:r>
              <w:rPr>
                <w:rFonts w:ascii="Calibri" w:eastAsia="Calibri" w:hAnsi="Calibri" w:cs="Calibri"/>
                <w:spacing w:val="54"/>
                <w:position w:val="1"/>
                <w:sz w:val="24"/>
                <w:szCs w:val="24"/>
              </w:rPr>
              <w:t xml:space="preserve"> </w:t>
            </w:r>
            <w:proofErr w:type="gramStart"/>
            <w:r>
              <w:rPr>
                <w:rFonts w:ascii="Calibri" w:eastAsia="Calibri" w:hAnsi="Calibri" w:cs="Calibri"/>
                <w:spacing w:val="2"/>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ase</w:t>
            </w:r>
            <w:proofErr w:type="gramEnd"/>
          </w:p>
          <w:p w14:paraId="2990F5E0" w14:textId="77777777" w:rsidR="00C8764A" w:rsidRDefault="00583C58">
            <w:pPr>
              <w:spacing w:line="240" w:lineRule="exact"/>
              <w:ind w:left="534"/>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he</w:t>
            </w:r>
            <w:r>
              <w:rPr>
                <w:rFonts w:ascii="Calibri" w:eastAsia="Calibri" w:hAnsi="Calibri" w:cs="Calibri"/>
                <w:position w:val="1"/>
                <w:sz w:val="24"/>
                <w:szCs w:val="24"/>
              </w:rPr>
              <w:t>ma;</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nd</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39355789" w14:textId="77777777" w:rsidR="00C8764A" w:rsidRDefault="00583C58">
            <w:pPr>
              <w:spacing w:before="93" w:line="280" w:lineRule="exact"/>
              <w:ind w:left="534" w:right="17" w:hanging="288"/>
              <w:jc w:val="both"/>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 I</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proofErr w:type="gramStart"/>
            <w:r>
              <w:rPr>
                <w:rFonts w:ascii="Calibri" w:eastAsia="Calibri" w:hAnsi="Calibri" w:cs="Calibri"/>
                <w:sz w:val="24"/>
                <w:szCs w:val="24"/>
              </w:rPr>
              <w:t>as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lt</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proofErr w:type="gramEnd"/>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4"/>
                <w:sz w:val="24"/>
                <w:szCs w:val="24"/>
              </w:rPr>
              <w:t>r</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pacing w:val="-5"/>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 xml:space="preserve">r’s </w:t>
            </w:r>
            <w:r>
              <w:rPr>
                <w:rFonts w:ascii="Calibri" w:eastAsia="Calibri" w:hAnsi="Calibri" w:cs="Calibri"/>
                <w:spacing w:val="1"/>
                <w:sz w:val="24"/>
                <w:szCs w:val="24"/>
              </w:rPr>
              <w:t>ob</w:t>
            </w:r>
            <w:r>
              <w:rPr>
                <w:rFonts w:ascii="Calibri" w:eastAsia="Calibri" w:hAnsi="Calibri" w:cs="Calibri"/>
                <w:spacing w:val="3"/>
                <w:sz w:val="24"/>
                <w:szCs w:val="24"/>
              </w:rPr>
              <w:t>l</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9"/>
                <w:sz w:val="24"/>
                <w:szCs w:val="24"/>
              </w:rPr>
              <w:t xml:space="preserve"> </w:t>
            </w:r>
            <w:r>
              <w:rPr>
                <w:rFonts w:ascii="Calibri" w:eastAsia="Calibri" w:hAnsi="Calibri" w:cs="Calibri"/>
                <w:spacing w:val="-6"/>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all</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2"/>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w:t>
            </w:r>
          </w:p>
        </w:tc>
      </w:tr>
    </w:tbl>
    <w:p w14:paraId="1DC9F53D" w14:textId="77777777" w:rsidR="00C8764A" w:rsidRDefault="00C8764A">
      <w:pPr>
        <w:spacing w:before="9" w:line="180" w:lineRule="exact"/>
        <w:rPr>
          <w:sz w:val="19"/>
          <w:szCs w:val="19"/>
        </w:rPr>
      </w:pPr>
    </w:p>
    <w:p w14:paraId="67D1D8B5"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spacing w:val="1"/>
          <w:sz w:val="24"/>
          <w:szCs w:val="24"/>
        </w:rPr>
        <w:t>23</w:t>
      </w:r>
    </w:p>
    <w:p w14:paraId="787396C1" w14:textId="77777777" w:rsidR="00C8764A" w:rsidRDefault="00C8764A">
      <w:pPr>
        <w:spacing w:before="4" w:line="140" w:lineRule="exact"/>
        <w:rPr>
          <w:sz w:val="14"/>
          <w:szCs w:val="14"/>
        </w:rPr>
      </w:pPr>
    </w:p>
    <w:p w14:paraId="056B65C0" w14:textId="77777777" w:rsidR="00C8764A" w:rsidRDefault="00C8764A">
      <w:pPr>
        <w:spacing w:line="200" w:lineRule="exact"/>
      </w:pPr>
    </w:p>
    <w:p w14:paraId="042B1F24"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41B200B9"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055657E3" w14:textId="77777777" w:rsidR="00C8764A" w:rsidRDefault="00C8764A"/>
        </w:tc>
        <w:tc>
          <w:tcPr>
            <w:tcW w:w="7566" w:type="dxa"/>
            <w:tcBorders>
              <w:top w:val="single" w:sz="7" w:space="0" w:color="000000"/>
              <w:left w:val="single" w:sz="7" w:space="0" w:color="000000"/>
              <w:bottom w:val="single" w:sz="7" w:space="0" w:color="000000"/>
              <w:right w:val="single" w:sz="7" w:space="0" w:color="000000"/>
            </w:tcBorders>
          </w:tcPr>
          <w:p w14:paraId="5C764E9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bu</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t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R;</w:t>
            </w:r>
          </w:p>
        </w:tc>
      </w:tr>
      <w:tr w:rsidR="00C8764A" w14:paraId="5D2D470B" w14:textId="77777777">
        <w:trPr>
          <w:trHeight w:hRule="exact" w:val="349"/>
        </w:trPr>
        <w:tc>
          <w:tcPr>
            <w:tcW w:w="2182" w:type="dxa"/>
            <w:vMerge w:val="restart"/>
            <w:tcBorders>
              <w:top w:val="single" w:sz="7" w:space="0" w:color="000000"/>
              <w:left w:val="single" w:sz="7" w:space="0" w:color="000000"/>
              <w:right w:val="single" w:sz="7" w:space="0" w:color="000000"/>
            </w:tcBorders>
          </w:tcPr>
          <w:p w14:paraId="64D29B70"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O</w:t>
            </w:r>
            <w:r>
              <w:rPr>
                <w:rFonts w:ascii="Calibri" w:eastAsia="Calibri" w:hAnsi="Calibri" w:cs="Calibri"/>
                <w:b/>
                <w:position w:val="1"/>
                <w:sz w:val="24"/>
                <w:szCs w:val="24"/>
              </w:rPr>
              <w:t>cc</w:t>
            </w:r>
            <w:r>
              <w:rPr>
                <w:rFonts w:ascii="Calibri" w:eastAsia="Calibri" w:hAnsi="Calibri" w:cs="Calibri"/>
                <w:b/>
                <w:spacing w:val="-1"/>
                <w:position w:val="1"/>
                <w:sz w:val="24"/>
                <w:szCs w:val="24"/>
              </w:rPr>
              <w:t>a</w:t>
            </w:r>
            <w:r>
              <w:rPr>
                <w:rFonts w:ascii="Calibri" w:eastAsia="Calibri" w:hAnsi="Calibri" w:cs="Calibri"/>
                <w:b/>
                <w:position w:val="1"/>
                <w:sz w:val="24"/>
                <w:szCs w:val="24"/>
              </w:rPr>
              <w:t>s</w:t>
            </w:r>
            <w:r>
              <w:rPr>
                <w:rFonts w:ascii="Calibri" w:eastAsia="Calibri" w:hAnsi="Calibri" w:cs="Calibri"/>
                <w:b/>
                <w:spacing w:val="1"/>
                <w:position w:val="1"/>
                <w:sz w:val="24"/>
                <w:szCs w:val="24"/>
              </w:rPr>
              <w:t>i</w:t>
            </w:r>
            <w:r>
              <w:rPr>
                <w:rFonts w:ascii="Calibri" w:eastAsia="Calibri" w:hAnsi="Calibri" w:cs="Calibri"/>
                <w:b/>
                <w:position w:val="1"/>
                <w:sz w:val="24"/>
                <w:szCs w:val="24"/>
              </w:rPr>
              <w:t>on</w:t>
            </w:r>
            <w:r>
              <w:rPr>
                <w:rFonts w:ascii="Calibri" w:eastAsia="Calibri" w:hAnsi="Calibri" w:cs="Calibri"/>
                <w:b/>
                <w:spacing w:val="2"/>
                <w:position w:val="1"/>
                <w:sz w:val="24"/>
                <w:szCs w:val="24"/>
              </w:rPr>
              <w:t xml:space="preserve"> </w:t>
            </w:r>
            <w:r>
              <w:rPr>
                <w:rFonts w:ascii="Calibri" w:eastAsia="Calibri" w:hAnsi="Calibri" w:cs="Calibri"/>
                <w:b/>
                <w:position w:val="1"/>
                <w:sz w:val="24"/>
                <w:szCs w:val="24"/>
              </w:rPr>
              <w:t xml:space="preserve">of </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a</w:t>
            </w:r>
            <w:r>
              <w:rPr>
                <w:rFonts w:ascii="Calibri" w:eastAsia="Calibri" w:hAnsi="Calibri" w:cs="Calibri"/>
                <w:b/>
                <w:position w:val="1"/>
                <w:sz w:val="24"/>
                <w:szCs w:val="24"/>
              </w:rPr>
              <w:t>x</w:t>
            </w:r>
          </w:p>
          <w:p w14:paraId="7EA1F68B"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z w:val="24"/>
                <w:szCs w:val="24"/>
              </w:rPr>
              <w:t>N</w:t>
            </w:r>
            <w:r>
              <w:rPr>
                <w:rFonts w:ascii="Calibri" w:eastAsia="Calibri" w:hAnsi="Calibri" w:cs="Calibri"/>
                <w:b/>
                <w:spacing w:val="1"/>
                <w:sz w:val="24"/>
                <w:szCs w:val="24"/>
              </w:rPr>
              <w:t>on</w:t>
            </w:r>
            <w:r>
              <w:rPr>
                <w:rFonts w:ascii="Calibri" w:eastAsia="Calibri" w:hAnsi="Calibri" w:cs="Calibri"/>
                <w:b/>
                <w:sz w:val="24"/>
                <w:szCs w:val="24"/>
              </w:rPr>
              <w:t>–</w:t>
            </w:r>
          </w:p>
          <w:p w14:paraId="267C310D" w14:textId="77777777" w:rsidR="00C8764A" w:rsidRDefault="00583C58">
            <w:pPr>
              <w:ind w:left="-8"/>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1"/>
                <w:sz w:val="24"/>
                <w:szCs w:val="24"/>
              </w:rPr>
              <w:t>m</w:t>
            </w:r>
            <w:r>
              <w:rPr>
                <w:rFonts w:ascii="Calibri" w:eastAsia="Calibri" w:hAnsi="Calibri" w:cs="Calibri"/>
                <w:b/>
                <w:spacing w:val="1"/>
                <w:sz w:val="24"/>
                <w:szCs w:val="24"/>
              </w:rPr>
              <w:t>pli</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c</w:t>
            </w:r>
            <w:r>
              <w:rPr>
                <w:rFonts w:ascii="Calibri" w:eastAsia="Calibri" w:hAnsi="Calibri" w:cs="Calibri"/>
                <w:b/>
                <w:spacing w:val="-1"/>
                <w:sz w:val="24"/>
                <w:szCs w:val="24"/>
              </w:rPr>
              <w:t>e</w:t>
            </w:r>
            <w:r>
              <w:rPr>
                <w:rFonts w:ascii="Calibri" w:eastAsia="Calibri" w:hAnsi="Calibri" w:cs="Calibri"/>
                <w:b/>
                <w:sz w:val="24"/>
                <w:szCs w:val="24"/>
              </w:rPr>
              <w:t>"</w:t>
            </w:r>
          </w:p>
        </w:tc>
        <w:tc>
          <w:tcPr>
            <w:tcW w:w="7566" w:type="dxa"/>
            <w:vMerge w:val="restart"/>
            <w:tcBorders>
              <w:top w:val="single" w:sz="7" w:space="0" w:color="000000"/>
              <w:left w:val="single" w:sz="7" w:space="0" w:color="000000"/>
              <w:right w:val="single" w:sz="7" w:space="0" w:color="000000"/>
            </w:tcBorders>
          </w:tcPr>
          <w:p w14:paraId="057291A0"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1"/>
                <w:position w:val="1"/>
                <w:sz w:val="24"/>
                <w:szCs w:val="24"/>
              </w:rPr>
              <w:t>e</w:t>
            </w:r>
            <w:r>
              <w:rPr>
                <w:rFonts w:ascii="Calibri" w:eastAsia="Calibri" w:hAnsi="Calibri" w:cs="Calibri"/>
                <w:position w:val="1"/>
                <w:sz w:val="24"/>
                <w:szCs w:val="24"/>
              </w:rPr>
              <w:t>:</w:t>
            </w:r>
          </w:p>
          <w:p w14:paraId="174948B2" w14:textId="77777777" w:rsidR="00C8764A" w:rsidRDefault="00C8764A">
            <w:pPr>
              <w:spacing w:before="5" w:line="100" w:lineRule="exact"/>
              <w:rPr>
                <w:sz w:val="10"/>
                <w:szCs w:val="10"/>
              </w:rPr>
            </w:pPr>
          </w:p>
          <w:p w14:paraId="71769686" w14:textId="77777777" w:rsidR="00C8764A" w:rsidRDefault="00583C58">
            <w:pPr>
              <w:ind w:left="246"/>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7"/>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w:t>
            </w:r>
            <w:proofErr w:type="gramEnd"/>
            <w:r>
              <w:rPr>
                <w:rFonts w:ascii="Calibri" w:eastAsia="Calibri" w:hAnsi="Calibri" w:cs="Calibri"/>
                <w:sz w:val="24"/>
                <w:szCs w:val="24"/>
              </w:rPr>
              <w:t xml:space="preserve"> </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etu</w:t>
            </w:r>
            <w:r>
              <w:rPr>
                <w:rFonts w:ascii="Calibri" w:eastAsia="Calibri" w:hAnsi="Calibri" w:cs="Calibri"/>
                <w:spacing w:val="-2"/>
                <w:sz w:val="24"/>
                <w:szCs w:val="24"/>
              </w:rPr>
              <w:t>r</w:t>
            </w:r>
            <w:r>
              <w:rPr>
                <w:rFonts w:ascii="Calibri" w:eastAsia="Calibri" w:hAnsi="Calibri" w:cs="Calibri"/>
                <w:sz w:val="24"/>
                <w:szCs w:val="24"/>
              </w:rPr>
              <w:t xml:space="preserve">n </w:t>
            </w:r>
            <w:r>
              <w:rPr>
                <w:rFonts w:ascii="Calibri" w:eastAsia="Calibri" w:hAnsi="Calibri" w:cs="Calibri"/>
                <w:spacing w:val="1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pacing w:val="-2"/>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 xml:space="preserve">o </w:t>
            </w:r>
            <w:r>
              <w:rPr>
                <w:rFonts w:ascii="Calibri" w:eastAsia="Calibri" w:hAnsi="Calibri" w:cs="Calibri"/>
                <w:spacing w:val="17"/>
                <w:sz w:val="24"/>
                <w:szCs w:val="24"/>
              </w:rPr>
              <w:t xml:space="preserve"> </w:t>
            </w:r>
            <w:r>
              <w:rPr>
                <w:rFonts w:ascii="Calibri" w:eastAsia="Calibri" w:hAnsi="Calibri" w:cs="Calibri"/>
                <w:sz w:val="24"/>
                <w:szCs w:val="24"/>
              </w:rPr>
              <w:t xml:space="preserve">a </w:t>
            </w:r>
            <w:r>
              <w:rPr>
                <w:rFonts w:ascii="Calibri" w:eastAsia="Calibri" w:hAnsi="Calibri" w:cs="Calibri"/>
                <w:spacing w:val="12"/>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3"/>
                <w:sz w:val="24"/>
                <w:szCs w:val="24"/>
              </w:rPr>
              <w:t xml:space="preserve"> </w:t>
            </w:r>
            <w:r>
              <w:rPr>
                <w:rFonts w:ascii="Calibri" w:eastAsia="Calibri" w:hAnsi="Calibri" w:cs="Calibri"/>
                <w:spacing w:val="-2"/>
                <w:sz w:val="24"/>
                <w:szCs w:val="24"/>
              </w:rPr>
              <w:t>T</w:t>
            </w:r>
            <w:r>
              <w:rPr>
                <w:rFonts w:ascii="Calibri" w:eastAsia="Calibri" w:hAnsi="Calibri" w:cs="Calibri"/>
                <w:spacing w:val="3"/>
                <w:sz w:val="24"/>
                <w:szCs w:val="24"/>
              </w:rPr>
              <w:t>a</w:t>
            </w:r>
            <w:r>
              <w:rPr>
                <w:rFonts w:ascii="Calibri" w:eastAsia="Calibri" w:hAnsi="Calibri" w:cs="Calibri"/>
                <w:sz w:val="24"/>
                <w:szCs w:val="24"/>
              </w:rPr>
              <w:t>x</w:t>
            </w:r>
          </w:p>
          <w:p w14:paraId="6D7985EB" w14:textId="77777777" w:rsidR="00C8764A" w:rsidRDefault="00583C58">
            <w:pPr>
              <w:ind w:left="534"/>
              <w:rPr>
                <w:rFonts w:ascii="Calibri" w:eastAsia="Calibri" w:hAnsi="Calibri" w:cs="Calibri"/>
                <w:sz w:val="24"/>
                <w:szCs w:val="24"/>
              </w:rPr>
            </w:pP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pacing w:val="1"/>
                <w:sz w:val="24"/>
                <w:szCs w:val="24"/>
              </w:rPr>
              <w:t>201</w:t>
            </w:r>
            <w:r>
              <w:rPr>
                <w:rFonts w:ascii="Calibri" w:eastAsia="Calibri" w:hAnsi="Calibri" w:cs="Calibri"/>
                <w:sz w:val="24"/>
                <w:szCs w:val="24"/>
              </w:rPr>
              <w:t>2</w:t>
            </w:r>
            <w:r>
              <w:rPr>
                <w:rFonts w:ascii="Calibri" w:eastAsia="Calibri" w:hAnsi="Calibri" w:cs="Calibri"/>
                <w:spacing w:val="14"/>
                <w:sz w:val="24"/>
                <w:szCs w:val="24"/>
              </w:rPr>
              <w:t xml:space="preserve"> </w:t>
            </w:r>
            <w:r>
              <w:rPr>
                <w:rFonts w:ascii="Calibri" w:eastAsia="Calibri" w:hAnsi="Calibri" w:cs="Calibri"/>
                <w:spacing w:val="-5"/>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oun</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f</w:t>
            </w:r>
            <w:r>
              <w:rPr>
                <w:rFonts w:ascii="Calibri" w:eastAsia="Calibri" w:hAnsi="Calibri" w:cs="Calibri"/>
                <w:spacing w:val="1"/>
                <w:sz w:val="24"/>
                <w:szCs w:val="24"/>
              </w:rPr>
              <w:t>te</w:t>
            </w:r>
            <w:r>
              <w:rPr>
                <w:rFonts w:ascii="Calibri" w:eastAsia="Calibri" w:hAnsi="Calibri" w:cs="Calibri"/>
                <w:sz w:val="24"/>
                <w:szCs w:val="24"/>
              </w:rPr>
              <w:t>r</w:t>
            </w:r>
            <w:r>
              <w:rPr>
                <w:rFonts w:ascii="Calibri" w:eastAsia="Calibri" w:hAnsi="Calibri" w:cs="Calibri"/>
                <w:spacing w:val="11"/>
                <w:sz w:val="24"/>
                <w:szCs w:val="24"/>
              </w:rPr>
              <w:t xml:space="preserve"> </w:t>
            </w:r>
            <w:proofErr w:type="gramStart"/>
            <w:r>
              <w:rPr>
                <w:rFonts w:ascii="Calibri" w:eastAsia="Calibri" w:hAnsi="Calibri" w:cs="Calibri"/>
                <w:sz w:val="24"/>
                <w:szCs w:val="24"/>
              </w:rPr>
              <w:t>1</w:t>
            </w:r>
            <w:proofErr w:type="gramEnd"/>
          </w:p>
          <w:p w14:paraId="6A13704B" w14:textId="77777777" w:rsidR="00C8764A" w:rsidRDefault="00583C58">
            <w:pPr>
              <w:ind w:left="534"/>
              <w:rPr>
                <w:rFonts w:ascii="Calibri" w:eastAsia="Calibri" w:hAnsi="Calibri" w:cs="Calibri"/>
                <w:sz w:val="24"/>
                <w:szCs w:val="24"/>
              </w:rPr>
            </w:pP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ril</w:t>
            </w:r>
            <w:r>
              <w:rPr>
                <w:rFonts w:ascii="Calibri" w:eastAsia="Calibri" w:hAnsi="Calibri" w:cs="Calibri"/>
                <w:spacing w:val="1"/>
                <w:sz w:val="24"/>
                <w:szCs w:val="24"/>
              </w:rPr>
              <w:t xml:space="preserve"> 201</w:t>
            </w:r>
            <w:r>
              <w:rPr>
                <w:rFonts w:ascii="Calibri" w:eastAsia="Calibri" w:hAnsi="Calibri" w:cs="Calibri"/>
                <w:sz w:val="24"/>
                <w:szCs w:val="24"/>
              </w:rPr>
              <w:t>3</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proofErr w:type="gramStart"/>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 xml:space="preserve">lt </w:t>
            </w:r>
            <w:r>
              <w:rPr>
                <w:rFonts w:ascii="Calibri" w:eastAsia="Calibri" w:hAnsi="Calibri" w:cs="Calibri"/>
                <w:spacing w:val="1"/>
                <w:sz w:val="24"/>
                <w:szCs w:val="24"/>
              </w:rPr>
              <w:t>of</w:t>
            </w:r>
            <w:proofErr w:type="gramEnd"/>
            <w:r>
              <w:rPr>
                <w:rFonts w:ascii="Calibri" w:eastAsia="Calibri" w:hAnsi="Calibri" w:cs="Calibri"/>
                <w:spacing w:val="1"/>
                <w:sz w:val="24"/>
                <w:szCs w:val="24"/>
              </w:rPr>
              <w:t>:</w:t>
            </w:r>
          </w:p>
          <w:p w14:paraId="06C7EB0E" w14:textId="77777777" w:rsidR="00C8764A" w:rsidRDefault="00C8764A">
            <w:pPr>
              <w:spacing w:before="10" w:line="100" w:lineRule="exact"/>
              <w:rPr>
                <w:sz w:val="11"/>
                <w:szCs w:val="11"/>
              </w:rPr>
            </w:pPr>
          </w:p>
          <w:p w14:paraId="3E912A97" w14:textId="77777777" w:rsidR="00C8764A" w:rsidRDefault="00583C58">
            <w:pPr>
              <w:tabs>
                <w:tab w:val="left" w:pos="860"/>
              </w:tabs>
              <w:ind w:left="894" w:right="7" w:hanging="360"/>
              <w:jc w:val="both"/>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a</w:t>
            </w:r>
            <w:r>
              <w:rPr>
                <w:rFonts w:ascii="Calibri" w:eastAsia="Calibri" w:hAnsi="Calibri" w:cs="Calibri"/>
                <w:spacing w:val="-1"/>
                <w:sz w:val="24"/>
                <w:szCs w:val="24"/>
              </w:rPr>
              <w:t xml:space="preserve"> 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T</w:t>
            </w:r>
            <w:r>
              <w:rPr>
                <w:rFonts w:ascii="Calibri" w:eastAsia="Calibri" w:hAnsi="Calibri" w:cs="Calibri"/>
                <w:spacing w:val="3"/>
                <w:sz w:val="24"/>
                <w:szCs w:val="24"/>
              </w:rPr>
              <w:t>a</w:t>
            </w:r>
            <w:r>
              <w:rPr>
                <w:rFonts w:ascii="Calibri" w:eastAsia="Calibri" w:hAnsi="Calibri" w:cs="Calibri"/>
                <w:sz w:val="24"/>
                <w:szCs w:val="24"/>
              </w:rPr>
              <w:t>x</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
                <w:sz w:val="24"/>
                <w:szCs w:val="24"/>
              </w:rPr>
              <w:t>fu</w:t>
            </w:r>
            <w:r>
              <w:rPr>
                <w:rFonts w:ascii="Calibri" w:eastAsia="Calibri" w:hAnsi="Calibri" w:cs="Calibri"/>
                <w:sz w:val="24"/>
                <w:szCs w:val="24"/>
              </w:rPr>
              <w:t>lly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alle</w:t>
            </w:r>
            <w:r>
              <w:rPr>
                <w:rFonts w:ascii="Calibri" w:eastAsia="Calibri" w:hAnsi="Calibri" w:cs="Calibri"/>
                <w:spacing w:val="1"/>
                <w:sz w:val="24"/>
                <w:szCs w:val="24"/>
              </w:rPr>
              <w:t>n</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ier</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5"/>
                <w:sz w:val="24"/>
                <w:szCs w:val="24"/>
              </w:rPr>
              <w:t>i</w:t>
            </w:r>
            <w:r>
              <w:rPr>
                <w:rFonts w:ascii="Calibri" w:eastAsia="Calibri" w:hAnsi="Calibri" w:cs="Calibri"/>
                <w:spacing w:val="1"/>
                <w:sz w:val="24"/>
                <w:szCs w:val="24"/>
              </w:rPr>
              <w:t>-</w:t>
            </w:r>
            <w:r>
              <w:rPr>
                <w:rFonts w:ascii="Calibri" w:eastAsia="Calibri" w:hAnsi="Calibri" w:cs="Calibri"/>
                <w:spacing w:val="-2"/>
                <w:sz w:val="24"/>
                <w:szCs w:val="24"/>
              </w:rPr>
              <w:t>A</w:t>
            </w:r>
            <w:r>
              <w:rPr>
                <w:rFonts w:ascii="Calibri" w:eastAsia="Calibri" w:hAnsi="Calibri" w:cs="Calibri"/>
                <w:spacing w:val="1"/>
                <w:sz w:val="24"/>
                <w:szCs w:val="24"/>
              </w:rPr>
              <w:t>bu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Rule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z w:val="24"/>
                <w:szCs w:val="24"/>
              </w:rPr>
              <w:t>ax</w:t>
            </w:r>
            <w:r>
              <w:rPr>
                <w:rFonts w:ascii="Calibri" w:eastAsia="Calibri" w:hAnsi="Calibri" w:cs="Calibri"/>
                <w:spacing w:val="4"/>
                <w:sz w:val="24"/>
                <w:szCs w:val="24"/>
              </w:rPr>
              <w:t xml:space="preserve"> </w:t>
            </w:r>
            <w:r>
              <w:rPr>
                <w:rFonts w:ascii="Calibri" w:eastAsia="Calibri" w:hAnsi="Calibri" w:cs="Calibri"/>
                <w:spacing w:val="-7"/>
                <w:sz w:val="24"/>
                <w:szCs w:val="24"/>
              </w:rPr>
              <w:t>A</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5"/>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4"/>
                <w:sz w:val="24"/>
                <w:szCs w:val="24"/>
              </w:rPr>
              <w:t>P</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6"/>
                <w:sz w:val="24"/>
                <w:szCs w:val="24"/>
              </w:rPr>
              <w:t>d</w:t>
            </w:r>
            <w:r>
              <w:rPr>
                <w:rFonts w:ascii="Calibri" w:eastAsia="Calibri" w:hAnsi="Calibri" w:cs="Calibri"/>
                <w:spacing w:val="1"/>
                <w:sz w:val="24"/>
                <w:szCs w:val="24"/>
              </w:rPr>
              <w:t>e</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z w:val="24"/>
                <w:szCs w:val="24"/>
              </w:rPr>
              <w:t xml:space="preserve">ax </w:t>
            </w:r>
            <w:r>
              <w:rPr>
                <w:rFonts w:ascii="Calibri" w:eastAsia="Calibri" w:hAnsi="Calibri" w:cs="Calibri"/>
                <w:spacing w:val="-4"/>
                <w:sz w:val="24"/>
                <w:szCs w:val="24"/>
              </w:rPr>
              <w:t>r</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l</w:t>
            </w:r>
            <w:r>
              <w:rPr>
                <w:rFonts w:ascii="Calibri" w:eastAsia="Calibri" w:hAnsi="Calibri" w:cs="Calibri"/>
                <w:spacing w:val="-7"/>
                <w:sz w:val="24"/>
                <w:szCs w:val="24"/>
              </w:rPr>
              <w:t>e</w:t>
            </w:r>
            <w:r>
              <w:rPr>
                <w:rFonts w:ascii="Calibri" w:eastAsia="Calibri" w:hAnsi="Calibri" w:cs="Calibri"/>
                <w:sz w:val="24"/>
                <w:szCs w:val="24"/>
              </w:rPr>
              <w:t>gi</w:t>
            </w:r>
            <w:r>
              <w:rPr>
                <w:rFonts w:ascii="Calibri" w:eastAsia="Calibri" w:hAnsi="Calibri" w:cs="Calibri"/>
                <w:spacing w:val="-5"/>
                <w:sz w:val="24"/>
                <w:szCs w:val="24"/>
              </w:rPr>
              <w:t>s</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4"/>
                <w:sz w:val="24"/>
                <w:szCs w:val="24"/>
              </w:rPr>
              <w:t>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j</w:t>
            </w:r>
            <w:r>
              <w:rPr>
                <w:rFonts w:ascii="Calibri" w:eastAsia="Calibri" w:hAnsi="Calibri" w:cs="Calibri"/>
                <w:spacing w:val="-1"/>
                <w:sz w:val="24"/>
                <w:szCs w:val="24"/>
              </w:rPr>
              <w:t>u</w:t>
            </w:r>
            <w:r>
              <w:rPr>
                <w:rFonts w:ascii="Calibri" w:eastAsia="Calibri" w:hAnsi="Calibri" w:cs="Calibri"/>
                <w:spacing w:val="-2"/>
                <w:sz w:val="24"/>
                <w:szCs w:val="24"/>
              </w:rPr>
              <w:t>ri</w:t>
            </w:r>
            <w:r>
              <w:rPr>
                <w:rFonts w:ascii="Calibri" w:eastAsia="Calibri" w:hAnsi="Calibri" w:cs="Calibri"/>
                <w:spacing w:val="-3"/>
                <w:sz w:val="24"/>
                <w:szCs w:val="24"/>
              </w:rPr>
              <w:t>s</w:t>
            </w:r>
            <w:r>
              <w:rPr>
                <w:rFonts w:ascii="Calibri" w:eastAsia="Calibri" w:hAnsi="Calibri" w:cs="Calibri"/>
                <w:spacing w:val="-4"/>
                <w:sz w:val="24"/>
                <w:szCs w:val="24"/>
              </w:rPr>
              <w:t>d</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pacing w:val="-4"/>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5"/>
                <w:sz w:val="24"/>
                <w:szCs w:val="24"/>
              </w:rPr>
              <w:t>v</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4"/>
                <w:sz w:val="24"/>
                <w:szCs w:val="24"/>
              </w:rPr>
              <w:t>f</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z w:val="24"/>
                <w:szCs w:val="24"/>
              </w:rPr>
              <w:t xml:space="preserve">t </w:t>
            </w:r>
            <w:r>
              <w:rPr>
                <w:rFonts w:ascii="Calibri" w:eastAsia="Calibri" w:hAnsi="Calibri" w:cs="Calibri"/>
                <w:spacing w:val="-4"/>
                <w:sz w:val="24"/>
                <w:szCs w:val="24"/>
              </w:rPr>
              <w:t>eq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5"/>
                <w:sz w:val="24"/>
                <w:szCs w:val="24"/>
              </w:rPr>
              <w:t>v</w:t>
            </w:r>
            <w:r>
              <w:rPr>
                <w:rFonts w:ascii="Calibri" w:eastAsia="Calibri" w:hAnsi="Calibri" w:cs="Calibri"/>
                <w:sz w:val="24"/>
                <w:szCs w:val="24"/>
              </w:rPr>
              <w:t>a</w:t>
            </w:r>
            <w:r>
              <w:rPr>
                <w:rFonts w:ascii="Calibri" w:eastAsia="Calibri" w:hAnsi="Calibri" w:cs="Calibri"/>
                <w:spacing w:val="-2"/>
                <w:sz w:val="24"/>
                <w:szCs w:val="24"/>
              </w:rPr>
              <w:t>le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2"/>
                <w:sz w:val="24"/>
                <w:szCs w:val="24"/>
              </w:rPr>
              <w:t>imi</w:t>
            </w:r>
            <w:r>
              <w:rPr>
                <w:rFonts w:ascii="Calibri" w:eastAsia="Calibri" w:hAnsi="Calibri" w:cs="Calibri"/>
                <w:sz w:val="24"/>
                <w:szCs w:val="24"/>
              </w:rPr>
              <w:t>lar</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0"/>
                <w:sz w:val="24"/>
                <w:szCs w:val="24"/>
              </w:rPr>
              <w:t xml:space="preserve"> </w:t>
            </w:r>
            <w:r>
              <w:rPr>
                <w:rFonts w:ascii="Calibri" w:eastAsia="Calibri" w:hAnsi="Calibri" w:cs="Calibri"/>
                <w:spacing w:val="-6"/>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7"/>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e</w:t>
            </w:r>
            <w:r>
              <w:rPr>
                <w:rFonts w:ascii="Calibri" w:eastAsia="Calibri" w:hAnsi="Calibri" w:cs="Calibri"/>
                <w:spacing w:val="-4"/>
                <w:sz w:val="24"/>
                <w:szCs w:val="24"/>
              </w:rPr>
              <w:t>r</w:t>
            </w:r>
            <w:r>
              <w:rPr>
                <w:rFonts w:ascii="Calibri" w:eastAsia="Calibri" w:hAnsi="Calibri" w:cs="Calibri"/>
                <w:sz w:val="24"/>
                <w:szCs w:val="24"/>
              </w:rPr>
              <w:t>al</w:t>
            </w:r>
            <w:r>
              <w:rPr>
                <w:rFonts w:ascii="Calibri" w:eastAsia="Calibri" w:hAnsi="Calibri" w:cs="Calibri"/>
                <w:spacing w:val="13"/>
                <w:sz w:val="24"/>
                <w:szCs w:val="24"/>
              </w:rPr>
              <w:t xml:space="preserve"> </w:t>
            </w:r>
            <w:r>
              <w:rPr>
                <w:rFonts w:ascii="Calibri" w:eastAsia="Calibri" w:hAnsi="Calibri" w:cs="Calibri"/>
                <w:spacing w:val="-7"/>
                <w:sz w:val="24"/>
                <w:szCs w:val="24"/>
              </w:rPr>
              <w:t>A</w:t>
            </w:r>
            <w:r>
              <w:rPr>
                <w:rFonts w:ascii="Calibri" w:eastAsia="Calibri" w:hAnsi="Calibri" w:cs="Calibri"/>
                <w:spacing w:val="4"/>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8"/>
                <w:sz w:val="24"/>
                <w:szCs w:val="24"/>
              </w:rPr>
              <w:t xml:space="preserve"> </w:t>
            </w:r>
            <w:r>
              <w:rPr>
                <w:rFonts w:ascii="Calibri" w:eastAsia="Calibri" w:hAnsi="Calibri" w:cs="Calibri"/>
                <w:spacing w:val="-4"/>
                <w:sz w:val="24"/>
                <w:szCs w:val="24"/>
              </w:rPr>
              <w:t>A</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3"/>
                <w:sz w:val="24"/>
                <w:szCs w:val="24"/>
              </w:rPr>
              <w:t>R</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H</w:t>
            </w:r>
            <w:r>
              <w:rPr>
                <w:rFonts w:ascii="Calibri" w:eastAsia="Calibri" w:hAnsi="Calibri" w:cs="Calibri"/>
                <w:spacing w:val="-2"/>
                <w:sz w:val="24"/>
                <w:szCs w:val="24"/>
              </w:rPr>
              <w:t>al</w:t>
            </w:r>
            <w:r>
              <w:rPr>
                <w:rFonts w:ascii="Calibri" w:eastAsia="Calibri" w:hAnsi="Calibri" w:cs="Calibri"/>
                <w:sz w:val="24"/>
                <w:szCs w:val="24"/>
              </w:rPr>
              <w:t>i</w:t>
            </w:r>
            <w:r>
              <w:rPr>
                <w:rFonts w:ascii="Calibri" w:eastAsia="Calibri" w:hAnsi="Calibri" w:cs="Calibri"/>
                <w:spacing w:val="-4"/>
                <w:sz w:val="24"/>
                <w:szCs w:val="24"/>
              </w:rPr>
              <w:t>f</w:t>
            </w:r>
            <w:r>
              <w:rPr>
                <w:rFonts w:ascii="Calibri" w:eastAsia="Calibri" w:hAnsi="Calibri" w:cs="Calibri"/>
                <w:sz w:val="24"/>
                <w:szCs w:val="24"/>
              </w:rPr>
              <w:t xml:space="preserve">ax </w:t>
            </w:r>
            <w:r>
              <w:rPr>
                <w:rFonts w:ascii="Calibri" w:eastAsia="Calibri" w:hAnsi="Calibri" w:cs="Calibri"/>
                <w:spacing w:val="-4"/>
                <w:sz w:val="24"/>
                <w:szCs w:val="24"/>
              </w:rPr>
              <w:t>A</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proofErr w:type="gramStart"/>
            <w:r>
              <w:rPr>
                <w:rFonts w:ascii="Calibri" w:eastAsia="Calibri" w:hAnsi="Calibri" w:cs="Calibri"/>
                <w:spacing w:val="-4"/>
                <w:sz w:val="24"/>
                <w:szCs w:val="24"/>
              </w:rPr>
              <w:t>P</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i</w:t>
            </w:r>
            <w:r>
              <w:rPr>
                <w:rFonts w:ascii="Calibri" w:eastAsia="Calibri" w:hAnsi="Calibri" w:cs="Calibri"/>
                <w:spacing w:val="-3"/>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w:t>
            </w:r>
            <w:proofErr w:type="gramEnd"/>
          </w:p>
          <w:p w14:paraId="621BA6AA" w14:textId="77777777" w:rsidR="00C8764A" w:rsidRDefault="00C8764A">
            <w:pPr>
              <w:spacing w:line="120" w:lineRule="exact"/>
              <w:rPr>
                <w:sz w:val="12"/>
                <w:szCs w:val="12"/>
              </w:rPr>
            </w:pPr>
          </w:p>
          <w:p w14:paraId="59D5B05B" w14:textId="77777777" w:rsidR="00C8764A" w:rsidRDefault="00583C58">
            <w:pPr>
              <w:ind w:left="894" w:right="11" w:hanging="360"/>
              <w:jc w:val="both"/>
              <w:rPr>
                <w:rFonts w:ascii="Calibri" w:eastAsia="Calibri" w:hAnsi="Calibri" w:cs="Calibri"/>
                <w:sz w:val="24"/>
                <w:szCs w:val="24"/>
              </w:rPr>
            </w:pPr>
            <w:r>
              <w:rPr>
                <w:rFonts w:ascii="Calibri" w:eastAsia="Calibri" w:hAnsi="Calibri" w:cs="Calibri"/>
                <w:sz w:val="24"/>
                <w:szCs w:val="24"/>
              </w:rPr>
              <w:t xml:space="preserve">ii) </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5"/>
                <w:sz w:val="24"/>
                <w:szCs w:val="24"/>
              </w:rPr>
              <w:t>a</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v</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4"/>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sc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8"/>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8"/>
                <w:sz w:val="24"/>
                <w:szCs w:val="24"/>
              </w:rPr>
              <w:t>w</w:t>
            </w:r>
            <w:r>
              <w:rPr>
                <w:rFonts w:ascii="Calibri" w:eastAsia="Calibri" w:hAnsi="Calibri" w:cs="Calibri"/>
                <w:sz w:val="24"/>
                <w:szCs w:val="24"/>
              </w:rPr>
              <w:t xml:space="preserve">as </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pacing w:val="-5"/>
                <w:sz w:val="24"/>
                <w:szCs w:val="24"/>
              </w:rPr>
              <w:t>v</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8"/>
                <w:sz w:val="24"/>
                <w:szCs w:val="24"/>
              </w:rPr>
              <w:t>v</w:t>
            </w:r>
            <w:r>
              <w:rPr>
                <w:rFonts w:ascii="Calibri" w:eastAsia="Calibri" w:hAnsi="Calibri" w:cs="Calibri"/>
                <w:spacing w:val="-2"/>
                <w:sz w:val="24"/>
                <w:szCs w:val="24"/>
              </w:rPr>
              <w:t>e</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8"/>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5"/>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6"/>
                <w:sz w:val="24"/>
                <w:szCs w:val="24"/>
              </w:rPr>
              <w:t>w</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ld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5"/>
                <w:sz w:val="24"/>
                <w:szCs w:val="24"/>
              </w:rPr>
              <w:t>v</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5"/>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i</w:t>
            </w:r>
            <w:r>
              <w:rPr>
                <w:rFonts w:ascii="Calibri" w:eastAsia="Calibri" w:hAnsi="Calibri" w:cs="Calibri"/>
                <w:spacing w:val="-4"/>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a </w:t>
            </w:r>
            <w:r>
              <w:rPr>
                <w:rFonts w:ascii="Calibri" w:eastAsia="Calibri" w:hAnsi="Calibri" w:cs="Calibri"/>
                <w:spacing w:val="-6"/>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5"/>
                <w:sz w:val="24"/>
                <w:szCs w:val="24"/>
              </w:rPr>
              <w:t>v</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 xml:space="preserve">ax </w:t>
            </w:r>
            <w:r>
              <w:rPr>
                <w:rFonts w:ascii="Calibri" w:eastAsia="Calibri" w:hAnsi="Calibri" w:cs="Calibri"/>
                <w:spacing w:val="-4"/>
                <w:sz w:val="24"/>
                <w:szCs w:val="24"/>
              </w:rPr>
              <w:t>A</w:t>
            </w:r>
            <w:r>
              <w:rPr>
                <w:rFonts w:ascii="Calibri" w:eastAsia="Calibri" w:hAnsi="Calibri" w:cs="Calibri"/>
                <w:spacing w:val="1"/>
                <w:sz w:val="24"/>
                <w:szCs w:val="24"/>
              </w:rPr>
              <w:t>u</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1"/>
                <w:sz w:val="24"/>
                <w:szCs w:val="24"/>
              </w:rPr>
              <w:t>und</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5"/>
                <w:sz w:val="24"/>
                <w:szCs w:val="24"/>
              </w:rPr>
              <w:t>O</w:t>
            </w:r>
            <w:r>
              <w:rPr>
                <w:rFonts w:ascii="Calibri" w:eastAsia="Calibri" w:hAnsi="Calibri" w:cs="Calibri"/>
                <w:spacing w:val="-4"/>
                <w:sz w:val="24"/>
                <w:szCs w:val="24"/>
              </w:rPr>
              <w:t>T</w:t>
            </w:r>
            <w:r>
              <w:rPr>
                <w:rFonts w:ascii="Calibri" w:eastAsia="Calibri" w:hAnsi="Calibri" w:cs="Calibri"/>
                <w:spacing w:val="-2"/>
                <w:sz w:val="24"/>
                <w:szCs w:val="24"/>
              </w:rPr>
              <w:t>A</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z w:val="24"/>
                <w:szCs w:val="24"/>
              </w:rPr>
              <w:t>ui</w:t>
            </w:r>
            <w:r>
              <w:rPr>
                <w:rFonts w:ascii="Calibri" w:eastAsia="Calibri" w:hAnsi="Calibri" w:cs="Calibri"/>
                <w:spacing w:val="-5"/>
                <w:sz w:val="24"/>
                <w:szCs w:val="24"/>
              </w:rPr>
              <w:t>v</w:t>
            </w:r>
            <w:r>
              <w:rPr>
                <w:rFonts w:ascii="Calibri" w:eastAsia="Calibri" w:hAnsi="Calibri" w:cs="Calibri"/>
                <w:sz w:val="24"/>
                <w:szCs w:val="24"/>
              </w:rPr>
              <w:t>al</w:t>
            </w:r>
            <w:r>
              <w:rPr>
                <w:rFonts w:ascii="Calibri" w:eastAsia="Calibri" w:hAnsi="Calibri" w:cs="Calibri"/>
                <w:spacing w:val="-4"/>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2"/>
                <w:sz w:val="24"/>
                <w:szCs w:val="24"/>
              </w:rPr>
              <w:t>i</w:t>
            </w:r>
            <w:r>
              <w:rPr>
                <w:rFonts w:ascii="Calibri" w:eastAsia="Calibri" w:hAnsi="Calibri" w:cs="Calibri"/>
                <w:spacing w:val="-5"/>
                <w:sz w:val="24"/>
                <w:szCs w:val="24"/>
              </w:rPr>
              <w:t>m</w:t>
            </w:r>
            <w:r>
              <w:rPr>
                <w:rFonts w:ascii="Calibri" w:eastAsia="Calibri" w:hAnsi="Calibri" w:cs="Calibri"/>
                <w:sz w:val="24"/>
                <w:szCs w:val="24"/>
              </w:rPr>
              <w:t>ilar</w:t>
            </w:r>
            <w:r>
              <w:rPr>
                <w:rFonts w:ascii="Calibri" w:eastAsia="Calibri" w:hAnsi="Calibri" w:cs="Calibri"/>
                <w:spacing w:val="-13"/>
                <w:sz w:val="24"/>
                <w:szCs w:val="24"/>
              </w:rPr>
              <w:t xml:space="preserve"> </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5"/>
                <w:sz w:val="24"/>
                <w:szCs w:val="24"/>
              </w:rPr>
              <w:t>g</w:t>
            </w:r>
            <w:r>
              <w:rPr>
                <w:rFonts w:ascii="Calibri" w:eastAsia="Calibri" w:hAnsi="Calibri" w:cs="Calibri"/>
                <w:sz w:val="24"/>
                <w:szCs w:val="24"/>
              </w:rPr>
              <w:t>i</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7"/>
                <w:sz w:val="24"/>
                <w:szCs w:val="24"/>
              </w:rPr>
              <w:t>a</w:t>
            </w:r>
            <w:r>
              <w:rPr>
                <w:rFonts w:ascii="Calibri" w:eastAsia="Calibri" w:hAnsi="Calibri" w:cs="Calibri"/>
                <w:spacing w:val="1"/>
                <w:sz w:val="24"/>
                <w:szCs w:val="24"/>
              </w:rPr>
              <w:t>n</w:t>
            </w:r>
            <w:r>
              <w:rPr>
                <w:rFonts w:ascii="Calibri" w:eastAsia="Calibri" w:hAnsi="Calibri" w:cs="Calibri"/>
                <w:sz w:val="24"/>
                <w:szCs w:val="24"/>
              </w:rPr>
              <w:t>y j</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5"/>
                <w:sz w:val="24"/>
                <w:szCs w:val="24"/>
              </w:rPr>
              <w:t>s</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5"/>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pacing w:val="-6"/>
                <w:sz w:val="24"/>
                <w:szCs w:val="24"/>
              </w:rPr>
              <w:t>d</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z w:val="24"/>
                <w:szCs w:val="24"/>
              </w:rPr>
              <w:t>r</w:t>
            </w:r>
          </w:p>
          <w:p w14:paraId="75DB82C6" w14:textId="77777777" w:rsidR="00C8764A" w:rsidRDefault="00C8764A">
            <w:pPr>
              <w:spacing w:before="10" w:line="100" w:lineRule="exact"/>
              <w:rPr>
                <w:sz w:val="10"/>
                <w:szCs w:val="10"/>
              </w:rPr>
            </w:pPr>
          </w:p>
          <w:p w14:paraId="0134DF78" w14:textId="77777777" w:rsidR="00C8764A" w:rsidRDefault="00583C58">
            <w:pPr>
              <w:ind w:left="534" w:right="275" w:hanging="288"/>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w:t>
            </w:r>
            <w:r>
              <w:rPr>
                <w:rFonts w:ascii="Calibri" w:eastAsia="Calibri" w:hAnsi="Calibri" w:cs="Calibri"/>
                <w:spacing w:val="-14"/>
                <w:sz w:val="24"/>
                <w:szCs w:val="24"/>
              </w:rPr>
              <w:t xml:space="preserve"> </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pacing w:val="-4"/>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pacing w:val="-2"/>
                <w:sz w:val="24"/>
                <w:szCs w:val="24"/>
              </w:rPr>
              <w:t>mi</w:t>
            </w:r>
            <w:r>
              <w:rPr>
                <w:rFonts w:ascii="Calibri" w:eastAsia="Calibri" w:hAnsi="Calibri" w:cs="Calibri"/>
                <w:spacing w:val="-1"/>
                <w:sz w:val="24"/>
                <w:szCs w:val="24"/>
              </w:rPr>
              <w:t>t</w:t>
            </w:r>
            <w:r>
              <w:rPr>
                <w:rFonts w:ascii="Calibri" w:eastAsia="Calibri" w:hAnsi="Calibri" w:cs="Calibri"/>
                <w:spacing w:val="-4"/>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3"/>
                <w:sz w:val="24"/>
                <w:szCs w:val="24"/>
              </w:rPr>
              <w:t xml:space="preserve"> </w:t>
            </w:r>
            <w:r>
              <w:rPr>
                <w:rFonts w:ascii="Calibri" w:eastAsia="Calibri" w:hAnsi="Calibri" w:cs="Calibri"/>
                <w:spacing w:val="-6"/>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le</w:t>
            </w:r>
            <w:r>
              <w:rPr>
                <w:rFonts w:ascii="Calibri" w:eastAsia="Calibri" w:hAnsi="Calibri" w:cs="Calibri"/>
                <w:spacing w:val="-5"/>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ax</w:t>
            </w:r>
            <w:r>
              <w:rPr>
                <w:rFonts w:ascii="Calibri" w:eastAsia="Calibri" w:hAnsi="Calibri" w:cs="Calibri"/>
                <w:spacing w:val="-14"/>
                <w:sz w:val="24"/>
                <w:szCs w:val="24"/>
              </w:rPr>
              <w:t xml:space="preserve"> </w:t>
            </w:r>
            <w:r>
              <w:rPr>
                <w:rFonts w:ascii="Calibri" w:eastAsia="Calibri" w:hAnsi="Calibri" w:cs="Calibri"/>
                <w:spacing w:val="-4"/>
                <w:sz w:val="24"/>
                <w:szCs w:val="24"/>
              </w:rPr>
              <w:t>A</w:t>
            </w:r>
            <w:r>
              <w:rPr>
                <w:rFonts w:ascii="Calibri" w:eastAsia="Calibri" w:hAnsi="Calibri" w:cs="Calibri"/>
                <w:spacing w:val="-1"/>
                <w:sz w:val="24"/>
                <w:szCs w:val="24"/>
              </w:rPr>
              <w:t>u</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4"/>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7"/>
                <w:sz w:val="24"/>
                <w:szCs w:val="24"/>
              </w:rPr>
              <w:t xml:space="preserve"> </w:t>
            </w:r>
            <w:r>
              <w:rPr>
                <w:rFonts w:ascii="Calibri" w:eastAsia="Calibri" w:hAnsi="Calibri" w:cs="Calibri"/>
                <w:sz w:val="24"/>
                <w:szCs w:val="24"/>
              </w:rPr>
              <w:t>1</w:t>
            </w:r>
            <w:r>
              <w:rPr>
                <w:rFonts w:ascii="Calibri" w:eastAsia="Calibri" w:hAnsi="Calibri" w:cs="Calibri"/>
                <w:spacing w:val="30"/>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7"/>
                <w:sz w:val="24"/>
                <w:szCs w:val="24"/>
              </w:rPr>
              <w:t xml:space="preserve"> </w:t>
            </w:r>
            <w:r>
              <w:rPr>
                <w:rFonts w:ascii="Calibri" w:eastAsia="Calibri" w:hAnsi="Calibri" w:cs="Calibri"/>
                <w:spacing w:val="1"/>
                <w:sz w:val="24"/>
                <w:szCs w:val="24"/>
              </w:rPr>
              <w:t>20</w:t>
            </w:r>
            <w:r>
              <w:rPr>
                <w:rFonts w:ascii="Calibri" w:eastAsia="Calibri" w:hAnsi="Calibri" w:cs="Calibri"/>
                <w:spacing w:val="-2"/>
                <w:sz w:val="24"/>
                <w:szCs w:val="24"/>
              </w:rPr>
              <w:t>1</w:t>
            </w:r>
            <w:r>
              <w:rPr>
                <w:rFonts w:ascii="Calibri" w:eastAsia="Calibri" w:hAnsi="Calibri" w:cs="Calibri"/>
                <w:sz w:val="24"/>
                <w:szCs w:val="24"/>
              </w:rPr>
              <w:t>2</w:t>
            </w:r>
            <w:r>
              <w:rPr>
                <w:rFonts w:ascii="Calibri" w:eastAsia="Calibri" w:hAnsi="Calibri" w:cs="Calibri"/>
                <w:spacing w:val="30"/>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1"/>
                <w:sz w:val="24"/>
                <w:szCs w:val="24"/>
              </w:rPr>
              <w:t xml:space="preserve"> </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2"/>
                <w:sz w:val="24"/>
                <w:szCs w:val="24"/>
              </w:rPr>
              <w:t xml:space="preserve"> </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te</w:t>
            </w:r>
            <w:r>
              <w:rPr>
                <w:rFonts w:ascii="Calibri" w:eastAsia="Calibri" w:hAnsi="Calibri" w:cs="Calibri"/>
                <w:sz w:val="24"/>
                <w:szCs w:val="24"/>
              </w:rPr>
              <w:t>r</w:t>
            </w:r>
            <w:r>
              <w:rPr>
                <w:rFonts w:ascii="Calibri" w:eastAsia="Calibri" w:hAnsi="Calibri" w:cs="Calibri"/>
                <w:spacing w:val="30"/>
                <w:sz w:val="24"/>
                <w:szCs w:val="24"/>
              </w:rPr>
              <w:t xml:space="preserve"> </w:t>
            </w:r>
            <w:r>
              <w:rPr>
                <w:rFonts w:ascii="Calibri" w:eastAsia="Calibri" w:hAnsi="Calibri" w:cs="Calibri"/>
                <w:sz w:val="24"/>
                <w:szCs w:val="24"/>
              </w:rPr>
              <w:t>1</w:t>
            </w:r>
            <w:r>
              <w:rPr>
                <w:rFonts w:ascii="Calibri" w:eastAsia="Calibri" w:hAnsi="Calibri" w:cs="Calibri"/>
                <w:spacing w:val="3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z w:val="24"/>
                <w:szCs w:val="24"/>
              </w:rPr>
              <w:t>l</w:t>
            </w:r>
          </w:p>
          <w:p w14:paraId="646DA3AE" w14:textId="77777777" w:rsidR="00C8764A" w:rsidRDefault="00583C58">
            <w:pPr>
              <w:ind w:left="534" w:right="11"/>
              <w:rPr>
                <w:rFonts w:ascii="Calibri" w:eastAsia="Calibri" w:hAnsi="Calibri" w:cs="Calibri"/>
                <w:sz w:val="24"/>
                <w:szCs w:val="24"/>
              </w:rPr>
            </w:pPr>
            <w:r>
              <w:rPr>
                <w:rFonts w:ascii="Calibri" w:eastAsia="Calibri" w:hAnsi="Calibri" w:cs="Calibri"/>
                <w:spacing w:val="1"/>
                <w:sz w:val="24"/>
                <w:szCs w:val="24"/>
              </w:rPr>
              <w:t>2013</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on</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3"/>
                <w:sz w:val="24"/>
                <w:szCs w:val="24"/>
              </w:rPr>
              <w:t>j</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5"/>
                <w:sz w:val="24"/>
                <w:szCs w:val="24"/>
              </w:rPr>
              <w:t>s</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4"/>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of</w:t>
            </w:r>
            <w:r>
              <w:rPr>
                <w:rFonts w:ascii="Calibri" w:eastAsia="Calibri" w:hAnsi="Calibri" w:cs="Calibri"/>
                <w:spacing w:val="-1"/>
                <w:sz w:val="24"/>
                <w:szCs w:val="24"/>
              </w:rPr>
              <w:t>f</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8"/>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27"/>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6"/>
                <w:sz w:val="24"/>
                <w:szCs w:val="24"/>
              </w:rPr>
              <w:t xml:space="preserve"> </w:t>
            </w:r>
            <w:r>
              <w:rPr>
                <w:rFonts w:ascii="Calibri" w:eastAsia="Calibri" w:hAnsi="Calibri" w:cs="Calibri"/>
                <w:sz w:val="24"/>
                <w:szCs w:val="24"/>
              </w:rPr>
              <w:t>at</w:t>
            </w:r>
            <w:r>
              <w:rPr>
                <w:rFonts w:ascii="Calibri" w:eastAsia="Calibri" w:hAnsi="Calibri" w:cs="Calibri"/>
                <w:spacing w:val="2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3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0"/>
                <w:sz w:val="24"/>
                <w:szCs w:val="24"/>
              </w:rPr>
              <w:t xml:space="preserve">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il</w:t>
            </w:r>
            <w:r>
              <w:rPr>
                <w:rFonts w:ascii="Calibri" w:eastAsia="Calibri" w:hAnsi="Calibri" w:cs="Calibri"/>
                <w:spacing w:val="30"/>
                <w:sz w:val="24"/>
                <w:szCs w:val="24"/>
              </w:rPr>
              <w:t xml:space="preserve"> </w:t>
            </w:r>
            <w:r>
              <w:rPr>
                <w:rFonts w:ascii="Calibri" w:eastAsia="Calibri" w:hAnsi="Calibri" w:cs="Calibri"/>
                <w:spacing w:val="1"/>
                <w:sz w:val="24"/>
                <w:szCs w:val="24"/>
              </w:rPr>
              <w:t>pen</w:t>
            </w:r>
            <w:r>
              <w:rPr>
                <w:rFonts w:ascii="Calibri" w:eastAsia="Calibri" w:hAnsi="Calibri" w:cs="Calibri"/>
                <w:spacing w:val="-2"/>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4"/>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u</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tc>
      </w:tr>
      <w:tr w:rsidR="00C8764A" w14:paraId="2B3BAFD2" w14:textId="77777777">
        <w:trPr>
          <w:trHeight w:hRule="exact" w:val="991"/>
        </w:trPr>
        <w:tc>
          <w:tcPr>
            <w:tcW w:w="2182" w:type="dxa"/>
            <w:vMerge/>
            <w:tcBorders>
              <w:left w:val="single" w:sz="7" w:space="0" w:color="000000"/>
              <w:right w:val="single" w:sz="7" w:space="0" w:color="000000"/>
            </w:tcBorders>
          </w:tcPr>
          <w:p w14:paraId="2D0B4777" w14:textId="77777777" w:rsidR="00C8764A" w:rsidRDefault="00C8764A"/>
        </w:tc>
        <w:tc>
          <w:tcPr>
            <w:tcW w:w="7566" w:type="dxa"/>
            <w:vMerge/>
            <w:tcBorders>
              <w:left w:val="single" w:sz="7" w:space="0" w:color="000000"/>
              <w:right w:val="single" w:sz="7" w:space="0" w:color="000000"/>
            </w:tcBorders>
          </w:tcPr>
          <w:p w14:paraId="24C16B3C" w14:textId="77777777" w:rsidR="00C8764A" w:rsidRDefault="00C8764A"/>
        </w:tc>
      </w:tr>
      <w:tr w:rsidR="00C8764A" w14:paraId="553FA255" w14:textId="77777777">
        <w:trPr>
          <w:trHeight w:hRule="exact" w:val="1584"/>
        </w:trPr>
        <w:tc>
          <w:tcPr>
            <w:tcW w:w="2182" w:type="dxa"/>
            <w:vMerge/>
            <w:tcBorders>
              <w:left w:val="single" w:sz="7" w:space="0" w:color="000000"/>
              <w:right w:val="single" w:sz="7" w:space="0" w:color="000000"/>
            </w:tcBorders>
          </w:tcPr>
          <w:p w14:paraId="2BD4C8A8" w14:textId="77777777" w:rsidR="00C8764A" w:rsidRDefault="00C8764A"/>
        </w:tc>
        <w:tc>
          <w:tcPr>
            <w:tcW w:w="7566" w:type="dxa"/>
            <w:vMerge/>
            <w:tcBorders>
              <w:left w:val="single" w:sz="7" w:space="0" w:color="000000"/>
              <w:right w:val="single" w:sz="7" w:space="0" w:color="000000"/>
            </w:tcBorders>
          </w:tcPr>
          <w:p w14:paraId="1D22A5CE" w14:textId="77777777" w:rsidR="00C8764A" w:rsidRDefault="00C8764A"/>
        </w:tc>
      </w:tr>
      <w:tr w:rsidR="00C8764A" w14:paraId="6F5B001B" w14:textId="77777777">
        <w:trPr>
          <w:trHeight w:hRule="exact" w:val="2653"/>
        </w:trPr>
        <w:tc>
          <w:tcPr>
            <w:tcW w:w="2182" w:type="dxa"/>
            <w:vMerge/>
            <w:tcBorders>
              <w:left w:val="single" w:sz="7" w:space="0" w:color="000000"/>
              <w:bottom w:val="single" w:sz="7" w:space="0" w:color="000000"/>
              <w:right w:val="single" w:sz="7" w:space="0" w:color="000000"/>
            </w:tcBorders>
          </w:tcPr>
          <w:p w14:paraId="05437033" w14:textId="77777777" w:rsidR="00C8764A" w:rsidRDefault="00C8764A"/>
        </w:tc>
        <w:tc>
          <w:tcPr>
            <w:tcW w:w="7566" w:type="dxa"/>
            <w:vMerge/>
            <w:tcBorders>
              <w:left w:val="single" w:sz="7" w:space="0" w:color="000000"/>
              <w:bottom w:val="single" w:sz="7" w:space="0" w:color="000000"/>
              <w:right w:val="single" w:sz="7" w:space="0" w:color="000000"/>
            </w:tcBorders>
          </w:tcPr>
          <w:p w14:paraId="0733F56D" w14:textId="77777777" w:rsidR="00C8764A" w:rsidRDefault="00C8764A"/>
        </w:tc>
      </w:tr>
      <w:tr w:rsidR="00C8764A" w14:paraId="1DD97AE0" w14:textId="77777777">
        <w:trPr>
          <w:trHeight w:hRule="exact" w:val="282"/>
        </w:trPr>
        <w:tc>
          <w:tcPr>
            <w:tcW w:w="2182" w:type="dxa"/>
            <w:tcBorders>
              <w:top w:val="single" w:sz="7" w:space="0" w:color="000000"/>
              <w:left w:val="single" w:sz="7" w:space="0" w:color="000000"/>
              <w:bottom w:val="nil"/>
              <w:right w:val="single" w:sz="7" w:space="0" w:color="000000"/>
            </w:tcBorders>
          </w:tcPr>
          <w:p w14:paraId="111FFDC7"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p</w:t>
            </w:r>
            <w:r>
              <w:rPr>
                <w:rFonts w:ascii="Calibri" w:eastAsia="Calibri" w:hAnsi="Calibri" w:cs="Calibri"/>
                <w:b/>
                <w:spacing w:val="-1"/>
                <w:position w:val="1"/>
                <w:sz w:val="24"/>
                <w:szCs w:val="24"/>
              </w:rPr>
              <w:t>e</w:t>
            </w:r>
            <w:r>
              <w:rPr>
                <w:rFonts w:ascii="Calibri" w:eastAsia="Calibri" w:hAnsi="Calibri" w:cs="Calibri"/>
                <w:b/>
                <w:position w:val="1"/>
                <w:sz w:val="24"/>
                <w:szCs w:val="24"/>
              </w:rPr>
              <w:t>n</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B</w:t>
            </w:r>
            <w:r>
              <w:rPr>
                <w:rFonts w:ascii="Calibri" w:eastAsia="Calibri" w:hAnsi="Calibri" w:cs="Calibri"/>
                <w:b/>
                <w:spacing w:val="1"/>
                <w:position w:val="1"/>
                <w:sz w:val="24"/>
                <w:szCs w:val="24"/>
              </w:rPr>
              <w:t>oo</w:t>
            </w:r>
            <w:r>
              <w:rPr>
                <w:rFonts w:ascii="Calibri" w:eastAsia="Calibri" w:hAnsi="Calibri" w:cs="Calibri"/>
                <w:b/>
                <w:position w:val="1"/>
                <w:sz w:val="24"/>
                <w:szCs w:val="24"/>
              </w:rPr>
              <w:t>k</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ta</w:t>
            </w:r>
          </w:p>
        </w:tc>
        <w:tc>
          <w:tcPr>
            <w:tcW w:w="7566" w:type="dxa"/>
            <w:tcBorders>
              <w:top w:val="single" w:sz="7" w:space="0" w:color="000000"/>
              <w:left w:val="single" w:sz="7" w:space="0" w:color="000000"/>
              <w:bottom w:val="nil"/>
              <w:right w:val="single" w:sz="7" w:space="0" w:color="000000"/>
            </w:tcBorders>
          </w:tcPr>
          <w:p w14:paraId="1357796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position w:val="1"/>
                <w:sz w:val="24"/>
                <w:szCs w:val="24"/>
              </w:rPr>
              <w:t>l</w:t>
            </w:r>
            <w:r>
              <w:rPr>
                <w:rFonts w:ascii="Calibri" w:eastAsia="Calibri" w:hAnsi="Calibri" w:cs="Calibri"/>
                <w:spacing w:val="1"/>
                <w:position w:val="1"/>
                <w:sz w:val="24"/>
                <w:szCs w:val="24"/>
              </w:rPr>
              <w:t>et</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2"/>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position w:val="1"/>
                <w:sz w:val="24"/>
                <w:szCs w:val="24"/>
              </w:rPr>
              <w:t>al</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o</w:t>
            </w:r>
            <w:r>
              <w:rPr>
                <w:rFonts w:ascii="Calibri" w:eastAsia="Calibri" w:hAnsi="Calibri" w:cs="Calibri"/>
                <w:spacing w:val="8"/>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in</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ial</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ch</w:t>
            </w:r>
          </w:p>
        </w:tc>
      </w:tr>
      <w:tr w:rsidR="00C8764A" w14:paraId="236A2775" w14:textId="77777777">
        <w:trPr>
          <w:trHeight w:hRule="exact" w:val="2841"/>
        </w:trPr>
        <w:tc>
          <w:tcPr>
            <w:tcW w:w="2182" w:type="dxa"/>
            <w:tcBorders>
              <w:top w:val="nil"/>
              <w:left w:val="single" w:sz="7" w:space="0" w:color="000000"/>
              <w:bottom w:val="nil"/>
              <w:right w:val="single" w:sz="7" w:space="0" w:color="000000"/>
            </w:tcBorders>
          </w:tcPr>
          <w:p w14:paraId="3B4BB306"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w:t>
            </w:r>
          </w:p>
        </w:tc>
        <w:tc>
          <w:tcPr>
            <w:tcW w:w="7566" w:type="dxa"/>
            <w:tcBorders>
              <w:top w:val="nil"/>
              <w:left w:val="single" w:sz="7" w:space="0" w:color="000000"/>
              <w:bottom w:val="nil"/>
              <w:right w:val="single" w:sz="7" w:space="0" w:color="000000"/>
            </w:tcBorders>
          </w:tcPr>
          <w:p w14:paraId="621FCA3D"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uff</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en</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3"/>
                <w:position w:val="1"/>
                <w:sz w:val="24"/>
                <w:szCs w:val="24"/>
              </w:rPr>
              <w:t xml:space="preserve"> v</w:t>
            </w:r>
            <w:r>
              <w:rPr>
                <w:rFonts w:ascii="Calibri" w:eastAsia="Calibri" w:hAnsi="Calibri" w:cs="Calibri"/>
                <w:spacing w:val="1"/>
                <w:position w:val="1"/>
                <w:sz w:val="24"/>
                <w:szCs w:val="24"/>
              </w:rPr>
              <w:t>e</w:t>
            </w:r>
            <w:r>
              <w:rPr>
                <w:rFonts w:ascii="Calibri" w:eastAsia="Calibri" w:hAnsi="Calibri" w:cs="Calibri"/>
                <w:position w:val="1"/>
                <w:sz w:val="24"/>
                <w:szCs w:val="24"/>
              </w:rPr>
              <w:t>ri</w:t>
            </w:r>
            <w:r>
              <w:rPr>
                <w:rFonts w:ascii="Calibri" w:eastAsia="Calibri" w:hAnsi="Calibri" w:cs="Calibri"/>
                <w:spacing w:val="1"/>
                <w:position w:val="1"/>
                <w:sz w:val="24"/>
                <w:szCs w:val="24"/>
              </w:rPr>
              <w:t>f</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ar</w:t>
            </w:r>
            <w:r>
              <w:rPr>
                <w:rFonts w:ascii="Calibri" w:eastAsia="Calibri" w:hAnsi="Calibri" w:cs="Calibri"/>
                <w:spacing w:val="-2"/>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y</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i</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789E76E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arg</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ec</w:t>
            </w:r>
            <w:r>
              <w:rPr>
                <w:rFonts w:ascii="Calibri" w:eastAsia="Calibri" w:hAnsi="Calibri" w:cs="Calibri"/>
                <w:sz w:val="24"/>
                <w:szCs w:val="24"/>
              </w:rPr>
              <w:t>ast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aid</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6"/>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72454A18" w14:textId="77777777" w:rsidR="00C8764A" w:rsidRDefault="00583C58">
            <w:pPr>
              <w:ind w:left="273"/>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ails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all</w:t>
            </w:r>
            <w:r>
              <w:rPr>
                <w:rFonts w:ascii="Calibri" w:eastAsia="Calibri" w:hAnsi="Calibri" w:cs="Calibri"/>
                <w:spacing w:val="1"/>
                <w:sz w:val="24"/>
                <w:szCs w:val="24"/>
              </w:rPr>
              <w:t xml:space="preserve"> a</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 xml:space="preserve">s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to</w:t>
            </w:r>
            <w:r>
              <w:rPr>
                <w:rFonts w:ascii="Calibri" w:eastAsia="Calibri" w:hAnsi="Calibri" w:cs="Calibri"/>
                <w:sz w:val="24"/>
                <w:szCs w:val="24"/>
              </w:rPr>
              <w:t>:</w:t>
            </w:r>
          </w:p>
          <w:p w14:paraId="67387F6A" w14:textId="77777777" w:rsidR="00C8764A" w:rsidRDefault="00C8764A">
            <w:pPr>
              <w:spacing w:before="10" w:line="100" w:lineRule="exact"/>
              <w:rPr>
                <w:sz w:val="11"/>
                <w:szCs w:val="11"/>
              </w:rPr>
            </w:pPr>
          </w:p>
          <w:p w14:paraId="7D7CF9B8" w14:textId="77777777" w:rsidR="00C8764A" w:rsidRDefault="00583C58">
            <w:pPr>
              <w:ind w:left="534" w:right="8" w:hanging="288"/>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3"/>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5"/>
                <w:sz w:val="24"/>
                <w:szCs w:val="24"/>
              </w:rPr>
              <w:t xml:space="preserve"> </w:t>
            </w:r>
            <w:r>
              <w:rPr>
                <w:rFonts w:ascii="Calibri" w:eastAsia="Calibri" w:hAnsi="Calibri" w:cs="Calibri"/>
                <w:spacing w:val="-7"/>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2"/>
                <w:sz w:val="24"/>
                <w:szCs w:val="24"/>
              </w:rPr>
              <w:t>er</w:t>
            </w:r>
            <w:r>
              <w:rPr>
                <w:rFonts w:ascii="Calibri" w:eastAsia="Calibri" w:hAnsi="Calibri" w:cs="Calibri"/>
                <w:sz w:val="24"/>
                <w:szCs w:val="24"/>
              </w:rPr>
              <w:t>’s</w:t>
            </w:r>
            <w:proofErr w:type="gramEnd"/>
            <w:r>
              <w:rPr>
                <w:rFonts w:ascii="Calibri" w:eastAsia="Calibri" w:hAnsi="Calibri" w:cs="Calibri"/>
                <w:sz w:val="24"/>
                <w:szCs w:val="24"/>
              </w:rPr>
              <w:t xml:space="preserve"> </w:t>
            </w:r>
            <w:r>
              <w:rPr>
                <w:rFonts w:ascii="Calibri" w:eastAsia="Calibri" w:hAnsi="Calibri" w:cs="Calibri"/>
                <w:spacing w:val="4"/>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o</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b</w:t>
            </w:r>
            <w:r>
              <w:rPr>
                <w:rFonts w:ascii="Calibri" w:eastAsia="Calibri" w:hAnsi="Calibri" w:cs="Calibri"/>
                <w:spacing w:val="-4"/>
                <w:sz w:val="24"/>
                <w:szCs w:val="24"/>
              </w:rPr>
              <w:t>r</w:t>
            </w:r>
            <w:r>
              <w:rPr>
                <w:rFonts w:ascii="Calibri" w:eastAsia="Calibri" w:hAnsi="Calibri" w:cs="Calibri"/>
                <w:spacing w:val="1"/>
                <w:sz w:val="24"/>
                <w:szCs w:val="24"/>
              </w:rPr>
              <w:t>o</w:t>
            </w:r>
            <w:r>
              <w:rPr>
                <w:rFonts w:ascii="Calibri" w:eastAsia="Calibri" w:hAnsi="Calibri" w:cs="Calibri"/>
                <w:spacing w:val="-4"/>
                <w:sz w:val="24"/>
                <w:szCs w:val="24"/>
              </w:rPr>
              <w:t>k</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o</w:t>
            </w:r>
            <w:r>
              <w:rPr>
                <w:rFonts w:ascii="Calibri" w:eastAsia="Calibri" w:hAnsi="Calibri" w:cs="Calibri"/>
                <w:spacing w:val="-8"/>
                <w:sz w:val="24"/>
                <w:szCs w:val="24"/>
              </w:rPr>
              <w:t>w</w:t>
            </w:r>
            <w:r>
              <w:rPr>
                <w:rFonts w:ascii="Calibri" w:eastAsia="Calibri" w:hAnsi="Calibri" w:cs="Calibri"/>
                <w:sz w:val="24"/>
                <w:szCs w:val="24"/>
              </w:rPr>
              <w:t xml:space="preserve">n </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pacing w:val="1"/>
                <w:sz w:val="24"/>
                <w:szCs w:val="24"/>
              </w:rPr>
              <w: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 xml:space="preserve">t </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 xml:space="preserve">h </w:t>
            </w:r>
            <w:r>
              <w:rPr>
                <w:rFonts w:ascii="Calibri" w:eastAsia="Calibri" w:hAnsi="Calibri" w:cs="Calibri"/>
                <w:spacing w:val="8"/>
                <w:sz w:val="24"/>
                <w:szCs w:val="24"/>
              </w:rPr>
              <w:t xml:space="preserve"> </w:t>
            </w:r>
            <w:r>
              <w:rPr>
                <w:rFonts w:ascii="Calibri" w:eastAsia="Calibri" w:hAnsi="Calibri" w:cs="Calibri"/>
                <w:spacing w:val="-5"/>
                <w:sz w:val="24"/>
                <w:szCs w:val="24"/>
              </w:rPr>
              <w:t>G</w:t>
            </w:r>
            <w:r>
              <w:rPr>
                <w:rFonts w:ascii="Calibri" w:eastAsia="Calibri" w:hAnsi="Calibri" w:cs="Calibri"/>
                <w:spacing w:val="-2"/>
                <w:sz w:val="24"/>
                <w:szCs w:val="24"/>
              </w:rPr>
              <w:t>oo</w:t>
            </w:r>
            <w:r>
              <w:rPr>
                <w:rFonts w:ascii="Calibri" w:eastAsia="Calibri" w:hAnsi="Calibri" w:cs="Calibri"/>
                <w:sz w:val="24"/>
                <w:szCs w:val="24"/>
              </w:rPr>
              <w:t xml:space="preserve">d </w:t>
            </w:r>
            <w:r>
              <w:rPr>
                <w:rFonts w:ascii="Calibri" w:eastAsia="Calibri" w:hAnsi="Calibri" w:cs="Calibri"/>
                <w:spacing w:val="8"/>
                <w:sz w:val="24"/>
                <w:szCs w:val="24"/>
              </w:rPr>
              <w:t xml:space="preserve"> </w:t>
            </w:r>
            <w:r>
              <w:rPr>
                <w:rFonts w:ascii="Calibri" w:eastAsia="Calibri" w:hAnsi="Calibri" w:cs="Calibri"/>
                <w:spacing w:val="-7"/>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5"/>
                <w:sz w:val="24"/>
                <w:szCs w:val="24"/>
              </w:rPr>
              <w:t>S</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8"/>
                <w:sz w:val="24"/>
                <w:szCs w:val="24"/>
              </w:rPr>
              <w:t>v</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e 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4"/>
                <w:sz w:val="24"/>
                <w:szCs w:val="24"/>
              </w:rPr>
              <w:t>/</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5"/>
                <w:sz w:val="24"/>
                <w:szCs w:val="24"/>
              </w:rPr>
              <w:t>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4"/>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2"/>
                <w:sz w:val="24"/>
                <w:szCs w:val="24"/>
              </w:rPr>
              <w:t>l</w:t>
            </w:r>
            <w:r>
              <w:rPr>
                <w:rFonts w:ascii="Calibri" w:eastAsia="Calibri" w:hAnsi="Calibri" w:cs="Calibri"/>
                <w:spacing w:val="-4"/>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4"/>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2"/>
                <w:sz w:val="24"/>
                <w:szCs w:val="24"/>
              </w:rPr>
              <w:t xml:space="preserve"> </w:t>
            </w:r>
            <w:r>
              <w:rPr>
                <w:rFonts w:ascii="Calibri" w:eastAsia="Calibri" w:hAnsi="Calibri" w:cs="Calibri"/>
                <w:spacing w:val="-2"/>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8"/>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st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ll </w:t>
            </w:r>
            <w:r>
              <w:rPr>
                <w:rFonts w:ascii="Calibri" w:eastAsia="Calibri" w:hAnsi="Calibri" w:cs="Calibri"/>
                <w:spacing w:val="1"/>
                <w:sz w:val="24"/>
                <w:szCs w:val="24"/>
              </w:rPr>
              <w:t>De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p>
          <w:p w14:paraId="3E84FD7B" w14:textId="77777777" w:rsidR="00C8764A" w:rsidRDefault="00C8764A">
            <w:pPr>
              <w:spacing w:line="100" w:lineRule="exact"/>
              <w:rPr>
                <w:sz w:val="11"/>
                <w:szCs w:val="11"/>
              </w:rPr>
            </w:pPr>
          </w:p>
          <w:p w14:paraId="0EFD386B" w14:textId="77777777" w:rsidR="00C8764A" w:rsidRDefault="00583C58">
            <w:pPr>
              <w:ind w:left="534" w:right="15" w:hanging="288"/>
              <w:jc w:val="both"/>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 xml:space="preserve">) </w:t>
            </w:r>
            <w:r>
              <w:rPr>
                <w:rFonts w:ascii="Calibri" w:eastAsia="Calibri" w:hAnsi="Calibri" w:cs="Calibri"/>
                <w:spacing w:val="11"/>
                <w:sz w:val="24"/>
                <w:szCs w:val="24"/>
              </w:rPr>
              <w:t xml:space="preserve"> </w:t>
            </w:r>
            <w:proofErr w:type="gramStart"/>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proofErr w:type="gramEnd"/>
            <w:r>
              <w:rPr>
                <w:rFonts w:ascii="Calibri" w:eastAsia="Calibri" w:hAnsi="Calibri" w:cs="Calibri"/>
                <w:sz w:val="24"/>
                <w:szCs w:val="24"/>
              </w:rPr>
              <w:t xml:space="preserve"> </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2"/>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pacing w:val="3"/>
                <w:sz w:val="24"/>
                <w:szCs w:val="24"/>
              </w:rPr>
              <w:t>i</w:t>
            </w:r>
            <w:r>
              <w:rPr>
                <w:rFonts w:ascii="Calibri" w:eastAsia="Calibri" w:hAnsi="Calibri" w:cs="Calibri"/>
                <w:spacing w:val="-2"/>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2"/>
                <w:sz w:val="24"/>
                <w:szCs w:val="24"/>
              </w:rPr>
              <w:t>e</w:t>
            </w:r>
            <w:r>
              <w:rPr>
                <w:rFonts w:ascii="Calibri" w:eastAsia="Calibri" w:hAnsi="Calibri" w:cs="Calibri"/>
                <w:sz w:val="24"/>
                <w:szCs w:val="24"/>
              </w:rPr>
              <w:t xml:space="preserve">s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an a</w:t>
            </w:r>
            <w:r>
              <w:rPr>
                <w:rFonts w:ascii="Calibri" w:eastAsia="Calibri" w:hAnsi="Calibri" w:cs="Calibri"/>
                <w:spacing w:val="1"/>
                <w:sz w:val="24"/>
                <w:szCs w:val="24"/>
              </w:rPr>
              <w:t>na</w:t>
            </w:r>
            <w:r>
              <w:rPr>
                <w:rFonts w:ascii="Calibri" w:eastAsia="Calibri" w:hAnsi="Calibri" w:cs="Calibri"/>
                <w:spacing w:val="3"/>
                <w:sz w:val="24"/>
                <w:szCs w:val="24"/>
              </w:rPr>
              <w:t>l</w:t>
            </w:r>
            <w:r>
              <w:rPr>
                <w:rFonts w:ascii="Calibri" w:eastAsia="Calibri" w:hAnsi="Calibri" w:cs="Calibri"/>
                <w:spacing w:val="-3"/>
                <w:sz w:val="24"/>
                <w:szCs w:val="24"/>
              </w:rPr>
              <w:t>y</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p>
        </w:tc>
      </w:tr>
      <w:tr w:rsidR="00C8764A" w14:paraId="21840D0C" w14:textId="77777777">
        <w:trPr>
          <w:trHeight w:hRule="exact" w:val="296"/>
        </w:trPr>
        <w:tc>
          <w:tcPr>
            <w:tcW w:w="2182" w:type="dxa"/>
            <w:tcBorders>
              <w:top w:val="nil"/>
              <w:left w:val="single" w:sz="7" w:space="0" w:color="000000"/>
              <w:bottom w:val="nil"/>
              <w:right w:val="single" w:sz="7" w:space="0" w:color="000000"/>
            </w:tcBorders>
          </w:tcPr>
          <w:p w14:paraId="3A786B07" w14:textId="77777777" w:rsidR="00C8764A" w:rsidRDefault="00C8764A"/>
        </w:tc>
        <w:tc>
          <w:tcPr>
            <w:tcW w:w="7566" w:type="dxa"/>
            <w:tcBorders>
              <w:top w:val="nil"/>
              <w:left w:val="single" w:sz="7" w:space="0" w:color="000000"/>
              <w:bottom w:val="nil"/>
              <w:right w:val="single" w:sz="7" w:space="0" w:color="000000"/>
            </w:tcBorders>
          </w:tcPr>
          <w:p w14:paraId="38AEB5DF" w14:textId="77777777" w:rsidR="00C8764A" w:rsidRDefault="00583C58">
            <w:pPr>
              <w:spacing w:line="260" w:lineRule="exact"/>
              <w:ind w:left="534"/>
              <w:rPr>
                <w:rFonts w:ascii="Calibri" w:eastAsia="Calibri" w:hAnsi="Calibri" w:cs="Calibri"/>
                <w:sz w:val="24"/>
                <w:szCs w:val="24"/>
              </w:rPr>
            </w:pPr>
            <w:proofErr w:type="spellStart"/>
            <w:r>
              <w:rPr>
                <w:rFonts w:ascii="Calibri" w:eastAsia="Calibri" w:hAnsi="Calibri" w:cs="Calibri"/>
                <w:spacing w:val="3"/>
                <w:position w:val="1"/>
                <w:sz w:val="24"/>
                <w:szCs w:val="24"/>
              </w:rPr>
              <w:t>i</w:t>
            </w:r>
            <w:proofErr w:type="spellEnd"/>
            <w:r>
              <w:rPr>
                <w:rFonts w:ascii="Calibri" w:eastAsia="Calibri" w:hAnsi="Calibri" w:cs="Calibri"/>
                <w:position w:val="1"/>
                <w:sz w:val="24"/>
                <w:szCs w:val="24"/>
              </w:rPr>
              <w:t xml:space="preserve">)  </w:t>
            </w:r>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un</w:t>
            </w:r>
            <w:r>
              <w:rPr>
                <w:rFonts w:ascii="Calibri" w:eastAsia="Calibri" w:hAnsi="Calibri" w:cs="Calibri"/>
                <w:position w:val="1"/>
                <w:sz w:val="24"/>
                <w:szCs w:val="24"/>
              </w:rPr>
              <w:t xml:space="preserve">it   </w:t>
            </w:r>
            <w:r>
              <w:rPr>
                <w:rFonts w:ascii="Calibri" w:eastAsia="Calibri" w:hAnsi="Calibri" w:cs="Calibri"/>
                <w:spacing w:val="29"/>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s   </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qu</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nt</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y   </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2"/>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ood</w:t>
            </w:r>
            <w:r>
              <w:rPr>
                <w:rFonts w:ascii="Calibri" w:eastAsia="Calibri" w:hAnsi="Calibri" w:cs="Calibri"/>
                <w:position w:val="1"/>
                <w:sz w:val="24"/>
                <w:szCs w:val="24"/>
              </w:rPr>
              <w:t xml:space="preserve">s   </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oth</w:t>
            </w:r>
            <w:r>
              <w:rPr>
                <w:rFonts w:ascii="Calibri" w:eastAsia="Calibri" w:hAnsi="Calibri" w:cs="Calibri"/>
                <w:position w:val="1"/>
                <w:sz w:val="24"/>
                <w:szCs w:val="24"/>
              </w:rPr>
              <w:t>er</w:t>
            </w:r>
          </w:p>
        </w:tc>
      </w:tr>
      <w:tr w:rsidR="00C8764A" w14:paraId="0F594DC4" w14:textId="77777777">
        <w:trPr>
          <w:trHeight w:hRule="exact" w:val="2674"/>
        </w:trPr>
        <w:tc>
          <w:tcPr>
            <w:tcW w:w="2182" w:type="dxa"/>
            <w:tcBorders>
              <w:top w:val="nil"/>
              <w:left w:val="single" w:sz="7" w:space="0" w:color="000000"/>
              <w:bottom w:val="nil"/>
              <w:right w:val="single" w:sz="7" w:space="0" w:color="000000"/>
            </w:tcBorders>
          </w:tcPr>
          <w:p w14:paraId="61F54173" w14:textId="77777777" w:rsidR="00C8764A" w:rsidRDefault="00C8764A"/>
        </w:tc>
        <w:tc>
          <w:tcPr>
            <w:tcW w:w="7566" w:type="dxa"/>
            <w:tcBorders>
              <w:top w:val="nil"/>
              <w:left w:val="single" w:sz="7" w:space="0" w:color="000000"/>
              <w:bottom w:val="nil"/>
              <w:right w:val="single" w:sz="7" w:space="0" w:color="000000"/>
            </w:tcBorders>
          </w:tcPr>
          <w:p w14:paraId="18DCCC8B" w14:textId="77777777" w:rsidR="00C8764A" w:rsidRDefault="00583C58">
            <w:pPr>
              <w:spacing w:line="260" w:lineRule="exact"/>
              <w:ind w:left="894"/>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ma</w:t>
            </w:r>
            <w:r>
              <w:rPr>
                <w:rFonts w:ascii="Calibri" w:eastAsia="Calibri" w:hAnsi="Calibri" w:cs="Calibri"/>
                <w:spacing w:val="1"/>
                <w:position w:val="1"/>
                <w:sz w:val="24"/>
                <w:szCs w:val="24"/>
              </w:rPr>
              <w:t>b</w:t>
            </w:r>
            <w:r>
              <w:rPr>
                <w:rFonts w:ascii="Calibri" w:eastAsia="Calibri" w:hAnsi="Calibri" w:cs="Calibri"/>
                <w:position w:val="1"/>
                <w:sz w:val="24"/>
                <w:szCs w:val="24"/>
              </w:rPr>
              <w:t>les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bou</w:t>
            </w:r>
            <w:r>
              <w:rPr>
                <w:rFonts w:ascii="Calibri" w:eastAsia="Calibri" w:hAnsi="Calibri" w:cs="Calibri"/>
                <w:position w:val="1"/>
                <w:sz w:val="24"/>
                <w:szCs w:val="24"/>
              </w:rPr>
              <w:t>g</w:t>
            </w:r>
            <w:r>
              <w:rPr>
                <w:rFonts w:ascii="Calibri" w:eastAsia="Calibri" w:hAnsi="Calibri" w:cs="Calibri"/>
                <w:spacing w:val="-1"/>
                <w:position w:val="1"/>
                <w:sz w:val="24"/>
                <w:szCs w:val="24"/>
              </w:rPr>
              <w:t>h</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w:t>
            </w:r>
            <w:r>
              <w:rPr>
                <w:rFonts w:ascii="Calibri" w:eastAsia="Calibri" w:hAnsi="Calibri" w:cs="Calibri"/>
                <w:position w:val="1"/>
                <w:sz w:val="24"/>
                <w:szCs w:val="24"/>
              </w:rPr>
              <w:t xml:space="preserve">in </w:t>
            </w:r>
            <w:proofErr w:type="gramStart"/>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ab</w:t>
            </w:r>
            <w:r>
              <w:rPr>
                <w:rFonts w:ascii="Calibri" w:eastAsia="Calibri" w:hAnsi="Calibri" w:cs="Calibri"/>
                <w:position w:val="1"/>
                <w:sz w:val="24"/>
                <w:szCs w:val="24"/>
              </w:rPr>
              <w:t>les;</w:t>
            </w:r>
            <w:proofErr w:type="gramEnd"/>
          </w:p>
          <w:p w14:paraId="699FBC52" w14:textId="77777777" w:rsidR="00C8764A" w:rsidRDefault="00C8764A">
            <w:pPr>
              <w:spacing w:before="10" w:line="100" w:lineRule="exact"/>
              <w:rPr>
                <w:sz w:val="11"/>
                <w:szCs w:val="11"/>
              </w:rPr>
            </w:pPr>
          </w:p>
          <w:p w14:paraId="30088F19" w14:textId="77777777" w:rsidR="00C8764A" w:rsidRDefault="00583C58">
            <w:pPr>
              <w:ind w:left="894" w:right="13" w:hanging="360"/>
              <w:jc w:val="both"/>
              <w:rPr>
                <w:rFonts w:ascii="Calibri" w:eastAsia="Calibri" w:hAnsi="Calibri" w:cs="Calibri"/>
                <w:sz w:val="24"/>
                <w:szCs w:val="24"/>
              </w:rPr>
            </w:pPr>
            <w:r>
              <w:rPr>
                <w:rFonts w:ascii="Calibri" w:eastAsia="Calibri" w:hAnsi="Calibri" w:cs="Calibri"/>
                <w:sz w:val="24"/>
                <w:szCs w:val="24"/>
              </w:rPr>
              <w:t>ii)</w:t>
            </w:r>
            <w:r>
              <w:rPr>
                <w:rFonts w:ascii="Calibri" w:eastAsia="Calibri" w:hAnsi="Calibri" w:cs="Calibri"/>
                <w:spacing w:val="1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npo</w:t>
            </w:r>
            <w:r>
              <w:rPr>
                <w:rFonts w:ascii="Calibri" w:eastAsia="Calibri" w:hAnsi="Calibri" w:cs="Calibri"/>
                <w:spacing w:val="-4"/>
                <w:sz w:val="24"/>
                <w:szCs w:val="24"/>
              </w:rPr>
              <w:t>w</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ou</w:t>
            </w:r>
            <w:r>
              <w:rPr>
                <w:rFonts w:ascii="Calibri" w:eastAsia="Calibri" w:hAnsi="Calibri" w:cs="Calibri"/>
                <w:sz w:val="24"/>
                <w:szCs w:val="24"/>
              </w:rPr>
              <w:t xml:space="preserve">rces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do</w:t>
            </w:r>
            <w:r>
              <w:rPr>
                <w:rFonts w:ascii="Calibri" w:eastAsia="Calibri" w:hAnsi="Calibri" w:cs="Calibri"/>
                <w:spacing w:val="-6"/>
                <w:sz w:val="24"/>
                <w:szCs w:val="24"/>
              </w:rPr>
              <w:t>w</w:t>
            </w:r>
            <w:r>
              <w:rPr>
                <w:rFonts w:ascii="Calibri" w:eastAsia="Calibri" w:hAnsi="Calibri" w:cs="Calibri"/>
                <w:sz w:val="24"/>
                <w:szCs w:val="24"/>
              </w:rPr>
              <w:t>n</w:t>
            </w:r>
            <w:r>
              <w:rPr>
                <w:rFonts w:ascii="Calibri" w:eastAsia="Calibri" w:hAnsi="Calibri" w:cs="Calibri"/>
                <w:spacing w:val="3"/>
                <w:sz w:val="24"/>
                <w:szCs w:val="24"/>
              </w:rPr>
              <w:t xml:space="preserve"> 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gr</w:t>
            </w:r>
            <w:r>
              <w:rPr>
                <w:rFonts w:ascii="Calibri" w:eastAsia="Calibri" w:hAnsi="Calibri" w:cs="Calibri"/>
                <w:spacing w:val="1"/>
                <w:sz w:val="24"/>
                <w:szCs w:val="24"/>
              </w:rPr>
              <w:t>ad</w:t>
            </w:r>
            <w:r>
              <w:rPr>
                <w:rFonts w:ascii="Calibri" w:eastAsia="Calibri" w:hAnsi="Calibri" w:cs="Calibri"/>
                <w:sz w:val="24"/>
                <w:szCs w:val="24"/>
              </w:rPr>
              <w:t>e</w:t>
            </w:r>
            <w:r>
              <w:rPr>
                <w:rFonts w:ascii="Calibri" w:eastAsia="Calibri" w:hAnsi="Calibri" w:cs="Calibri"/>
                <w:spacing w:val="1"/>
                <w:sz w:val="24"/>
                <w:szCs w:val="24"/>
              </w:rPr>
              <w:t>/</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le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all</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3"/>
                <w:sz w:val="24"/>
                <w:szCs w:val="24"/>
              </w:rPr>
              <w:t>(</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to</w:t>
            </w:r>
            <w:r>
              <w:rPr>
                <w:rFonts w:ascii="Calibri" w:eastAsia="Calibri" w:hAnsi="Calibri" w:cs="Calibri"/>
                <w:sz w:val="24"/>
                <w:szCs w:val="24"/>
              </w:rPr>
              <w:t>g</w:t>
            </w:r>
            <w:r>
              <w:rPr>
                <w:rFonts w:ascii="Calibri" w:eastAsia="Calibri" w:hAnsi="Calibri" w:cs="Calibri"/>
                <w:spacing w:val="1"/>
                <w:sz w:val="24"/>
                <w:szCs w:val="24"/>
              </w:rPr>
              <w:t>eth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list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agr</w:t>
            </w:r>
            <w:r>
              <w:rPr>
                <w:rFonts w:ascii="Calibri" w:eastAsia="Calibri" w:hAnsi="Calibri" w:cs="Calibri"/>
                <w:spacing w:val="1"/>
                <w:sz w:val="24"/>
                <w:szCs w:val="24"/>
              </w:rPr>
              <w:t>ee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agai</w:t>
            </w:r>
            <w:r>
              <w:rPr>
                <w:rFonts w:ascii="Calibri" w:eastAsia="Calibri" w:hAnsi="Calibri" w:cs="Calibri"/>
                <w:spacing w:val="1"/>
                <w:sz w:val="24"/>
                <w:szCs w:val="24"/>
              </w:rPr>
              <w:t>n</w:t>
            </w:r>
            <w:r>
              <w:rPr>
                <w:rFonts w:ascii="Calibri" w:eastAsia="Calibri" w:hAnsi="Calibri" w:cs="Calibri"/>
                <w:sz w:val="24"/>
                <w:szCs w:val="24"/>
              </w:rPr>
              <w:t>st 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np</w:t>
            </w:r>
            <w:r>
              <w:rPr>
                <w:rFonts w:ascii="Calibri" w:eastAsia="Calibri" w:hAnsi="Calibri" w:cs="Calibri"/>
                <w:spacing w:val="-2"/>
                <w:sz w:val="24"/>
                <w:szCs w:val="24"/>
              </w:rPr>
              <w:t>o</w:t>
            </w:r>
            <w:r>
              <w:rPr>
                <w:rFonts w:ascii="Calibri" w:eastAsia="Calibri" w:hAnsi="Calibri" w:cs="Calibri"/>
                <w:spacing w:val="-4"/>
                <w:sz w:val="24"/>
                <w:szCs w:val="24"/>
              </w:rPr>
              <w:t>w</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z w:val="24"/>
                <w:szCs w:val="24"/>
              </w:rPr>
              <w:t>gra</w:t>
            </w:r>
            <w:r>
              <w:rPr>
                <w:rFonts w:ascii="Calibri" w:eastAsia="Calibri" w:hAnsi="Calibri" w:cs="Calibri"/>
                <w:spacing w:val="1"/>
                <w:sz w:val="24"/>
                <w:szCs w:val="24"/>
              </w:rPr>
              <w:t>d</w:t>
            </w:r>
            <w:r>
              <w:rPr>
                <w:rFonts w:ascii="Calibri" w:eastAsia="Calibri" w:hAnsi="Calibri" w:cs="Calibri"/>
                <w:sz w:val="24"/>
                <w:szCs w:val="24"/>
              </w:rPr>
              <w:t>e;</w:t>
            </w:r>
            <w:proofErr w:type="gramEnd"/>
          </w:p>
          <w:p w14:paraId="53668ED8" w14:textId="77777777" w:rsidR="00C8764A" w:rsidRDefault="00C8764A">
            <w:pPr>
              <w:spacing w:before="10" w:line="100" w:lineRule="exact"/>
              <w:rPr>
                <w:sz w:val="11"/>
                <w:szCs w:val="11"/>
              </w:rPr>
            </w:pPr>
          </w:p>
          <w:p w14:paraId="2082C95D" w14:textId="77777777" w:rsidR="00C8764A" w:rsidRDefault="00583C58">
            <w:pPr>
              <w:ind w:left="894" w:right="15" w:hanging="360"/>
              <w:jc w:val="both"/>
              <w:rPr>
                <w:rFonts w:ascii="Calibri" w:eastAsia="Calibri" w:hAnsi="Calibri" w:cs="Calibri"/>
                <w:sz w:val="24"/>
                <w:szCs w:val="24"/>
              </w:rPr>
            </w:pPr>
            <w:r>
              <w:rPr>
                <w:rFonts w:ascii="Calibri" w:eastAsia="Calibri" w:hAnsi="Calibri" w:cs="Calibri"/>
                <w:sz w:val="24"/>
                <w:szCs w:val="24"/>
              </w:rPr>
              <w:t>ii</w:t>
            </w:r>
            <w:r>
              <w:rPr>
                <w:rFonts w:ascii="Calibri" w:eastAsia="Calibri" w:hAnsi="Calibri" w:cs="Calibri"/>
                <w:spacing w:val="3"/>
                <w:sz w:val="24"/>
                <w:szCs w:val="24"/>
              </w:rPr>
              <w:t>i</w:t>
            </w:r>
            <w:r>
              <w:rPr>
                <w:rFonts w:ascii="Calibri" w:eastAsia="Calibri" w:hAnsi="Calibri" w:cs="Calibri"/>
                <w:sz w:val="24"/>
                <w:szCs w:val="24"/>
              </w:rPr>
              <w:t>)</w:t>
            </w:r>
            <w:r>
              <w:rPr>
                <w:rFonts w:ascii="Calibri" w:eastAsia="Calibri" w:hAnsi="Calibri" w:cs="Calibri"/>
                <w:spacing w:val="25"/>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list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w:t>
            </w:r>
            <w:r>
              <w:rPr>
                <w:rFonts w:ascii="Calibri" w:eastAsia="Calibri" w:hAnsi="Calibri" w:cs="Calibri"/>
                <w:spacing w:val="2"/>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ho</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 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npo</w:t>
            </w:r>
            <w:r>
              <w:rPr>
                <w:rFonts w:ascii="Calibri" w:eastAsia="Calibri" w:hAnsi="Calibri" w:cs="Calibri"/>
                <w:spacing w:val="-4"/>
                <w:sz w:val="24"/>
                <w:szCs w:val="24"/>
              </w:rPr>
              <w:t>w</w:t>
            </w:r>
            <w:r>
              <w:rPr>
                <w:rFonts w:ascii="Calibri" w:eastAsia="Calibri" w:hAnsi="Calibri" w:cs="Calibri"/>
                <w:spacing w:val="1"/>
                <w:sz w:val="24"/>
                <w:szCs w:val="24"/>
              </w:rPr>
              <w:t>e</w:t>
            </w:r>
            <w:r>
              <w:rPr>
                <w:rFonts w:ascii="Calibri" w:eastAsia="Calibri" w:hAnsi="Calibri" w:cs="Calibri"/>
                <w:sz w:val="24"/>
                <w:szCs w:val="24"/>
              </w:rPr>
              <w:t>r gra</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be</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agr</w:t>
            </w:r>
            <w:r>
              <w:rPr>
                <w:rFonts w:ascii="Calibri" w:eastAsia="Calibri" w:hAnsi="Calibri" w:cs="Calibri"/>
                <w:spacing w:val="-2"/>
                <w:sz w:val="24"/>
                <w:szCs w:val="24"/>
              </w:rPr>
              <w:t>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7"/>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it</w:t>
            </w:r>
            <w:r>
              <w:rPr>
                <w:rFonts w:ascii="Calibri" w:eastAsia="Calibri" w:hAnsi="Calibri" w:cs="Calibri"/>
                <w:spacing w:val="5"/>
                <w:sz w:val="24"/>
                <w:szCs w:val="24"/>
              </w:rPr>
              <w:t xml:space="preserve"> </w:t>
            </w:r>
            <w:r>
              <w:rPr>
                <w:rFonts w:ascii="Calibri" w:eastAsia="Calibri" w:hAnsi="Calibri" w:cs="Calibri"/>
                <w:spacing w:val="-6"/>
                <w:sz w:val="24"/>
                <w:szCs w:val="24"/>
              </w:rPr>
              <w:t>M</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5473C6E8" w14:textId="77777777" w:rsidR="00C8764A" w:rsidRDefault="00C8764A">
            <w:pPr>
              <w:spacing w:line="100" w:lineRule="exact"/>
              <w:rPr>
                <w:sz w:val="11"/>
                <w:szCs w:val="11"/>
              </w:rPr>
            </w:pPr>
          </w:p>
          <w:p w14:paraId="78A28F1D" w14:textId="77777777" w:rsidR="00C8764A" w:rsidRDefault="00583C58">
            <w:pPr>
              <w:ind w:left="534"/>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w:t>
            </w:r>
            <w:r>
              <w:rPr>
                <w:rFonts w:ascii="Calibri" w:eastAsia="Calibri" w:hAnsi="Calibri" w:cs="Calibri"/>
                <w:spacing w:val="41"/>
                <w:sz w:val="24"/>
                <w:szCs w:val="24"/>
              </w:rPr>
              <w:t xml:space="preserve"> </w:t>
            </w:r>
            <w:r>
              <w:rPr>
                <w:rFonts w:ascii="Calibri" w:eastAsia="Calibri" w:hAnsi="Calibri" w:cs="Calibri"/>
                <w:sz w:val="24"/>
                <w:szCs w:val="24"/>
              </w:rPr>
              <w:t>Reim</w:t>
            </w:r>
            <w:r>
              <w:rPr>
                <w:rFonts w:ascii="Calibri" w:eastAsia="Calibri" w:hAnsi="Calibri" w:cs="Calibri"/>
                <w:spacing w:val="1"/>
                <w:sz w:val="24"/>
                <w:szCs w:val="24"/>
              </w:rPr>
              <w:t>bu</w:t>
            </w:r>
            <w:r>
              <w:rPr>
                <w:rFonts w:ascii="Calibri" w:eastAsia="Calibri" w:hAnsi="Calibri" w:cs="Calibri"/>
                <w:sz w:val="24"/>
                <w:szCs w:val="24"/>
              </w:rPr>
              <w:t>rs</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f all</w:t>
            </w:r>
            <w:r>
              <w:rPr>
                <w:rFonts w:ascii="Calibri" w:eastAsia="Calibri" w:hAnsi="Calibri" w:cs="Calibri"/>
                <w:spacing w:val="1"/>
                <w:sz w:val="24"/>
                <w:szCs w:val="24"/>
              </w:rPr>
              <w:t>o</w:t>
            </w:r>
            <w:r>
              <w:rPr>
                <w:rFonts w:ascii="Calibri" w:eastAsia="Calibri" w:hAnsi="Calibri" w:cs="Calibri"/>
                <w:spacing w:val="-4"/>
                <w:sz w:val="24"/>
                <w:szCs w:val="24"/>
              </w:rPr>
              <w:t>w</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pacing w:val="1"/>
                <w:sz w:val="24"/>
                <w:szCs w:val="24"/>
              </w:rPr>
              <w:t>r</w:t>
            </w:r>
            <w:r>
              <w:rPr>
                <w:rFonts w:ascii="Calibri" w:eastAsia="Calibri" w:hAnsi="Calibri" w:cs="Calibri"/>
                <w:spacing w:val="7"/>
                <w:sz w:val="24"/>
                <w:szCs w:val="24"/>
              </w:rPr>
              <w:t>m</w:t>
            </w:r>
            <w:r>
              <w:rPr>
                <w:rFonts w:ascii="Calibri" w:eastAsia="Calibri" w:hAnsi="Calibri" w:cs="Calibri"/>
                <w:sz w:val="24"/>
                <w:szCs w:val="24"/>
              </w:rPr>
              <w:t>;</w:t>
            </w:r>
          </w:p>
        </w:tc>
      </w:tr>
      <w:tr w:rsidR="00C8764A" w14:paraId="5D69461B" w14:textId="77777777">
        <w:trPr>
          <w:trHeight w:hRule="exact" w:val="618"/>
        </w:trPr>
        <w:tc>
          <w:tcPr>
            <w:tcW w:w="2182" w:type="dxa"/>
            <w:tcBorders>
              <w:top w:val="nil"/>
              <w:left w:val="single" w:sz="7" w:space="0" w:color="000000"/>
              <w:bottom w:val="nil"/>
              <w:right w:val="single" w:sz="7" w:space="0" w:color="000000"/>
            </w:tcBorders>
          </w:tcPr>
          <w:p w14:paraId="7008FFFD" w14:textId="77777777" w:rsidR="00C8764A" w:rsidRDefault="00C8764A"/>
        </w:tc>
        <w:tc>
          <w:tcPr>
            <w:tcW w:w="7566" w:type="dxa"/>
            <w:tcBorders>
              <w:top w:val="nil"/>
              <w:left w:val="single" w:sz="7" w:space="0" w:color="000000"/>
              <w:bottom w:val="nil"/>
              <w:right w:val="single" w:sz="7" w:space="0" w:color="000000"/>
            </w:tcBorders>
          </w:tcPr>
          <w:p w14:paraId="2451780F" w14:textId="77777777" w:rsidR="00C8764A" w:rsidRDefault="00C8764A">
            <w:pPr>
              <w:spacing w:before="7" w:line="240" w:lineRule="exact"/>
              <w:rPr>
                <w:sz w:val="24"/>
                <w:szCs w:val="24"/>
              </w:rPr>
            </w:pPr>
          </w:p>
          <w:p w14:paraId="6477A7B2"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ad</w:t>
            </w:r>
            <w:r>
              <w:rPr>
                <w:rFonts w:ascii="Calibri" w:eastAsia="Calibri" w:hAnsi="Calibri" w:cs="Calibri"/>
                <w:sz w:val="24"/>
                <w:szCs w:val="24"/>
              </w:rPr>
              <w:t>s;</w:t>
            </w:r>
          </w:p>
        </w:tc>
      </w:tr>
      <w:tr w:rsidR="00C8764A" w14:paraId="3C3522E2" w14:textId="77777777">
        <w:trPr>
          <w:trHeight w:hRule="exact" w:val="732"/>
        </w:trPr>
        <w:tc>
          <w:tcPr>
            <w:tcW w:w="2182" w:type="dxa"/>
            <w:tcBorders>
              <w:top w:val="nil"/>
              <w:left w:val="single" w:sz="7" w:space="0" w:color="000000"/>
              <w:bottom w:val="single" w:sz="7" w:space="0" w:color="000000"/>
              <w:right w:val="single" w:sz="7" w:space="0" w:color="000000"/>
            </w:tcBorders>
          </w:tcPr>
          <w:p w14:paraId="2AB36FF9" w14:textId="77777777" w:rsidR="00C8764A" w:rsidRDefault="00C8764A"/>
        </w:tc>
        <w:tc>
          <w:tcPr>
            <w:tcW w:w="7566" w:type="dxa"/>
            <w:tcBorders>
              <w:top w:val="nil"/>
              <w:left w:val="single" w:sz="7" w:space="0" w:color="000000"/>
              <w:bottom w:val="single" w:sz="7" w:space="0" w:color="000000"/>
              <w:right w:val="single" w:sz="7" w:space="0" w:color="000000"/>
            </w:tcBorders>
          </w:tcPr>
          <w:p w14:paraId="40DB6817" w14:textId="77777777" w:rsidR="00C8764A" w:rsidRDefault="00583C58">
            <w:pPr>
              <w:spacing w:before="25"/>
              <w:ind w:left="534" w:right="593" w:hanging="288"/>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all</w:t>
            </w:r>
            <w:r>
              <w:rPr>
                <w:rFonts w:ascii="Calibri" w:eastAsia="Calibri" w:hAnsi="Calibri" w:cs="Calibri"/>
                <w:spacing w:val="3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9"/>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6"/>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9"/>
                <w:sz w:val="24"/>
                <w:szCs w:val="24"/>
              </w:rPr>
              <w:t xml:space="preserve"> </w:t>
            </w:r>
            <w:proofErr w:type="gramStart"/>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z w:val="24"/>
                <w:szCs w:val="24"/>
              </w:rPr>
              <w:t>rd</w:t>
            </w:r>
            <w:r>
              <w:rPr>
                <w:rFonts w:ascii="Calibri" w:eastAsia="Calibri" w:hAnsi="Calibri" w:cs="Calibri"/>
                <w:spacing w:val="38"/>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proofErr w:type="gramEnd"/>
            <w:r>
              <w:rPr>
                <w:rFonts w:ascii="Calibri" w:eastAsia="Calibri" w:hAnsi="Calibri" w:cs="Calibri"/>
                <w:spacing w:val="36"/>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4"/>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2"/>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De</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p>
        </w:tc>
      </w:tr>
    </w:tbl>
    <w:p w14:paraId="5D87FA7D" w14:textId="77777777" w:rsidR="00C8764A" w:rsidRDefault="00C8764A">
      <w:pPr>
        <w:spacing w:line="200" w:lineRule="exact"/>
      </w:pPr>
    </w:p>
    <w:p w14:paraId="44A164B4" w14:textId="77777777" w:rsidR="00C8764A" w:rsidRDefault="00C8764A">
      <w:pPr>
        <w:spacing w:line="200" w:lineRule="exact"/>
      </w:pPr>
    </w:p>
    <w:p w14:paraId="7EA11851" w14:textId="77777777" w:rsidR="00C8764A" w:rsidRDefault="00C8764A">
      <w:pPr>
        <w:spacing w:before="9" w:line="260" w:lineRule="exact"/>
        <w:rPr>
          <w:sz w:val="26"/>
          <w:szCs w:val="26"/>
        </w:rPr>
      </w:pPr>
    </w:p>
    <w:p w14:paraId="052ECDD8"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spacing w:val="1"/>
          <w:sz w:val="24"/>
          <w:szCs w:val="24"/>
        </w:rPr>
        <w:t>24</w:t>
      </w:r>
    </w:p>
    <w:p w14:paraId="6F9B9907" w14:textId="77777777" w:rsidR="00C8764A" w:rsidRDefault="00C8764A">
      <w:pPr>
        <w:spacing w:before="2" w:line="100" w:lineRule="exact"/>
        <w:rPr>
          <w:sz w:val="11"/>
          <w:szCs w:val="11"/>
        </w:rPr>
      </w:pPr>
    </w:p>
    <w:p w14:paraId="3F4A9F46" w14:textId="77777777" w:rsidR="00C8764A" w:rsidRDefault="00C8764A">
      <w:pPr>
        <w:spacing w:line="200" w:lineRule="exact"/>
      </w:pPr>
    </w:p>
    <w:p w14:paraId="2CCD127A" w14:textId="77777777" w:rsidR="00C8764A" w:rsidRDefault="00C8764A">
      <w:pPr>
        <w:spacing w:line="200" w:lineRule="exact"/>
      </w:pPr>
    </w:p>
    <w:p w14:paraId="524AA830" w14:textId="77777777" w:rsidR="00C8764A" w:rsidRDefault="00583C58">
      <w:pPr>
        <w:spacing w:before="30" w:line="260" w:lineRule="exact"/>
        <w:ind w:left="4172" w:right="932" w:hanging="288"/>
        <w:rPr>
          <w:rFonts w:ascii="Calibri" w:eastAsia="Calibri" w:hAnsi="Calibri" w:cs="Calibri"/>
          <w:sz w:val="24"/>
          <w:szCs w:val="24"/>
        </w:rPr>
      </w:pP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2"/>
          <w:sz w:val="24"/>
          <w:szCs w:val="24"/>
        </w:rPr>
        <w:t>Pr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it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pacing w:val="5"/>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Fr</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w</w:t>
      </w:r>
      <w:r>
        <w:rPr>
          <w:rFonts w:ascii="Calibri" w:eastAsia="Calibri" w:hAnsi="Calibri" w:cs="Calibri"/>
          <w:spacing w:val="-2"/>
          <w:sz w:val="24"/>
          <w:szCs w:val="24"/>
        </w:rPr>
        <w:t>o</w:t>
      </w:r>
      <w:r>
        <w:rPr>
          <w:rFonts w:ascii="Calibri" w:eastAsia="Calibri" w:hAnsi="Calibri" w:cs="Calibri"/>
          <w:sz w:val="24"/>
          <w:szCs w:val="24"/>
        </w:rPr>
        <w:t>rk</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an a</w:t>
      </w:r>
      <w:r>
        <w:rPr>
          <w:rFonts w:ascii="Calibri" w:eastAsia="Calibri" w:hAnsi="Calibri" w:cs="Calibri"/>
          <w:spacing w:val="-1"/>
          <w:sz w:val="24"/>
          <w:szCs w:val="24"/>
        </w:rPr>
        <w:t>n</w:t>
      </w:r>
      <w:r>
        <w:rPr>
          <w:rFonts w:ascii="Calibri" w:eastAsia="Calibri" w:hAnsi="Calibri" w:cs="Calibri"/>
          <w:spacing w:val="1"/>
          <w:sz w:val="24"/>
          <w:szCs w:val="24"/>
        </w:rPr>
        <w:t>nu</w:t>
      </w:r>
      <w:r>
        <w:rPr>
          <w:rFonts w:ascii="Calibri" w:eastAsia="Calibri" w:hAnsi="Calibri" w:cs="Calibri"/>
          <w:sz w:val="24"/>
          <w:szCs w:val="24"/>
        </w:rPr>
        <w:t>al</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ba</w:t>
      </w:r>
      <w:r>
        <w:rPr>
          <w:rFonts w:ascii="Calibri" w:eastAsia="Calibri" w:hAnsi="Calibri" w:cs="Calibri"/>
          <w:spacing w:val="-3"/>
          <w:sz w:val="24"/>
          <w:szCs w:val="24"/>
        </w:rPr>
        <w:t>s</w:t>
      </w:r>
      <w:r>
        <w:rPr>
          <w:rFonts w:ascii="Calibri" w:eastAsia="Calibri" w:hAnsi="Calibri" w:cs="Calibri"/>
          <w:sz w:val="24"/>
          <w:szCs w:val="24"/>
        </w:rPr>
        <w:t>is;</w:t>
      </w:r>
      <w:proofErr w:type="gramEnd"/>
    </w:p>
    <w:p w14:paraId="1523196C" w14:textId="77777777" w:rsidR="00C8764A" w:rsidRDefault="00C8764A">
      <w:pPr>
        <w:spacing w:before="2" w:line="140" w:lineRule="exact"/>
        <w:rPr>
          <w:sz w:val="14"/>
          <w:szCs w:val="14"/>
        </w:rPr>
      </w:pPr>
    </w:p>
    <w:p w14:paraId="7E9311DB" w14:textId="77777777" w:rsidR="00C8764A" w:rsidRDefault="00583C58">
      <w:pPr>
        <w:spacing w:line="225" w:lineRule="auto"/>
        <w:ind w:left="4172" w:right="1259" w:hanging="288"/>
        <w:jc w:val="both"/>
        <w:rPr>
          <w:rFonts w:ascii="Calibri" w:eastAsia="Calibri" w:hAnsi="Calibri" w:cs="Calibri"/>
          <w:sz w:val="24"/>
          <w:szCs w:val="24"/>
        </w:rPr>
      </w:pPr>
      <w:r>
        <w:rPr>
          <w:rFonts w:ascii="Calibri" w:eastAsia="Calibri" w:hAnsi="Calibri" w:cs="Calibri"/>
          <w:spacing w:val="1"/>
          <w:sz w:val="24"/>
          <w:szCs w:val="24"/>
        </w:rPr>
        <w:t>f</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at  </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 xml:space="preserve">l  </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od</w:t>
      </w:r>
      <w:r>
        <w:rPr>
          <w:rFonts w:ascii="Calibri" w:eastAsia="Calibri" w:hAnsi="Calibri" w:cs="Calibri"/>
          <w:sz w:val="24"/>
          <w:szCs w:val="24"/>
        </w:rPr>
        <w:t xml:space="preserve">s  </w:t>
      </w:r>
      <w:r>
        <w:rPr>
          <w:rFonts w:ascii="Calibri" w:eastAsia="Calibri" w:hAnsi="Calibri" w:cs="Calibri"/>
          <w:spacing w:val="1"/>
          <w:sz w:val="24"/>
          <w:szCs w:val="24"/>
        </w:rPr>
        <w:t xml:space="preserve"> o</w:t>
      </w:r>
      <w:r>
        <w:rPr>
          <w:rFonts w:ascii="Calibri" w:eastAsia="Calibri" w:hAnsi="Calibri" w:cs="Calibri"/>
          <w:sz w:val="24"/>
          <w:szCs w:val="24"/>
        </w:rPr>
        <w:t xml:space="preserve">f  </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3"/>
          <w:sz w:val="24"/>
          <w:szCs w:val="24"/>
        </w:rPr>
        <w:t>s</w:t>
      </w:r>
      <w:r>
        <w:rPr>
          <w:rFonts w:ascii="Calibri" w:eastAsia="Calibri" w:hAnsi="Calibri" w:cs="Calibri"/>
          <w:sz w:val="24"/>
          <w:szCs w:val="24"/>
        </w:rPr>
        <w:t>t   a</w:t>
      </w:r>
      <w:r>
        <w:rPr>
          <w:rFonts w:ascii="Calibri" w:eastAsia="Calibri" w:hAnsi="Calibri" w:cs="Calibri"/>
          <w:spacing w:val="1"/>
          <w:sz w:val="24"/>
          <w:szCs w:val="24"/>
        </w:rPr>
        <w:t>ppo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 xml:space="preserve">t  </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h</w:t>
      </w:r>
      <w:r>
        <w:rPr>
          <w:rFonts w:ascii="Calibri" w:eastAsia="Calibri" w:hAnsi="Calibri" w:cs="Calibri"/>
          <w:sz w:val="24"/>
          <w:szCs w:val="24"/>
        </w:rPr>
        <w:t>ead</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 xml:space="preserve">are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ten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 xml:space="preserve">re </w:t>
      </w:r>
      <w:r>
        <w:rPr>
          <w:rFonts w:ascii="Calibri" w:eastAsia="Calibri" w:hAnsi="Calibri" w:cs="Calibri"/>
          <w:spacing w:val="1"/>
          <w:sz w:val="24"/>
          <w:szCs w:val="24"/>
        </w:rPr>
        <w:t>one</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s </w:t>
      </w:r>
      <w:r>
        <w:rPr>
          <w:rFonts w:ascii="Calibri" w:eastAsia="Calibri" w:hAnsi="Calibri" w:cs="Calibri"/>
          <w:spacing w:val="1"/>
          <w:sz w:val="24"/>
          <w:szCs w:val="24"/>
        </w:rPr>
        <w:t>th</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hod</w:t>
      </w:r>
      <w:r>
        <w:rPr>
          <w:rFonts w:ascii="Calibri" w:eastAsia="Calibri" w:hAnsi="Calibri" w:cs="Calibri"/>
          <w:sz w:val="24"/>
          <w:szCs w:val="24"/>
        </w:rPr>
        <w:t>s</w:t>
      </w:r>
      <w:r>
        <w:rPr>
          <w:rFonts w:ascii="Calibri" w:eastAsia="Calibri" w:hAnsi="Calibri" w:cs="Calibri"/>
          <w:spacing w:val="-2"/>
          <w:sz w:val="24"/>
          <w:szCs w:val="24"/>
        </w:rPr>
        <w:t xml:space="preserve"> 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2"/>
          <w:sz w:val="24"/>
          <w:szCs w:val="24"/>
        </w:rPr>
        <w:t>er</w:t>
      </w:r>
      <w:r>
        <w:rPr>
          <w:rFonts w:ascii="Calibri" w:eastAsia="Calibri" w:hAnsi="Calibri" w:cs="Calibri"/>
          <w:sz w:val="24"/>
          <w:szCs w:val="24"/>
        </w:rPr>
        <w:t>ally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2"/>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proofErr w:type="gramEnd"/>
    </w:p>
    <w:p w14:paraId="6B2105A7" w14:textId="77777777" w:rsidR="00C8764A" w:rsidRDefault="00C8764A">
      <w:pPr>
        <w:spacing w:before="4" w:line="120" w:lineRule="exact"/>
        <w:rPr>
          <w:sz w:val="12"/>
          <w:szCs w:val="12"/>
        </w:rPr>
      </w:pPr>
    </w:p>
    <w:p w14:paraId="6CE2C4B0" w14:textId="77777777" w:rsidR="00C8764A" w:rsidRDefault="00583C58">
      <w:pPr>
        <w:ind w:left="4172" w:right="751" w:hanging="288"/>
        <w:jc w:val="both"/>
        <w:rPr>
          <w:rFonts w:ascii="Calibri" w:eastAsia="Calibri" w:hAnsi="Calibri" w:cs="Calibri"/>
          <w:sz w:val="24"/>
          <w:szCs w:val="24"/>
        </w:rPr>
      </w:pPr>
      <w:r>
        <w:rPr>
          <w:rFonts w:ascii="Calibri" w:eastAsia="Calibri" w:hAnsi="Calibri" w:cs="Calibri"/>
          <w:sz w:val="24"/>
          <w:szCs w:val="24"/>
        </w:rPr>
        <w:t>g)</w:t>
      </w:r>
      <w:r>
        <w:rPr>
          <w:rFonts w:ascii="Calibri" w:eastAsia="Calibri" w:hAnsi="Calibri" w:cs="Calibri"/>
          <w:spacing w:val="17"/>
          <w:sz w:val="24"/>
          <w:szCs w:val="24"/>
        </w:rPr>
        <w:t xml:space="preserve"> </w:t>
      </w:r>
      <w:proofErr w:type="gramStart"/>
      <w:r>
        <w:rPr>
          <w:rFonts w:ascii="Calibri" w:eastAsia="Calibri" w:hAnsi="Calibri" w:cs="Calibri"/>
          <w:sz w:val="24"/>
          <w:szCs w:val="24"/>
        </w:rPr>
        <w:t xml:space="preserve">an </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proofErr w:type="gramEnd"/>
      <w:r>
        <w:rPr>
          <w:rFonts w:ascii="Calibri" w:eastAsia="Calibri" w:hAnsi="Calibri" w:cs="Calibri"/>
          <w:sz w:val="24"/>
          <w:szCs w:val="24"/>
        </w:rPr>
        <w:t xml:space="preserve"> </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6"/>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6"/>
          <w:sz w:val="24"/>
          <w:szCs w:val="24"/>
        </w:rPr>
        <w:t>p</w:t>
      </w:r>
      <w:r>
        <w:rPr>
          <w:rFonts w:ascii="Calibri" w:eastAsia="Calibri" w:hAnsi="Calibri" w:cs="Calibri"/>
          <w:sz w:val="24"/>
          <w:szCs w:val="24"/>
        </w:rPr>
        <w:t xml:space="preserve">e </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6"/>
          <w:sz w:val="24"/>
          <w:szCs w:val="24"/>
        </w:rPr>
        <w:t xml:space="preserve"> </w:t>
      </w:r>
      <w:r>
        <w:rPr>
          <w:rFonts w:ascii="Calibri" w:eastAsia="Calibri" w:hAnsi="Calibri" w:cs="Calibri"/>
          <w:spacing w:val="-3"/>
          <w:sz w:val="24"/>
          <w:szCs w:val="24"/>
        </w:rPr>
        <w:t>v</w:t>
      </w:r>
      <w:r>
        <w:rPr>
          <w:rFonts w:ascii="Calibri" w:eastAsia="Calibri" w:hAnsi="Calibri" w:cs="Calibri"/>
          <w:sz w:val="24"/>
          <w:szCs w:val="24"/>
        </w:rPr>
        <w:t>al</w:t>
      </w:r>
      <w:r>
        <w:rPr>
          <w:rFonts w:ascii="Calibri" w:eastAsia="Calibri" w:hAnsi="Calibri" w:cs="Calibri"/>
          <w:spacing w:val="1"/>
          <w:sz w:val="24"/>
          <w:szCs w:val="24"/>
        </w:rPr>
        <w:t>u</w:t>
      </w:r>
      <w:r>
        <w:rPr>
          <w:rFonts w:ascii="Calibri" w:eastAsia="Calibri" w:hAnsi="Calibri" w:cs="Calibri"/>
          <w:sz w:val="24"/>
          <w:szCs w:val="24"/>
        </w:rPr>
        <w:t xml:space="preserve">e </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 xml:space="preserve"> </w:t>
      </w:r>
      <w:r>
        <w:rPr>
          <w:rFonts w:ascii="Calibri" w:eastAsia="Calibri" w:hAnsi="Calibri" w:cs="Calibri"/>
          <w:sz w:val="24"/>
          <w:szCs w:val="24"/>
        </w:rPr>
        <w:t xml:space="preserve">risk </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ge</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z w:val="24"/>
          <w:szCs w:val="24"/>
        </w:rPr>
        <w:t>ies ass</w:t>
      </w:r>
      <w:r>
        <w:rPr>
          <w:rFonts w:ascii="Calibri" w:eastAsia="Calibri" w:hAnsi="Calibri" w:cs="Calibri"/>
          <w:spacing w:val="1"/>
          <w:sz w:val="24"/>
          <w:szCs w:val="24"/>
        </w:rPr>
        <w:t>o</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is</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l</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am</w:t>
      </w:r>
      <w:r>
        <w:rPr>
          <w:rFonts w:ascii="Calibri" w:eastAsia="Calibri" w:hAnsi="Calibri" w:cs="Calibri"/>
          <w:spacing w:val="1"/>
          <w:sz w:val="24"/>
          <w:szCs w:val="24"/>
        </w:rPr>
        <w:t>ou</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o</w:t>
      </w:r>
      <w:r>
        <w:rPr>
          <w:rFonts w:ascii="Calibri" w:eastAsia="Calibri" w:hAnsi="Calibri" w:cs="Calibri"/>
          <w:sz w:val="24"/>
          <w:szCs w:val="24"/>
        </w:rPr>
        <w:t>f mo</w:t>
      </w:r>
      <w:r>
        <w:rPr>
          <w:rFonts w:ascii="Calibri" w:eastAsia="Calibri" w:hAnsi="Calibri" w:cs="Calibri"/>
          <w:spacing w:val="2"/>
          <w:sz w:val="24"/>
          <w:szCs w:val="24"/>
        </w:rPr>
        <w:t>n</w:t>
      </w:r>
      <w:r>
        <w:rPr>
          <w:rFonts w:ascii="Calibri" w:eastAsia="Calibri" w:hAnsi="Calibri" w:cs="Calibri"/>
          <w:spacing w:val="1"/>
          <w:sz w:val="24"/>
          <w:szCs w:val="24"/>
        </w:rPr>
        <w:t>e</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risk</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52A078DD" w14:textId="77777777" w:rsidR="00C8764A" w:rsidRDefault="00C8764A">
      <w:pPr>
        <w:spacing w:before="10" w:line="100" w:lineRule="exact"/>
        <w:rPr>
          <w:sz w:val="11"/>
          <w:szCs w:val="11"/>
        </w:rPr>
      </w:pPr>
    </w:p>
    <w:p w14:paraId="7149A9E6" w14:textId="77777777" w:rsidR="00C8764A" w:rsidRDefault="00583C58">
      <w:pPr>
        <w:ind w:left="3884"/>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st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 xml:space="preserve"> e</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Pe</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w:t>
      </w:r>
      <w:proofErr w:type="gramEnd"/>
    </w:p>
    <w:p w14:paraId="3207C0CF" w14:textId="77777777" w:rsidR="00C8764A" w:rsidRDefault="00583C58">
      <w:pPr>
        <w:spacing w:before="48"/>
        <w:ind w:left="1406" w:right="1338"/>
        <w:jc w:val="center"/>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Or</w:t>
      </w:r>
      <w:r>
        <w:rPr>
          <w:rFonts w:ascii="Calibri" w:eastAsia="Calibri" w:hAnsi="Calibri" w:cs="Calibri"/>
          <w:b/>
          <w:spacing w:val="1"/>
          <w:sz w:val="24"/>
          <w:szCs w:val="24"/>
        </w:rPr>
        <w:t>de</w:t>
      </w:r>
      <w:r>
        <w:rPr>
          <w:rFonts w:ascii="Calibri" w:eastAsia="Calibri" w:hAnsi="Calibri" w:cs="Calibri"/>
          <w:b/>
          <w:spacing w:val="-1"/>
          <w:sz w:val="24"/>
          <w:szCs w:val="24"/>
        </w:rPr>
        <w:t>r</w:t>
      </w:r>
      <w:r>
        <w:rPr>
          <w:rFonts w:ascii="Calibri" w:eastAsia="Calibri" w:hAnsi="Calibri" w:cs="Calibri"/>
          <w:b/>
          <w:sz w:val="24"/>
          <w:szCs w:val="24"/>
        </w:rPr>
        <w:t xml:space="preserve">"                             </w:t>
      </w:r>
      <w:r>
        <w:rPr>
          <w:rFonts w:ascii="Calibri" w:eastAsia="Calibri" w:hAnsi="Calibri" w:cs="Calibri"/>
          <w:b/>
          <w:spacing w:val="4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4"/>
          <w:sz w:val="24"/>
          <w:szCs w:val="24"/>
        </w:rPr>
        <w:t xml:space="preserve"> </w:t>
      </w:r>
      <w:r>
        <w:rPr>
          <w:rFonts w:ascii="Calibri" w:eastAsia="Calibri" w:hAnsi="Calibri" w:cs="Calibri"/>
          <w:sz w:val="24"/>
          <w:szCs w:val="24"/>
        </w:rPr>
        <w:t>an</w:t>
      </w:r>
      <w:r>
        <w:rPr>
          <w:rFonts w:ascii="Calibri" w:eastAsia="Calibri" w:hAnsi="Calibri" w:cs="Calibri"/>
          <w:spacing w:val="35"/>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3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4"/>
          <w:sz w:val="24"/>
          <w:szCs w:val="24"/>
        </w:rPr>
        <w:t xml:space="preserve"> </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2"/>
          <w:sz w:val="24"/>
          <w:szCs w:val="24"/>
        </w:rPr>
        <w:t xml:space="preserve"> </w:t>
      </w:r>
      <w:r>
        <w:rPr>
          <w:rFonts w:ascii="Calibri" w:eastAsia="Calibri" w:hAnsi="Calibri" w:cs="Calibri"/>
          <w:sz w:val="24"/>
          <w:szCs w:val="24"/>
        </w:rPr>
        <w:t>a</w:t>
      </w:r>
    </w:p>
    <w:p w14:paraId="6E7CA089" w14:textId="77777777" w:rsidR="00C8764A" w:rsidRDefault="00583C58">
      <w:pPr>
        <w:spacing w:line="260" w:lineRule="exact"/>
        <w:ind w:left="3873" w:right="3910"/>
        <w:jc w:val="center"/>
        <w:rPr>
          <w:rFonts w:ascii="Calibri" w:eastAsia="Calibri" w:hAnsi="Calibri" w:cs="Calibri"/>
          <w:sz w:val="24"/>
          <w:szCs w:val="24"/>
        </w:rPr>
      </w:pP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und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roofErr w:type="gramEnd"/>
    </w:p>
    <w:p w14:paraId="3E2791B8" w14:textId="77777777" w:rsidR="00C8764A" w:rsidRDefault="00C8764A">
      <w:pPr>
        <w:spacing w:before="4" w:line="120" w:lineRule="exact"/>
        <w:rPr>
          <w:sz w:val="13"/>
          <w:szCs w:val="13"/>
        </w:rPr>
      </w:pPr>
    </w:p>
    <w:p w14:paraId="0F0E13B1" w14:textId="77777777" w:rsidR="00C8764A" w:rsidRDefault="00583C58">
      <w:pPr>
        <w:spacing w:line="260" w:lineRule="exact"/>
        <w:ind w:left="3911" w:right="1014" w:hanging="2463"/>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Or</w:t>
      </w:r>
      <w:r>
        <w:rPr>
          <w:rFonts w:ascii="Calibri" w:eastAsia="Calibri" w:hAnsi="Calibri" w:cs="Calibri"/>
          <w:b/>
          <w:spacing w:val="1"/>
          <w:sz w:val="24"/>
          <w:szCs w:val="24"/>
        </w:rPr>
        <w:t>de</w:t>
      </w:r>
      <w:r>
        <w:rPr>
          <w:rFonts w:ascii="Calibri" w:eastAsia="Calibri" w:hAnsi="Calibri" w:cs="Calibri"/>
          <w:b/>
          <w:sz w:val="24"/>
          <w:szCs w:val="24"/>
        </w:rPr>
        <w:t>r F</w:t>
      </w:r>
      <w:r>
        <w:rPr>
          <w:rFonts w:ascii="Calibri" w:eastAsia="Calibri" w:hAnsi="Calibri" w:cs="Calibri"/>
          <w:b/>
          <w:spacing w:val="3"/>
          <w:sz w:val="24"/>
          <w:szCs w:val="24"/>
        </w:rPr>
        <w:t>o</w:t>
      </w:r>
      <w:r>
        <w:rPr>
          <w:rFonts w:ascii="Calibri" w:eastAsia="Calibri" w:hAnsi="Calibri" w:cs="Calibri"/>
          <w:b/>
          <w:spacing w:val="-1"/>
          <w:sz w:val="24"/>
          <w:szCs w:val="24"/>
        </w:rPr>
        <w:t>rm</w:t>
      </w:r>
      <w:r>
        <w:rPr>
          <w:rFonts w:ascii="Calibri" w:eastAsia="Calibri" w:hAnsi="Calibri" w:cs="Calibri"/>
          <w:b/>
          <w:sz w:val="24"/>
          <w:szCs w:val="24"/>
        </w:rPr>
        <w:t xml:space="preserve">"                   </w:t>
      </w:r>
      <w:r>
        <w:rPr>
          <w:rFonts w:ascii="Calibri" w:eastAsia="Calibri" w:hAnsi="Calibri" w:cs="Calibri"/>
          <w:b/>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em</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2"/>
          <w:sz w:val="24"/>
          <w:szCs w:val="24"/>
        </w:rPr>
        <w:t>u</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al</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1"/>
          <w:sz w:val="24"/>
          <w:szCs w:val="24"/>
        </w:rPr>
        <w:t>ue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w:t>
      </w:r>
      <w:proofErr w:type="gramEnd"/>
    </w:p>
    <w:p w14:paraId="2A162A98" w14:textId="77777777" w:rsidR="00C8764A" w:rsidRDefault="00C8764A">
      <w:pPr>
        <w:spacing w:before="5" w:line="120" w:lineRule="exact"/>
        <w:rPr>
          <w:sz w:val="13"/>
          <w:szCs w:val="13"/>
        </w:rPr>
      </w:pPr>
    </w:p>
    <w:p w14:paraId="2F6CD306" w14:textId="77777777" w:rsidR="00C8764A" w:rsidRDefault="00583C58">
      <w:pPr>
        <w:ind w:left="1410" w:right="1367"/>
        <w:jc w:val="center"/>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b/>
          <w:sz w:val="24"/>
          <w:szCs w:val="24"/>
        </w:rPr>
        <w:t>"</w:t>
      </w:r>
      <w:r>
        <w:rPr>
          <w:rFonts w:ascii="Calibri" w:eastAsia="Calibri" w:hAnsi="Calibri" w:cs="Calibri"/>
          <w:b/>
          <w:spacing w:val="-1"/>
          <w:sz w:val="24"/>
          <w:szCs w:val="24"/>
        </w:rPr>
        <w:t>Or</w:t>
      </w:r>
      <w:r>
        <w:rPr>
          <w:rFonts w:ascii="Calibri" w:eastAsia="Calibri" w:hAnsi="Calibri" w:cs="Calibri"/>
          <w:b/>
          <w:spacing w:val="1"/>
          <w:sz w:val="24"/>
          <w:szCs w:val="24"/>
        </w:rPr>
        <w:t>de</w:t>
      </w:r>
      <w:r>
        <w:rPr>
          <w:rFonts w:ascii="Calibri" w:eastAsia="Calibri" w:hAnsi="Calibri" w:cs="Calibri"/>
          <w:b/>
          <w:sz w:val="24"/>
          <w:szCs w:val="24"/>
        </w:rPr>
        <w:t>r F</w:t>
      </w:r>
      <w:r>
        <w:rPr>
          <w:rFonts w:ascii="Calibri" w:eastAsia="Calibri" w:hAnsi="Calibri" w:cs="Calibri"/>
          <w:b/>
          <w:spacing w:val="3"/>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m                     </w:t>
      </w:r>
      <w:r>
        <w:rPr>
          <w:rFonts w:ascii="Calibri" w:eastAsia="Calibri" w:hAnsi="Calibri" w:cs="Calibri"/>
          <w:b/>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9"/>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w:t>
      </w:r>
      <w:r>
        <w:rPr>
          <w:rFonts w:ascii="Calibri" w:eastAsia="Calibri" w:hAnsi="Calibri" w:cs="Calibri"/>
          <w:spacing w:val="3"/>
          <w:sz w:val="24"/>
          <w:szCs w:val="24"/>
        </w:rPr>
        <w:t>a</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19"/>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z w:val="24"/>
          <w:szCs w:val="24"/>
        </w:rPr>
        <w:t>6</w:t>
      </w:r>
      <w:r>
        <w:rPr>
          <w:rFonts w:ascii="Calibri" w:eastAsia="Calibri" w:hAnsi="Calibri" w:cs="Calibri"/>
          <w:spacing w:val="19"/>
          <w:sz w:val="24"/>
          <w:szCs w:val="24"/>
        </w:rPr>
        <w:t xml:space="preserve"> </w:t>
      </w:r>
      <w:r>
        <w:rPr>
          <w:rFonts w:ascii="Calibri" w:eastAsia="Calibri" w:hAnsi="Calibri" w:cs="Calibri"/>
          <w:spacing w:val="-1"/>
          <w:sz w:val="24"/>
          <w:szCs w:val="24"/>
        </w:rPr>
        <w: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8"/>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8"/>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7CE863CB" w14:textId="77777777" w:rsidR="00C8764A" w:rsidRDefault="00583C58">
      <w:pPr>
        <w:spacing w:line="280" w:lineRule="exact"/>
        <w:ind w:left="1448" w:right="-56"/>
        <w:rPr>
          <w:rFonts w:ascii="Calibri" w:eastAsia="Calibri" w:hAnsi="Calibri" w:cs="Calibri"/>
          <w:sz w:val="24"/>
          <w:szCs w:val="24"/>
        </w:rPr>
      </w:pPr>
      <w:r>
        <w:rPr>
          <w:rFonts w:ascii="Calibri" w:eastAsia="Calibri" w:hAnsi="Calibri" w:cs="Calibri"/>
          <w:b/>
          <w:spacing w:val="1"/>
          <w:sz w:val="24"/>
          <w:szCs w:val="24"/>
        </w:rPr>
        <w:t>T</w:t>
      </w:r>
      <w:r>
        <w:rPr>
          <w:rFonts w:ascii="Calibri" w:eastAsia="Calibri" w:hAnsi="Calibri" w:cs="Calibri"/>
          <w:b/>
          <w:spacing w:val="-1"/>
          <w:sz w:val="24"/>
          <w:szCs w:val="24"/>
        </w:rPr>
        <w:t>em</w:t>
      </w:r>
      <w:r>
        <w:rPr>
          <w:rFonts w:ascii="Calibri" w:eastAsia="Calibri" w:hAnsi="Calibri" w:cs="Calibri"/>
          <w:b/>
          <w:spacing w:val="1"/>
          <w:sz w:val="24"/>
          <w:szCs w:val="24"/>
        </w:rPr>
        <w:t>pl</w:t>
      </w:r>
      <w:r>
        <w:rPr>
          <w:rFonts w:ascii="Calibri" w:eastAsia="Calibri" w:hAnsi="Calibri" w:cs="Calibri"/>
          <w:b/>
          <w:spacing w:val="-1"/>
          <w:sz w:val="24"/>
          <w:szCs w:val="24"/>
        </w:rPr>
        <w:t>a</w:t>
      </w:r>
      <w:r>
        <w:rPr>
          <w:rFonts w:ascii="Calibri" w:eastAsia="Calibri" w:hAnsi="Calibri" w:cs="Calibri"/>
          <w:b/>
          <w:spacing w:val="1"/>
          <w:sz w:val="24"/>
          <w:szCs w:val="24"/>
        </w:rPr>
        <w:t>t</w:t>
      </w:r>
      <w:r>
        <w:rPr>
          <w:rFonts w:ascii="Calibri" w:eastAsia="Calibri" w:hAnsi="Calibri" w:cs="Calibri"/>
          <w:b/>
          <w:spacing w:val="-3"/>
          <w:sz w:val="24"/>
          <w:szCs w:val="24"/>
        </w:rPr>
        <w:t>e</w:t>
      </w:r>
      <w:r>
        <w:rPr>
          <w:rFonts w:ascii="Calibri" w:eastAsia="Calibri" w:hAnsi="Calibri" w:cs="Calibri"/>
          <w:b/>
          <w:sz w:val="24"/>
          <w:szCs w:val="24"/>
        </w:rPr>
        <w:t>"</w:t>
      </w:r>
    </w:p>
    <w:p w14:paraId="7A49620C"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497" w:space="1414"/>
            <w:col w:w="8029"/>
          </w:cols>
        </w:sectPr>
      </w:pPr>
      <w:r>
        <w:br w:type="column"/>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w:t>
      </w:r>
      <w:r>
        <w:rPr>
          <w:rFonts w:ascii="Calibri" w:eastAsia="Calibri" w:hAnsi="Calibri" w:cs="Calibri"/>
          <w:sz w:val="24"/>
          <w:szCs w:val="24"/>
        </w:rPr>
        <w:t>;</w:t>
      </w:r>
    </w:p>
    <w:p w14:paraId="6C435793" w14:textId="77777777" w:rsidR="00C8764A" w:rsidRDefault="00C8764A">
      <w:pPr>
        <w:spacing w:line="100" w:lineRule="exact"/>
        <w:rPr>
          <w:sz w:val="11"/>
          <w:szCs w:val="11"/>
        </w:rPr>
      </w:pPr>
    </w:p>
    <w:p w14:paraId="6E838DEC"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2"/>
          <w:sz w:val="24"/>
          <w:szCs w:val="24"/>
        </w:rPr>
        <w:t>O</w:t>
      </w:r>
      <w:r>
        <w:rPr>
          <w:rFonts w:ascii="Calibri" w:eastAsia="Calibri" w:hAnsi="Calibri" w:cs="Calibri"/>
          <w:b/>
          <w:spacing w:val="1"/>
          <w:sz w:val="24"/>
          <w:szCs w:val="24"/>
        </w:rPr>
        <w:t>th</w:t>
      </w:r>
      <w:r>
        <w:rPr>
          <w:rFonts w:ascii="Calibri" w:eastAsia="Calibri" w:hAnsi="Calibri" w:cs="Calibri"/>
          <w:b/>
          <w:spacing w:val="-1"/>
          <w:sz w:val="24"/>
          <w:szCs w:val="24"/>
        </w:rPr>
        <w:t>e</w:t>
      </w:r>
      <w:r>
        <w:rPr>
          <w:rFonts w:ascii="Calibri" w:eastAsia="Calibri" w:hAnsi="Calibri" w:cs="Calibri"/>
          <w:b/>
          <w:sz w:val="24"/>
          <w:szCs w:val="24"/>
        </w:rPr>
        <w:t xml:space="preserve">r                               </w:t>
      </w:r>
      <w:r>
        <w:rPr>
          <w:rFonts w:ascii="Calibri" w:eastAsia="Calibri" w:hAnsi="Calibri" w:cs="Calibri"/>
          <w:b/>
          <w:spacing w:val="4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und</w:t>
      </w:r>
      <w:r>
        <w:rPr>
          <w:rFonts w:ascii="Calibri" w:eastAsia="Calibri" w:hAnsi="Calibri" w:cs="Calibri"/>
          <w:sz w:val="24"/>
          <w:szCs w:val="24"/>
        </w:rPr>
        <w:t>er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w:t>
      </w:r>
      <w:r>
        <w:rPr>
          <w:rFonts w:ascii="Calibri" w:eastAsia="Calibri" w:hAnsi="Calibri" w:cs="Calibri"/>
          <w:spacing w:val="1"/>
          <w:sz w:val="24"/>
          <w:szCs w:val="24"/>
        </w:rPr>
        <w:t>m</w:t>
      </w:r>
      <w:r>
        <w:rPr>
          <w:rFonts w:ascii="Calibri" w:eastAsia="Calibri" w:hAnsi="Calibri" w:cs="Calibri"/>
          <w:spacing w:val="3"/>
          <w:sz w:val="24"/>
          <w:szCs w:val="24"/>
        </w:rPr>
        <w:t>e</w:t>
      </w:r>
      <w:r>
        <w:rPr>
          <w:rFonts w:ascii="Calibri" w:eastAsia="Calibri" w:hAnsi="Calibri" w:cs="Calibri"/>
          <w:spacing w:val="-4"/>
          <w:sz w:val="24"/>
          <w:szCs w:val="24"/>
        </w:rPr>
        <w:t>w</w:t>
      </w:r>
      <w:r>
        <w:rPr>
          <w:rFonts w:ascii="Calibri" w:eastAsia="Calibri" w:hAnsi="Calibri" w:cs="Calibri"/>
          <w:spacing w:val="-2"/>
          <w:sz w:val="24"/>
          <w:szCs w:val="24"/>
        </w:rPr>
        <w:t>o</w:t>
      </w:r>
      <w:r>
        <w:rPr>
          <w:rFonts w:ascii="Calibri" w:eastAsia="Calibri" w:hAnsi="Calibri" w:cs="Calibri"/>
          <w:sz w:val="24"/>
          <w:szCs w:val="24"/>
        </w:rPr>
        <w:t xml:space="preserve">rk </w:t>
      </w:r>
      <w:proofErr w:type="gramStart"/>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roofErr w:type="gramEnd"/>
    </w:p>
    <w:p w14:paraId="47E889C0"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ont</w:t>
      </w:r>
      <w:r>
        <w:rPr>
          <w:rFonts w:ascii="Calibri" w:eastAsia="Calibri" w:hAnsi="Calibri" w:cs="Calibri"/>
          <w:b/>
          <w:spacing w:val="-1"/>
          <w:sz w:val="24"/>
          <w:szCs w:val="24"/>
        </w:rPr>
        <w:t>ra</w:t>
      </w:r>
      <w:r>
        <w:rPr>
          <w:rFonts w:ascii="Calibri" w:eastAsia="Calibri" w:hAnsi="Calibri" w:cs="Calibri"/>
          <w:b/>
          <w:sz w:val="24"/>
          <w:szCs w:val="24"/>
        </w:rPr>
        <w:t>ct</w:t>
      </w:r>
      <w:r>
        <w:rPr>
          <w:rFonts w:ascii="Calibri" w:eastAsia="Calibri" w:hAnsi="Calibri" w:cs="Calibri"/>
          <w:b/>
          <w:spacing w:val="2"/>
          <w:sz w:val="24"/>
          <w:szCs w:val="24"/>
        </w:rPr>
        <w:t>i</w:t>
      </w:r>
      <w:r>
        <w:rPr>
          <w:rFonts w:ascii="Calibri" w:eastAsia="Calibri" w:hAnsi="Calibri" w:cs="Calibri"/>
          <w:b/>
          <w:spacing w:val="1"/>
          <w:sz w:val="24"/>
          <w:szCs w:val="24"/>
        </w:rPr>
        <w:t>n</w:t>
      </w:r>
      <w:r>
        <w:rPr>
          <w:rFonts w:ascii="Calibri" w:eastAsia="Calibri" w:hAnsi="Calibri" w:cs="Calibri"/>
          <w:b/>
          <w:sz w:val="24"/>
          <w:szCs w:val="24"/>
        </w:rPr>
        <w:t>g</w:t>
      </w:r>
    </w:p>
    <w:p w14:paraId="3EF95DB2"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pacing w:val="-1"/>
          <w:sz w:val="24"/>
          <w:szCs w:val="24"/>
        </w:rPr>
        <w:t>A</w:t>
      </w:r>
      <w:r>
        <w:rPr>
          <w:rFonts w:ascii="Calibri" w:eastAsia="Calibri" w:hAnsi="Calibri" w:cs="Calibri"/>
          <w:b/>
          <w:spacing w:val="3"/>
          <w:sz w:val="24"/>
          <w:szCs w:val="24"/>
        </w:rPr>
        <w:t>u</w:t>
      </w:r>
      <w:r>
        <w:rPr>
          <w:rFonts w:ascii="Calibri" w:eastAsia="Calibri" w:hAnsi="Calibri" w:cs="Calibri"/>
          <w:b/>
          <w:spacing w:val="-2"/>
          <w:sz w:val="24"/>
          <w:szCs w:val="24"/>
        </w:rPr>
        <w:t>th</w:t>
      </w:r>
      <w:r>
        <w:rPr>
          <w:rFonts w:ascii="Calibri" w:eastAsia="Calibri" w:hAnsi="Calibri" w:cs="Calibri"/>
          <w:b/>
          <w:spacing w:val="3"/>
          <w:sz w:val="24"/>
          <w:szCs w:val="24"/>
        </w:rPr>
        <w:t>o</w:t>
      </w:r>
      <w:r>
        <w:rPr>
          <w:rFonts w:ascii="Calibri" w:eastAsia="Calibri" w:hAnsi="Calibri" w:cs="Calibri"/>
          <w:b/>
          <w:spacing w:val="-1"/>
          <w:sz w:val="24"/>
          <w:szCs w:val="24"/>
        </w:rPr>
        <w:t>ri</w:t>
      </w:r>
      <w:r>
        <w:rPr>
          <w:rFonts w:ascii="Calibri" w:eastAsia="Calibri" w:hAnsi="Calibri" w:cs="Calibri"/>
          <w:b/>
          <w:spacing w:val="8"/>
          <w:sz w:val="24"/>
          <w:szCs w:val="24"/>
        </w:rPr>
        <w:t>t</w:t>
      </w:r>
      <w:r>
        <w:rPr>
          <w:rFonts w:ascii="Calibri" w:eastAsia="Calibri" w:hAnsi="Calibri" w:cs="Calibri"/>
          <w:b/>
          <w:spacing w:val="-13"/>
          <w:sz w:val="24"/>
          <w:szCs w:val="24"/>
        </w:rPr>
        <w:t>y</w:t>
      </w:r>
      <w:r>
        <w:rPr>
          <w:rFonts w:ascii="Calibri" w:eastAsia="Calibri" w:hAnsi="Calibri" w:cs="Calibri"/>
          <w:b/>
          <w:sz w:val="24"/>
          <w:szCs w:val="24"/>
        </w:rPr>
        <w:t>"</w:t>
      </w:r>
    </w:p>
    <w:p w14:paraId="7F8C526C" w14:textId="77777777" w:rsidR="00C8764A" w:rsidRDefault="00C8764A">
      <w:pPr>
        <w:spacing w:before="6" w:line="120" w:lineRule="exact"/>
        <w:rPr>
          <w:sz w:val="13"/>
          <w:szCs w:val="13"/>
        </w:rPr>
      </w:pPr>
    </w:p>
    <w:p w14:paraId="4542F47E" w14:textId="77777777" w:rsidR="00C8764A" w:rsidRDefault="00000000">
      <w:pPr>
        <w:spacing w:line="213" w:lineRule="auto"/>
        <w:ind w:left="3911" w:right="746" w:hanging="2463"/>
        <w:jc w:val="both"/>
        <w:rPr>
          <w:rFonts w:ascii="Calibri" w:eastAsia="Calibri" w:hAnsi="Calibri" w:cs="Calibri"/>
          <w:sz w:val="24"/>
          <w:szCs w:val="24"/>
        </w:rPr>
      </w:pPr>
      <w:r>
        <w:pict w14:anchorId="34C315CA">
          <v:group id="_x0000_s2229" style="position:absolute;left:0;text-align:left;margin-left:71.95pt;margin-top:72.05pt;width:488.25pt;height:678.1pt;z-index:-4728;mso-position-horizontal-relative:page;mso-position-vertical-relative:page" coordorigin="1439,1441" coordsize="9765,13562">
            <v:shape id="_x0000_s2260" style="position:absolute;left:1455;top:1457;width:2168;height:0" coordorigin="1455,1457" coordsize="2168,0" path="m1455,1457r2167,e" filled="f" strokeweight=".82pt">
              <v:path arrowok="t"/>
            </v:shape>
            <v:shape id="_x0000_s2259" style="position:absolute;left:3637;top:1457;width:7552;height:0" coordorigin="3637,1457" coordsize="7552,0" path="m3637,1457r7552,e" filled="f" strokeweight=".82pt">
              <v:path arrowok="t"/>
            </v:shape>
            <v:shape id="_x0000_s2258" style="position:absolute;left:1455;top:4431;width:2168;height:0" coordorigin="1455,4431" coordsize="2168,0" path="m1455,4431r2167,e" filled="f" strokeweight=".82pt">
              <v:path arrowok="t"/>
            </v:shape>
            <v:shape id="_x0000_s2257" style="position:absolute;left:3637;top:4431;width:7552;height:0" coordorigin="3637,4431" coordsize="7552,0" path="m3637,4431r7552,e" filled="f" strokeweight=".82pt">
              <v:path arrowok="t"/>
            </v:shape>
            <v:shape id="_x0000_s2256" style="position:absolute;left:1455;top:5115;width:2168;height:0" coordorigin="1455,5115" coordsize="2168,0" path="m1455,5115r2167,e" filled="f" strokeweight=".82pt">
              <v:path arrowok="t"/>
            </v:shape>
            <v:shape id="_x0000_s2255" style="position:absolute;left:3637;top:5115;width:7552;height:0" coordorigin="3637,5115" coordsize="7552,0" path="m3637,5115r7552,e" filled="f" strokeweight=".82pt">
              <v:path arrowok="t"/>
            </v:shape>
            <v:shape id="_x0000_s2254" style="position:absolute;left:1455;top:5797;width:2168;height:0" coordorigin="1455,5797" coordsize="2168,0" path="m1455,5797r2167,e" filled="f" strokeweight=".82pt">
              <v:path arrowok="t"/>
            </v:shape>
            <v:shape id="_x0000_s2253" style="position:absolute;left:3637;top:5797;width:7552;height:0" coordorigin="3637,5797" coordsize="7552,0" path="m3637,5797r7552,e" filled="f" strokeweight=".82pt">
              <v:path arrowok="t"/>
            </v:shape>
            <v:shape id="_x0000_s2252" style="position:absolute;left:1455;top:6481;width:2168;height:0" coordorigin="1455,6481" coordsize="2168,0" path="m1455,6481r2167,e" filled="f" strokeweight=".82pt">
              <v:path arrowok="t"/>
            </v:shape>
            <v:shape id="_x0000_s2251" style="position:absolute;left:3637;top:6481;width:7552;height:0" coordorigin="3637,6481" coordsize="7552,0" path="m3637,6481r7552,e" filled="f" strokeweight=".82pt">
              <v:path arrowok="t"/>
            </v:shape>
            <v:shape id="_x0000_s2250" style="position:absolute;left:1455;top:7439;width:2168;height:0" coordorigin="1455,7439" coordsize="2168,0" path="m1455,7439r2167,e" filled="f" strokeweight=".82pt">
              <v:path arrowok="t"/>
            </v:shape>
            <v:shape id="_x0000_s2249" style="position:absolute;left:3637;top:7439;width:7552;height:0" coordorigin="3637,7439" coordsize="7552,0" path="m3637,7439r7552,e" filled="f" strokeweight=".82pt">
              <v:path arrowok="t"/>
            </v:shape>
            <v:shape id="_x0000_s2248" style="position:absolute;left:1455;top:9501;width:2168;height:0" coordorigin="1455,9501" coordsize="2168,0" path="m1455,9501r2167,e" filled="f" strokeweight=".82pt">
              <v:path arrowok="t"/>
            </v:shape>
            <v:shape id="_x0000_s2247" style="position:absolute;left:3637;top:9501;width:7552;height:0" coordorigin="3637,9501" coordsize="7552,0" path="m3637,9501r7552,e" filled="f" strokeweight=".82pt">
              <v:path arrowok="t"/>
            </v:shape>
            <v:shape id="_x0000_s2246" style="position:absolute;left:1455;top:9906;width:2168;height:0" coordorigin="1455,9906" coordsize="2168,0" path="m1455,9906r2167,e" filled="f" strokeweight=".82pt">
              <v:path arrowok="t"/>
            </v:shape>
            <v:shape id="_x0000_s2245" style="position:absolute;left:3637;top:9906;width:7552;height:0" coordorigin="3637,9906" coordsize="7552,0" path="m3637,9906r7552,e" filled="f" strokeweight=".82pt">
              <v:path arrowok="t"/>
            </v:shape>
            <v:shape id="_x0000_s2244" style="position:absolute;left:1455;top:10864;width:2168;height:0" coordorigin="1455,10864" coordsize="2168,0" path="m1455,10864r2167,e" filled="f" strokeweight=".82pt">
              <v:path arrowok="t"/>
            </v:shape>
            <v:shape id="_x0000_s2243" style="position:absolute;left:3637;top:10864;width:7552;height:0" coordorigin="3637,10864" coordsize="7552,0" path="m3637,10864r7552,e" filled="f" strokeweight=".82pt">
              <v:path arrowok="t"/>
            </v:shape>
            <v:shape id="_x0000_s2242" style="position:absolute;left:1455;top:11824;width:2168;height:0" coordorigin="1455,11824" coordsize="2168,0" path="m1455,11824r2167,e" filled="f" strokeweight=".82pt">
              <v:path arrowok="t"/>
            </v:shape>
            <v:shape id="_x0000_s2241" style="position:absolute;left:3637;top:11824;width:7552;height:0" coordorigin="3637,11824" coordsize="7552,0" path="m3637,11824r7552,e" filled="f" strokeweight=".82pt">
              <v:path arrowok="t"/>
            </v:shape>
            <v:shape id="_x0000_s2240" style="position:absolute;left:1455;top:12230;width:2168;height:0" coordorigin="1455,12230" coordsize="2168,0" path="m1455,12230r2167,e" filled="f" strokeweight=".82pt">
              <v:path arrowok="t"/>
            </v:shape>
            <v:shape id="_x0000_s2239" style="position:absolute;left:3637;top:12230;width:7552;height:0" coordorigin="3637,12230" coordsize="7552,0" path="m3637,12230r7552,e" filled="f" strokeweight=".82pt">
              <v:path arrowok="t"/>
            </v:shape>
            <v:shape id="_x0000_s2238" style="position:absolute;left:1455;top:12912;width:2168;height:0" coordorigin="1455,12912" coordsize="2168,0" path="m1455,12912r2167,e" filled="f" strokeweight=".82pt">
              <v:path arrowok="t"/>
            </v:shape>
            <v:shape id="_x0000_s2237" style="position:absolute;left:3637;top:12912;width:7552;height:0" coordorigin="3637,12912" coordsize="7552,0" path="m3637,12912r7552,e" filled="f" strokeweight=".82pt">
              <v:path arrowok="t"/>
            </v:shape>
            <v:shape id="_x0000_s2236" style="position:absolute;left:1455;top:13872;width:2168;height:0" coordorigin="1455,13872" coordsize="2168,0" path="m1455,13872r2167,e" filled="f" strokeweight=".82pt">
              <v:path arrowok="t"/>
            </v:shape>
            <v:shape id="_x0000_s2235" style="position:absolute;left:3637;top:13872;width:7552;height:0" coordorigin="3637,13872" coordsize="7552,0" path="m3637,13872r7552,e" filled="f" strokeweight=".82pt">
              <v:path arrowok="t"/>
            </v:shape>
            <v:shape id="_x0000_s2234" style="position:absolute;left:1448;top:1450;width:0;height:13545" coordorigin="1448,1450" coordsize="0,13545" path="m1448,1450r,13545e" filled="f" strokeweight=".82pt">
              <v:path arrowok="t"/>
            </v:shape>
            <v:shape id="_x0000_s2233" style="position:absolute;left:1455;top:14988;width:2168;height:0" coordorigin="1455,14988" coordsize="2168,0" path="m1455,14988r2167,e" filled="f" strokeweight=".82pt">
              <v:path arrowok="t"/>
            </v:shape>
            <v:shape id="_x0000_s2232" style="position:absolute;left:3630;top:1450;width:0;height:13545" coordorigin="3630,1450" coordsize="0,13545" path="m3630,1450r,13545e" filled="f" strokeweight=".82pt">
              <v:path arrowok="t"/>
            </v:shape>
            <v:shape id="_x0000_s2231" style="position:absolute;left:3637;top:14988;width:7552;height:0" coordorigin="3637,14988" coordsize="7552,0" path="m3637,14988r7552,e" filled="f" strokeweight=".82pt">
              <v:path arrowok="t"/>
            </v:shape>
            <v:shape id="_x0000_s2230" style="position:absolute;left:11196;top:1450;width:0;height:13545" coordorigin="11196,1450" coordsize="0,13545" path="m11196,1450r,13545e" filled="f" strokeweight=".82pt">
              <v:path arrowok="t"/>
            </v:shape>
            <w10:wrap anchorx="page" anchory="page"/>
          </v:group>
        </w:pict>
      </w:r>
      <w:r w:rsidR="00583C58">
        <w:rPr>
          <w:rFonts w:ascii="Calibri" w:eastAsia="Calibri" w:hAnsi="Calibri" w:cs="Calibri"/>
          <w:b/>
          <w:sz w:val="24"/>
          <w:szCs w:val="24"/>
        </w:rPr>
        <w:t>"</w:t>
      </w:r>
      <w:r w:rsidR="00583C58">
        <w:rPr>
          <w:rFonts w:ascii="Calibri" w:eastAsia="Calibri" w:hAnsi="Calibri" w:cs="Calibri"/>
          <w:b/>
          <w:spacing w:val="1"/>
          <w:sz w:val="24"/>
          <w:szCs w:val="24"/>
        </w:rPr>
        <w:t>O</w:t>
      </w:r>
      <w:r w:rsidR="00583C58">
        <w:rPr>
          <w:rFonts w:ascii="Calibri" w:eastAsia="Calibri" w:hAnsi="Calibri" w:cs="Calibri"/>
          <w:b/>
          <w:spacing w:val="-3"/>
          <w:sz w:val="24"/>
          <w:szCs w:val="24"/>
        </w:rPr>
        <w:t>v</w:t>
      </w:r>
      <w:r w:rsidR="00583C58">
        <w:rPr>
          <w:rFonts w:ascii="Calibri" w:eastAsia="Calibri" w:hAnsi="Calibri" w:cs="Calibri"/>
          <w:b/>
          <w:spacing w:val="-1"/>
          <w:sz w:val="24"/>
          <w:szCs w:val="24"/>
        </w:rPr>
        <w:t>er</w:t>
      </w:r>
      <w:r w:rsidR="00583C58">
        <w:rPr>
          <w:rFonts w:ascii="Calibri" w:eastAsia="Calibri" w:hAnsi="Calibri" w:cs="Calibri"/>
          <w:b/>
          <w:spacing w:val="1"/>
          <w:sz w:val="24"/>
          <w:szCs w:val="24"/>
        </w:rPr>
        <w:t>h</w:t>
      </w:r>
      <w:r w:rsidR="00583C58">
        <w:rPr>
          <w:rFonts w:ascii="Calibri" w:eastAsia="Calibri" w:hAnsi="Calibri" w:cs="Calibri"/>
          <w:b/>
          <w:spacing w:val="-1"/>
          <w:sz w:val="24"/>
          <w:szCs w:val="24"/>
        </w:rPr>
        <w:t>ea</w:t>
      </w:r>
      <w:r w:rsidR="00583C58">
        <w:rPr>
          <w:rFonts w:ascii="Calibri" w:eastAsia="Calibri" w:hAnsi="Calibri" w:cs="Calibri"/>
          <w:b/>
          <w:spacing w:val="1"/>
          <w:sz w:val="24"/>
          <w:szCs w:val="24"/>
        </w:rPr>
        <w:t>d</w:t>
      </w:r>
      <w:r w:rsidR="00583C58">
        <w:rPr>
          <w:rFonts w:ascii="Calibri" w:eastAsia="Calibri" w:hAnsi="Calibri" w:cs="Calibri"/>
          <w:b/>
          <w:sz w:val="24"/>
          <w:szCs w:val="24"/>
        </w:rPr>
        <w:t xml:space="preserve">"                      </w:t>
      </w:r>
      <w:r w:rsidR="00583C58">
        <w:rPr>
          <w:rFonts w:ascii="Calibri" w:eastAsia="Calibri" w:hAnsi="Calibri" w:cs="Calibri"/>
          <w:b/>
          <w:spacing w:val="3"/>
          <w:sz w:val="24"/>
          <w:szCs w:val="24"/>
        </w:rPr>
        <w:t xml:space="preserve"> </w:t>
      </w:r>
      <w:r w:rsidR="00583C58">
        <w:rPr>
          <w:rFonts w:ascii="Calibri" w:eastAsia="Calibri" w:hAnsi="Calibri" w:cs="Calibri"/>
          <w:spacing w:val="1"/>
          <w:sz w:val="24"/>
          <w:szCs w:val="24"/>
        </w:rPr>
        <w:t>tho</w:t>
      </w:r>
      <w:r w:rsidR="00583C58">
        <w:rPr>
          <w:rFonts w:ascii="Calibri" w:eastAsia="Calibri" w:hAnsi="Calibri" w:cs="Calibri"/>
          <w:sz w:val="24"/>
          <w:szCs w:val="24"/>
        </w:rPr>
        <w:t xml:space="preserve">se </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am</w:t>
      </w:r>
      <w:r w:rsidR="00583C58">
        <w:rPr>
          <w:rFonts w:ascii="Calibri" w:eastAsia="Calibri" w:hAnsi="Calibri" w:cs="Calibri"/>
          <w:spacing w:val="1"/>
          <w:sz w:val="24"/>
          <w:szCs w:val="24"/>
        </w:rPr>
        <w:t>ou</w:t>
      </w:r>
      <w:r w:rsidR="00583C58">
        <w:rPr>
          <w:rFonts w:ascii="Calibri" w:eastAsia="Calibri" w:hAnsi="Calibri" w:cs="Calibri"/>
          <w:spacing w:val="-1"/>
          <w:sz w:val="24"/>
          <w:szCs w:val="24"/>
        </w:rPr>
        <w:t>n</w:t>
      </w:r>
      <w:r w:rsidR="00583C58">
        <w:rPr>
          <w:rFonts w:ascii="Calibri" w:eastAsia="Calibri" w:hAnsi="Calibri" w:cs="Calibri"/>
          <w:spacing w:val="1"/>
          <w:sz w:val="24"/>
          <w:szCs w:val="24"/>
        </w:rPr>
        <w:t>t</w:t>
      </w:r>
      <w:r w:rsidR="00583C58">
        <w:rPr>
          <w:rFonts w:ascii="Calibri" w:eastAsia="Calibri" w:hAnsi="Calibri" w:cs="Calibri"/>
          <w:sz w:val="24"/>
          <w:szCs w:val="24"/>
        </w:rPr>
        <w:t xml:space="preserve">s </w:t>
      </w:r>
      <w:r w:rsidR="00583C58">
        <w:rPr>
          <w:rFonts w:ascii="Calibri" w:eastAsia="Calibri" w:hAnsi="Calibri" w:cs="Calibri"/>
          <w:spacing w:val="1"/>
          <w:sz w:val="24"/>
          <w:szCs w:val="24"/>
        </w:rPr>
        <w:t xml:space="preserve"> </w:t>
      </w:r>
      <w:r w:rsidR="00583C58">
        <w:rPr>
          <w:rFonts w:ascii="Calibri" w:eastAsia="Calibri" w:hAnsi="Calibri" w:cs="Calibri"/>
          <w:spacing w:val="-3"/>
          <w:sz w:val="24"/>
          <w:szCs w:val="24"/>
        </w:rPr>
        <w:t>w</w:t>
      </w:r>
      <w:r w:rsidR="00583C58">
        <w:rPr>
          <w:rFonts w:ascii="Calibri" w:eastAsia="Calibri" w:hAnsi="Calibri" w:cs="Calibri"/>
          <w:spacing w:val="-1"/>
          <w:sz w:val="24"/>
          <w:szCs w:val="24"/>
        </w:rPr>
        <w:t>h</w:t>
      </w:r>
      <w:r w:rsidR="00583C58">
        <w:rPr>
          <w:rFonts w:ascii="Calibri" w:eastAsia="Calibri" w:hAnsi="Calibri" w:cs="Calibri"/>
          <w:spacing w:val="3"/>
          <w:sz w:val="24"/>
          <w:szCs w:val="24"/>
        </w:rPr>
        <w:t>i</w:t>
      </w:r>
      <w:r w:rsidR="00583C58">
        <w:rPr>
          <w:rFonts w:ascii="Calibri" w:eastAsia="Calibri" w:hAnsi="Calibri" w:cs="Calibri"/>
          <w:spacing w:val="-1"/>
          <w:sz w:val="24"/>
          <w:szCs w:val="24"/>
        </w:rPr>
        <w:t>c</w:t>
      </w:r>
      <w:r w:rsidR="00583C58">
        <w:rPr>
          <w:rFonts w:ascii="Calibri" w:eastAsia="Calibri" w:hAnsi="Calibri" w:cs="Calibri"/>
          <w:sz w:val="24"/>
          <w:szCs w:val="24"/>
        </w:rPr>
        <w:t xml:space="preserve">h </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 xml:space="preserve">are </w:t>
      </w:r>
      <w:r w:rsidR="00583C58">
        <w:rPr>
          <w:rFonts w:ascii="Calibri" w:eastAsia="Calibri" w:hAnsi="Calibri" w:cs="Calibri"/>
          <w:spacing w:val="2"/>
          <w:sz w:val="24"/>
          <w:szCs w:val="24"/>
        </w:rPr>
        <w:t xml:space="preserve"> </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pacing w:val="-1"/>
          <w:sz w:val="24"/>
          <w:szCs w:val="24"/>
        </w:rPr>
        <w:t>t</w:t>
      </w:r>
      <w:r w:rsidR="00583C58">
        <w:rPr>
          <w:rFonts w:ascii="Calibri" w:eastAsia="Calibri" w:hAnsi="Calibri" w:cs="Calibri"/>
          <w:spacing w:val="-2"/>
          <w:sz w:val="24"/>
          <w:szCs w:val="24"/>
        </w:rPr>
        <w:t>e</w:t>
      </w:r>
      <w:r w:rsidR="00583C58">
        <w:rPr>
          <w:rFonts w:ascii="Calibri" w:eastAsia="Calibri" w:hAnsi="Calibri" w:cs="Calibri"/>
          <w:spacing w:val="1"/>
          <w:sz w:val="24"/>
          <w:szCs w:val="24"/>
        </w:rPr>
        <w:t>nd</w:t>
      </w:r>
      <w:r w:rsidR="00583C58">
        <w:rPr>
          <w:rFonts w:ascii="Calibri" w:eastAsia="Calibri" w:hAnsi="Calibri" w:cs="Calibri"/>
          <w:sz w:val="24"/>
          <w:szCs w:val="24"/>
        </w:rPr>
        <w:t xml:space="preserve">ed </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 xml:space="preserve">o </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1"/>
          <w:sz w:val="24"/>
          <w:szCs w:val="24"/>
        </w:rPr>
        <w:t>e</w:t>
      </w:r>
      <w:r w:rsidR="00583C58">
        <w:rPr>
          <w:rFonts w:ascii="Calibri" w:eastAsia="Calibri" w:hAnsi="Calibri" w:cs="Calibri"/>
          <w:sz w:val="24"/>
          <w:szCs w:val="24"/>
        </w:rPr>
        <w:t>c</w:t>
      </w:r>
      <w:r w:rsidR="00583C58">
        <w:rPr>
          <w:rFonts w:ascii="Calibri" w:eastAsia="Calibri" w:hAnsi="Calibri" w:cs="Calibri"/>
          <w:spacing w:val="1"/>
          <w:sz w:val="24"/>
          <w:szCs w:val="24"/>
        </w:rPr>
        <w:t>o</w:t>
      </w:r>
      <w:r w:rsidR="00583C58">
        <w:rPr>
          <w:rFonts w:ascii="Calibri" w:eastAsia="Calibri" w:hAnsi="Calibri" w:cs="Calibri"/>
          <w:spacing w:val="-3"/>
          <w:sz w:val="24"/>
          <w:szCs w:val="24"/>
        </w:rPr>
        <w:t>v</w:t>
      </w:r>
      <w:r w:rsidR="00583C58">
        <w:rPr>
          <w:rFonts w:ascii="Calibri" w:eastAsia="Calibri" w:hAnsi="Calibri" w:cs="Calibri"/>
          <w:spacing w:val="1"/>
          <w:sz w:val="24"/>
          <w:szCs w:val="24"/>
        </w:rPr>
        <w:t>e</w:t>
      </w:r>
      <w:r w:rsidR="00583C58">
        <w:rPr>
          <w:rFonts w:ascii="Calibri" w:eastAsia="Calibri" w:hAnsi="Calibri" w:cs="Calibri"/>
          <w:sz w:val="24"/>
          <w:szCs w:val="24"/>
        </w:rPr>
        <w:t xml:space="preserve">r </w:t>
      </w:r>
      <w:r w:rsidR="00583C58">
        <w:rPr>
          <w:rFonts w:ascii="Calibri" w:eastAsia="Calibri" w:hAnsi="Calibri" w:cs="Calibri"/>
          <w:spacing w:val="6"/>
          <w:sz w:val="24"/>
          <w:szCs w:val="24"/>
        </w:rPr>
        <w:t xml:space="preserve"> </w:t>
      </w:r>
      <w:r w:rsidR="00583C58">
        <w:rPr>
          <w:rFonts w:ascii="Calibri" w:eastAsia="Calibri" w:hAnsi="Calibri" w:cs="Calibri"/>
          <w:sz w:val="24"/>
          <w:szCs w:val="24"/>
        </w:rPr>
        <w:t xml:space="preserve">a </w:t>
      </w:r>
      <w:r w:rsidR="00583C58">
        <w:rPr>
          <w:rFonts w:ascii="Calibri" w:eastAsia="Calibri" w:hAnsi="Calibri" w:cs="Calibri"/>
          <w:spacing w:val="1"/>
          <w:sz w:val="24"/>
          <w:szCs w:val="24"/>
        </w:rPr>
        <w:t xml:space="preserve"> p</w:t>
      </w:r>
      <w:r w:rsidR="00583C58">
        <w:rPr>
          <w:rFonts w:ascii="Calibri" w:eastAsia="Calibri" w:hAnsi="Calibri" w:cs="Calibri"/>
          <w:sz w:val="24"/>
          <w:szCs w:val="24"/>
        </w:rPr>
        <w:t>r</w:t>
      </w:r>
      <w:r w:rsidR="00583C58">
        <w:rPr>
          <w:rFonts w:ascii="Calibri" w:eastAsia="Calibri" w:hAnsi="Calibri" w:cs="Calibri"/>
          <w:spacing w:val="-2"/>
          <w:sz w:val="24"/>
          <w:szCs w:val="24"/>
        </w:rPr>
        <w:t>o</w:t>
      </w:r>
      <w:r w:rsidR="00583C58">
        <w:rPr>
          <w:rFonts w:ascii="Calibri" w:eastAsia="Calibri" w:hAnsi="Calibri" w:cs="Calibri"/>
          <w:spacing w:val="1"/>
          <w:sz w:val="24"/>
          <w:szCs w:val="24"/>
        </w:rPr>
        <w:t>po</w:t>
      </w:r>
      <w:r w:rsidR="00583C58">
        <w:rPr>
          <w:rFonts w:ascii="Calibri" w:eastAsia="Calibri" w:hAnsi="Calibri" w:cs="Calibri"/>
          <w:sz w:val="24"/>
          <w:szCs w:val="24"/>
        </w:rPr>
        <w:t>r</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o</w:t>
      </w:r>
      <w:r w:rsidR="00583C58">
        <w:rPr>
          <w:rFonts w:ascii="Calibri" w:eastAsia="Calibri" w:hAnsi="Calibri" w:cs="Calibri"/>
          <w:sz w:val="24"/>
          <w:szCs w:val="24"/>
        </w:rPr>
        <w:t xml:space="preserve">n </w:t>
      </w:r>
      <w:r w:rsidR="00583C58">
        <w:rPr>
          <w:rFonts w:ascii="Calibri" w:eastAsia="Calibri" w:hAnsi="Calibri" w:cs="Calibri"/>
          <w:spacing w:val="3"/>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 xml:space="preserve">f  </w:t>
      </w:r>
      <w:r w:rsidR="00583C58">
        <w:rPr>
          <w:rFonts w:ascii="Calibri" w:eastAsia="Calibri" w:hAnsi="Calibri" w:cs="Calibri"/>
          <w:spacing w:val="-1"/>
          <w:sz w:val="24"/>
          <w:szCs w:val="24"/>
        </w:rPr>
        <w:t>th</w:t>
      </w:r>
      <w:r w:rsidR="00583C58">
        <w:rPr>
          <w:rFonts w:ascii="Calibri" w:eastAsia="Calibri" w:hAnsi="Calibri" w:cs="Calibri"/>
          <w:sz w:val="24"/>
          <w:szCs w:val="24"/>
        </w:rPr>
        <w:t xml:space="preserve">e </w:t>
      </w:r>
      <w:r w:rsidR="00583C58">
        <w:rPr>
          <w:rFonts w:ascii="Calibri" w:eastAsia="Calibri" w:hAnsi="Calibri" w:cs="Calibri"/>
          <w:spacing w:val="-2"/>
          <w:sz w:val="24"/>
          <w:szCs w:val="24"/>
        </w:rPr>
        <w:t>S</w:t>
      </w:r>
      <w:r w:rsidR="00583C58">
        <w:rPr>
          <w:rFonts w:ascii="Calibri" w:eastAsia="Calibri" w:hAnsi="Calibri" w:cs="Calibri"/>
          <w:spacing w:val="1"/>
          <w:sz w:val="24"/>
          <w:szCs w:val="24"/>
        </w:rPr>
        <w:t>upp</w:t>
      </w:r>
      <w:r w:rsidR="00583C58">
        <w:rPr>
          <w:rFonts w:ascii="Calibri" w:eastAsia="Calibri" w:hAnsi="Calibri" w:cs="Calibri"/>
          <w:sz w:val="24"/>
          <w:szCs w:val="24"/>
        </w:rPr>
        <w:t>li</w:t>
      </w:r>
      <w:r w:rsidR="00583C58">
        <w:rPr>
          <w:rFonts w:ascii="Calibri" w:eastAsia="Calibri" w:hAnsi="Calibri" w:cs="Calibri"/>
          <w:spacing w:val="1"/>
          <w:sz w:val="24"/>
          <w:szCs w:val="24"/>
        </w:rPr>
        <w:t>e</w:t>
      </w:r>
      <w:r w:rsidR="00583C58">
        <w:rPr>
          <w:rFonts w:ascii="Calibri" w:eastAsia="Calibri" w:hAnsi="Calibri" w:cs="Calibri"/>
          <w:spacing w:val="-2"/>
          <w:sz w:val="24"/>
          <w:szCs w:val="24"/>
        </w:rPr>
        <w:t>r</w:t>
      </w:r>
      <w:r w:rsidR="00583C58">
        <w:rPr>
          <w:rFonts w:ascii="Calibri" w:eastAsia="Calibri" w:hAnsi="Calibri" w:cs="Calibri"/>
          <w:spacing w:val="2"/>
          <w:sz w:val="24"/>
          <w:szCs w:val="24"/>
        </w:rPr>
        <w:t>’</w:t>
      </w:r>
      <w:r w:rsidR="00583C58">
        <w:rPr>
          <w:rFonts w:ascii="Calibri" w:eastAsia="Calibri" w:hAnsi="Calibri" w:cs="Calibri"/>
          <w:sz w:val="24"/>
          <w:szCs w:val="24"/>
        </w:rPr>
        <w:t>s</w:t>
      </w:r>
      <w:r w:rsidR="00583C58">
        <w:rPr>
          <w:rFonts w:ascii="Calibri" w:eastAsia="Calibri" w:hAnsi="Calibri" w:cs="Calibri"/>
          <w:spacing w:val="3"/>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4"/>
          <w:sz w:val="24"/>
          <w:szCs w:val="24"/>
        </w:rPr>
        <w:t xml:space="preserve"> </w:t>
      </w:r>
      <w:r w:rsidR="00583C58">
        <w:rPr>
          <w:rFonts w:ascii="Calibri" w:eastAsia="Calibri" w:hAnsi="Calibri" w:cs="Calibri"/>
          <w:spacing w:val="-2"/>
          <w:sz w:val="24"/>
          <w:szCs w:val="24"/>
        </w:rPr>
        <w:t>K</w:t>
      </w:r>
      <w:r w:rsidR="00583C58">
        <w:rPr>
          <w:rFonts w:ascii="Calibri" w:eastAsia="Calibri" w:hAnsi="Calibri" w:cs="Calibri"/>
          <w:spacing w:val="1"/>
          <w:sz w:val="24"/>
          <w:szCs w:val="24"/>
        </w:rPr>
        <w:t>e</w:t>
      </w:r>
      <w:r w:rsidR="00583C58">
        <w:rPr>
          <w:rFonts w:ascii="Calibri" w:eastAsia="Calibri" w:hAnsi="Calibri" w:cs="Calibri"/>
          <w:sz w:val="24"/>
          <w:szCs w:val="24"/>
        </w:rPr>
        <w:t>y</w:t>
      </w:r>
      <w:r w:rsidR="00583C58">
        <w:rPr>
          <w:rFonts w:ascii="Calibri" w:eastAsia="Calibri" w:hAnsi="Calibri" w:cs="Calibri"/>
          <w:spacing w:val="8"/>
          <w:sz w:val="24"/>
          <w:szCs w:val="24"/>
        </w:rPr>
        <w:t xml:space="preserve"> </w:t>
      </w:r>
      <w:r w:rsidR="00583C58">
        <w:rPr>
          <w:rFonts w:ascii="Calibri" w:eastAsia="Calibri" w:hAnsi="Calibri" w:cs="Calibri"/>
          <w:spacing w:val="-5"/>
          <w:sz w:val="24"/>
          <w:szCs w:val="24"/>
        </w:rPr>
        <w:t>S</w:t>
      </w:r>
      <w:r w:rsidR="00583C58">
        <w:rPr>
          <w:rFonts w:ascii="Calibri" w:eastAsia="Calibri" w:hAnsi="Calibri" w:cs="Calibri"/>
          <w:spacing w:val="1"/>
          <w:sz w:val="24"/>
          <w:szCs w:val="24"/>
        </w:rPr>
        <w:t>ub</w:t>
      </w:r>
      <w:r w:rsidR="00583C58">
        <w:rPr>
          <w:rFonts w:ascii="Calibri" w:eastAsia="Calibri" w:hAnsi="Calibri" w:cs="Calibri"/>
          <w:spacing w:val="-1"/>
          <w:sz w:val="24"/>
          <w:szCs w:val="24"/>
        </w:rPr>
        <w:t>c</w:t>
      </w:r>
      <w:r w:rsidR="00583C58">
        <w:rPr>
          <w:rFonts w:ascii="Calibri" w:eastAsia="Calibri" w:hAnsi="Calibri" w:cs="Calibri"/>
          <w:spacing w:val="1"/>
          <w:sz w:val="24"/>
          <w:szCs w:val="24"/>
        </w:rPr>
        <w:t>ont</w:t>
      </w:r>
      <w:r w:rsidR="00583C58">
        <w:rPr>
          <w:rFonts w:ascii="Calibri" w:eastAsia="Calibri" w:hAnsi="Calibri" w:cs="Calibri"/>
          <w:sz w:val="24"/>
          <w:szCs w:val="24"/>
        </w:rPr>
        <w:t>rac</w:t>
      </w:r>
      <w:r w:rsidR="00583C58">
        <w:rPr>
          <w:rFonts w:ascii="Calibri" w:eastAsia="Calibri" w:hAnsi="Calibri" w:cs="Calibri"/>
          <w:spacing w:val="-1"/>
          <w:sz w:val="24"/>
          <w:szCs w:val="24"/>
        </w:rPr>
        <w:t>t</w:t>
      </w:r>
      <w:r w:rsidR="00583C58">
        <w:rPr>
          <w:rFonts w:ascii="Calibri" w:eastAsia="Calibri" w:hAnsi="Calibri" w:cs="Calibri"/>
          <w:spacing w:val="1"/>
          <w:sz w:val="24"/>
          <w:szCs w:val="24"/>
        </w:rPr>
        <w:t>o</w:t>
      </w:r>
      <w:r w:rsidR="00583C58">
        <w:rPr>
          <w:rFonts w:ascii="Calibri" w:eastAsia="Calibri" w:hAnsi="Calibri" w:cs="Calibri"/>
          <w:sz w:val="24"/>
          <w:szCs w:val="24"/>
        </w:rPr>
        <w:t>r’s</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 xml:space="preserve">(as </w:t>
      </w:r>
      <w:r w:rsidR="00583C58">
        <w:rPr>
          <w:rFonts w:ascii="Calibri" w:eastAsia="Calibri" w:hAnsi="Calibri" w:cs="Calibri"/>
          <w:spacing w:val="2"/>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e</w:t>
      </w:r>
      <w:r w:rsidR="00583C58">
        <w:rPr>
          <w:rFonts w:ascii="Calibri" w:eastAsia="Calibri" w:hAnsi="Calibri" w:cs="Calibri"/>
          <w:spacing w:val="4"/>
          <w:sz w:val="24"/>
          <w:szCs w:val="24"/>
        </w:rPr>
        <w:t xml:space="preserve"> </w:t>
      </w:r>
      <w:r w:rsidR="00583C58">
        <w:rPr>
          <w:rFonts w:ascii="Calibri" w:eastAsia="Calibri" w:hAnsi="Calibri" w:cs="Calibri"/>
          <w:spacing w:val="-3"/>
          <w:sz w:val="24"/>
          <w:szCs w:val="24"/>
        </w:rPr>
        <w:t>c</w:t>
      </w:r>
      <w:r w:rsidR="00583C58">
        <w:rPr>
          <w:rFonts w:ascii="Calibri" w:eastAsia="Calibri" w:hAnsi="Calibri" w:cs="Calibri"/>
          <w:spacing w:val="1"/>
          <w:sz w:val="24"/>
          <w:szCs w:val="24"/>
        </w:rPr>
        <w:t>onte</w:t>
      </w:r>
      <w:r w:rsidR="00583C58">
        <w:rPr>
          <w:rFonts w:ascii="Calibri" w:eastAsia="Calibri" w:hAnsi="Calibri" w:cs="Calibri"/>
          <w:spacing w:val="-6"/>
          <w:sz w:val="24"/>
          <w:szCs w:val="24"/>
        </w:rPr>
        <w:t>x</w:t>
      </w:r>
      <w:r w:rsidR="00583C58">
        <w:rPr>
          <w:rFonts w:ascii="Calibri" w:eastAsia="Calibri" w:hAnsi="Calibri" w:cs="Calibri"/>
          <w:sz w:val="24"/>
          <w:szCs w:val="24"/>
        </w:rPr>
        <w:t>t</w:t>
      </w:r>
      <w:r w:rsidR="00583C58">
        <w:rPr>
          <w:rFonts w:ascii="Calibri" w:eastAsia="Calibri" w:hAnsi="Calibri" w:cs="Calibri"/>
          <w:spacing w:val="5"/>
          <w:sz w:val="24"/>
          <w:szCs w:val="24"/>
        </w:rPr>
        <w:t xml:space="preserve"> </w:t>
      </w:r>
      <w:r w:rsidR="00583C58">
        <w:rPr>
          <w:rFonts w:ascii="Calibri" w:eastAsia="Calibri" w:hAnsi="Calibri" w:cs="Calibri"/>
          <w:sz w:val="24"/>
          <w:szCs w:val="24"/>
        </w:rPr>
        <w:t>r</w:t>
      </w:r>
      <w:r w:rsidR="00583C58">
        <w:rPr>
          <w:rFonts w:ascii="Calibri" w:eastAsia="Calibri" w:hAnsi="Calibri" w:cs="Calibri"/>
          <w:spacing w:val="1"/>
          <w:sz w:val="24"/>
          <w:szCs w:val="24"/>
        </w:rPr>
        <w:t>equ</w:t>
      </w:r>
      <w:r w:rsidR="00583C58">
        <w:rPr>
          <w:rFonts w:ascii="Calibri" w:eastAsia="Calibri" w:hAnsi="Calibri" w:cs="Calibri"/>
          <w:sz w:val="24"/>
          <w:szCs w:val="24"/>
        </w:rPr>
        <w:t>i</w:t>
      </w:r>
      <w:r w:rsidR="00583C58">
        <w:rPr>
          <w:rFonts w:ascii="Calibri" w:eastAsia="Calibri" w:hAnsi="Calibri" w:cs="Calibri"/>
          <w:spacing w:val="-2"/>
          <w:sz w:val="24"/>
          <w:szCs w:val="24"/>
        </w:rPr>
        <w:t>r</w:t>
      </w:r>
      <w:r w:rsidR="00583C58">
        <w:rPr>
          <w:rFonts w:ascii="Calibri" w:eastAsia="Calibri" w:hAnsi="Calibri" w:cs="Calibri"/>
          <w:spacing w:val="1"/>
          <w:sz w:val="24"/>
          <w:szCs w:val="24"/>
        </w:rPr>
        <w:t>e</w:t>
      </w:r>
      <w:r w:rsidR="00583C58">
        <w:rPr>
          <w:rFonts w:ascii="Calibri" w:eastAsia="Calibri" w:hAnsi="Calibri" w:cs="Calibri"/>
          <w:sz w:val="24"/>
          <w:szCs w:val="24"/>
        </w:rPr>
        <w:t>s) i</w:t>
      </w:r>
      <w:r w:rsidR="00583C58">
        <w:rPr>
          <w:rFonts w:ascii="Calibri" w:eastAsia="Calibri" w:hAnsi="Calibri" w:cs="Calibri"/>
          <w:spacing w:val="1"/>
          <w:sz w:val="24"/>
          <w:szCs w:val="24"/>
        </w:rPr>
        <w:t>nd</w:t>
      </w:r>
      <w:r w:rsidR="00583C58">
        <w:rPr>
          <w:rFonts w:ascii="Calibri" w:eastAsia="Calibri" w:hAnsi="Calibri" w:cs="Calibri"/>
          <w:spacing w:val="3"/>
          <w:sz w:val="24"/>
          <w:szCs w:val="24"/>
        </w:rPr>
        <w:t>i</w:t>
      </w:r>
      <w:r w:rsidR="00583C58">
        <w:rPr>
          <w:rFonts w:ascii="Calibri" w:eastAsia="Calibri" w:hAnsi="Calibri" w:cs="Calibri"/>
          <w:spacing w:val="-2"/>
          <w:sz w:val="24"/>
          <w:szCs w:val="24"/>
        </w:rPr>
        <w:t>r</w:t>
      </w:r>
      <w:r w:rsidR="00583C58">
        <w:rPr>
          <w:rFonts w:ascii="Calibri" w:eastAsia="Calibri" w:hAnsi="Calibri" w:cs="Calibri"/>
          <w:spacing w:val="1"/>
          <w:sz w:val="24"/>
          <w:szCs w:val="24"/>
        </w:rPr>
        <w:t>e</w:t>
      </w:r>
      <w:r w:rsidR="00583C58">
        <w:rPr>
          <w:rFonts w:ascii="Calibri" w:eastAsia="Calibri" w:hAnsi="Calibri" w:cs="Calibri"/>
          <w:spacing w:val="-3"/>
          <w:sz w:val="24"/>
          <w:szCs w:val="24"/>
        </w:rPr>
        <w:t>c</w:t>
      </w:r>
      <w:r w:rsidR="00583C58">
        <w:rPr>
          <w:rFonts w:ascii="Calibri" w:eastAsia="Calibri" w:hAnsi="Calibri" w:cs="Calibri"/>
          <w:sz w:val="24"/>
          <w:szCs w:val="24"/>
        </w:rPr>
        <w:t xml:space="preserve">t </w:t>
      </w:r>
      <w:r w:rsidR="00583C58">
        <w:rPr>
          <w:rFonts w:ascii="Calibri" w:eastAsia="Calibri" w:hAnsi="Calibri" w:cs="Calibri"/>
          <w:spacing w:val="-1"/>
          <w:sz w:val="24"/>
          <w:szCs w:val="24"/>
        </w:rPr>
        <w:t>c</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p</w:t>
      </w:r>
      <w:r w:rsidR="00583C58">
        <w:rPr>
          <w:rFonts w:ascii="Calibri" w:eastAsia="Calibri" w:hAnsi="Calibri" w:cs="Calibri"/>
          <w:spacing w:val="1"/>
          <w:sz w:val="24"/>
          <w:szCs w:val="24"/>
        </w:rPr>
        <w:t>o</w:t>
      </w:r>
      <w:r w:rsidR="00583C58">
        <w:rPr>
          <w:rFonts w:ascii="Calibri" w:eastAsia="Calibri" w:hAnsi="Calibri" w:cs="Calibri"/>
          <w:sz w:val="24"/>
          <w:szCs w:val="24"/>
        </w:rPr>
        <w:t>ra</w:t>
      </w:r>
      <w:r w:rsidR="00583C58">
        <w:rPr>
          <w:rFonts w:ascii="Calibri" w:eastAsia="Calibri" w:hAnsi="Calibri" w:cs="Calibri"/>
          <w:spacing w:val="2"/>
          <w:sz w:val="24"/>
          <w:szCs w:val="24"/>
        </w:rPr>
        <w:t>t</w:t>
      </w:r>
      <w:r w:rsidR="00583C58">
        <w:rPr>
          <w:rFonts w:ascii="Calibri" w:eastAsia="Calibri" w:hAnsi="Calibri" w:cs="Calibri"/>
          <w:sz w:val="24"/>
          <w:szCs w:val="24"/>
        </w:rPr>
        <w:t>e</w:t>
      </w:r>
      <w:r w:rsidR="00583C58">
        <w:rPr>
          <w:rFonts w:ascii="Calibri" w:eastAsia="Calibri" w:hAnsi="Calibri" w:cs="Calibri"/>
          <w:spacing w:val="6"/>
          <w:sz w:val="24"/>
          <w:szCs w:val="24"/>
        </w:rPr>
        <w:t xml:space="preserve"> </w:t>
      </w:r>
      <w:r w:rsidR="00583C58">
        <w:rPr>
          <w:rFonts w:ascii="Calibri" w:eastAsia="Calibri" w:hAnsi="Calibri" w:cs="Calibri"/>
          <w:spacing w:val="-3"/>
          <w:sz w:val="24"/>
          <w:szCs w:val="24"/>
        </w:rPr>
        <w:t>c</w:t>
      </w:r>
      <w:r w:rsidR="00583C58">
        <w:rPr>
          <w:rFonts w:ascii="Calibri" w:eastAsia="Calibri" w:hAnsi="Calibri" w:cs="Calibri"/>
          <w:spacing w:val="1"/>
          <w:sz w:val="24"/>
          <w:szCs w:val="24"/>
        </w:rPr>
        <w:t>o</w:t>
      </w:r>
      <w:r w:rsidR="00583C58">
        <w:rPr>
          <w:rFonts w:ascii="Calibri" w:eastAsia="Calibri" w:hAnsi="Calibri" w:cs="Calibri"/>
          <w:sz w:val="24"/>
          <w:szCs w:val="24"/>
        </w:rPr>
        <w:t>s</w:t>
      </w:r>
      <w:r w:rsidR="00583C58">
        <w:rPr>
          <w:rFonts w:ascii="Calibri" w:eastAsia="Calibri" w:hAnsi="Calibri" w:cs="Calibri"/>
          <w:spacing w:val="-1"/>
          <w:sz w:val="24"/>
          <w:szCs w:val="24"/>
        </w:rPr>
        <w:t>t</w:t>
      </w:r>
      <w:r w:rsidR="00583C58">
        <w:rPr>
          <w:rFonts w:ascii="Calibri" w:eastAsia="Calibri" w:hAnsi="Calibri" w:cs="Calibri"/>
          <w:sz w:val="24"/>
          <w:szCs w:val="24"/>
        </w:rPr>
        <w:t>s</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w:t>
      </w:r>
      <w:r w:rsidR="00583C58">
        <w:rPr>
          <w:rFonts w:ascii="Calibri" w:eastAsia="Calibri" w:hAnsi="Calibri" w:cs="Calibri"/>
          <w:sz w:val="24"/>
          <w:szCs w:val="24"/>
        </w:rPr>
        <w:t>i</w:t>
      </w:r>
      <w:r w:rsidR="00583C58">
        <w:rPr>
          <w:rFonts w:ascii="Calibri" w:eastAsia="Calibri" w:hAnsi="Calibri" w:cs="Calibri"/>
          <w:spacing w:val="2"/>
          <w:sz w:val="24"/>
          <w:szCs w:val="24"/>
        </w:rPr>
        <w:t>n</w:t>
      </w:r>
      <w:r w:rsidR="00583C58">
        <w:rPr>
          <w:rFonts w:ascii="Calibri" w:eastAsia="Calibri" w:hAnsi="Calibri" w:cs="Calibri"/>
          <w:spacing w:val="-3"/>
          <w:sz w:val="24"/>
          <w:szCs w:val="24"/>
        </w:rPr>
        <w:t>c</w:t>
      </w:r>
      <w:r w:rsidR="00583C58">
        <w:rPr>
          <w:rFonts w:ascii="Calibri" w:eastAsia="Calibri" w:hAnsi="Calibri" w:cs="Calibri"/>
          <w:spacing w:val="3"/>
          <w:sz w:val="24"/>
          <w:szCs w:val="24"/>
        </w:rPr>
        <w:t>l</w:t>
      </w:r>
      <w:r w:rsidR="00583C58">
        <w:rPr>
          <w:rFonts w:ascii="Calibri" w:eastAsia="Calibri" w:hAnsi="Calibri" w:cs="Calibri"/>
          <w:spacing w:val="1"/>
          <w:sz w:val="24"/>
          <w:szCs w:val="24"/>
        </w:rPr>
        <w:t>ud</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f</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pacing w:val="-3"/>
          <w:sz w:val="24"/>
          <w:szCs w:val="24"/>
        </w:rPr>
        <w:t>c</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 mar</w:t>
      </w:r>
      <w:r w:rsidR="00583C58">
        <w:rPr>
          <w:rFonts w:ascii="Calibri" w:eastAsia="Calibri" w:hAnsi="Calibri" w:cs="Calibri"/>
          <w:spacing w:val="-1"/>
          <w:sz w:val="24"/>
          <w:szCs w:val="24"/>
        </w:rPr>
        <w:t>k</w:t>
      </w:r>
      <w:r w:rsidR="00583C58">
        <w:rPr>
          <w:rFonts w:ascii="Calibri" w:eastAsia="Calibri" w:hAnsi="Calibri" w:cs="Calibri"/>
          <w:spacing w:val="1"/>
          <w:sz w:val="24"/>
          <w:szCs w:val="24"/>
        </w:rPr>
        <w:t>e</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 a</w:t>
      </w:r>
      <w:r w:rsidR="00583C58">
        <w:rPr>
          <w:rFonts w:ascii="Calibri" w:eastAsia="Calibri" w:hAnsi="Calibri" w:cs="Calibri"/>
          <w:spacing w:val="1"/>
          <w:sz w:val="24"/>
          <w:szCs w:val="24"/>
        </w:rPr>
        <w:t>d</w:t>
      </w:r>
      <w:r w:rsidR="00583C58">
        <w:rPr>
          <w:rFonts w:ascii="Calibri" w:eastAsia="Calibri" w:hAnsi="Calibri" w:cs="Calibri"/>
          <w:spacing w:val="-3"/>
          <w:sz w:val="24"/>
          <w:szCs w:val="24"/>
        </w:rPr>
        <w:t>v</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3"/>
          <w:sz w:val="24"/>
          <w:szCs w:val="24"/>
        </w:rPr>
        <w:t>s</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 r</w:t>
      </w:r>
      <w:r w:rsidR="00583C58">
        <w:rPr>
          <w:rFonts w:ascii="Calibri" w:eastAsia="Calibri" w:hAnsi="Calibri" w:cs="Calibri"/>
          <w:spacing w:val="1"/>
          <w:sz w:val="24"/>
          <w:szCs w:val="24"/>
        </w:rPr>
        <w:t>e</w:t>
      </w:r>
      <w:r w:rsidR="00583C58">
        <w:rPr>
          <w:rFonts w:ascii="Calibri" w:eastAsia="Calibri" w:hAnsi="Calibri" w:cs="Calibri"/>
          <w:sz w:val="24"/>
          <w:szCs w:val="24"/>
        </w:rPr>
        <w:t>se</w:t>
      </w:r>
      <w:r w:rsidR="00583C58">
        <w:rPr>
          <w:rFonts w:ascii="Calibri" w:eastAsia="Calibri" w:hAnsi="Calibri" w:cs="Calibri"/>
          <w:spacing w:val="1"/>
          <w:sz w:val="24"/>
          <w:szCs w:val="24"/>
        </w:rPr>
        <w:t>a</w:t>
      </w:r>
      <w:r w:rsidR="00583C58">
        <w:rPr>
          <w:rFonts w:ascii="Calibri" w:eastAsia="Calibri" w:hAnsi="Calibri" w:cs="Calibri"/>
          <w:sz w:val="24"/>
          <w:szCs w:val="24"/>
        </w:rPr>
        <w:t>rch</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 xml:space="preserve">d </w:t>
      </w:r>
      <w:r w:rsidR="00583C58">
        <w:rPr>
          <w:rFonts w:ascii="Calibri" w:eastAsia="Calibri" w:hAnsi="Calibri" w:cs="Calibri"/>
          <w:spacing w:val="1"/>
          <w:sz w:val="24"/>
          <w:szCs w:val="24"/>
        </w:rPr>
        <w:t>de</w:t>
      </w:r>
      <w:r w:rsidR="00583C58">
        <w:rPr>
          <w:rFonts w:ascii="Calibri" w:eastAsia="Calibri" w:hAnsi="Calibri" w:cs="Calibri"/>
          <w:spacing w:val="-3"/>
          <w:sz w:val="24"/>
          <w:szCs w:val="24"/>
        </w:rPr>
        <w:t>v</w:t>
      </w:r>
      <w:r w:rsidR="00583C58">
        <w:rPr>
          <w:rFonts w:ascii="Calibri" w:eastAsia="Calibri" w:hAnsi="Calibri" w:cs="Calibri"/>
          <w:spacing w:val="1"/>
          <w:sz w:val="24"/>
          <w:szCs w:val="24"/>
        </w:rPr>
        <w:t>e</w:t>
      </w:r>
      <w:r w:rsidR="00583C58">
        <w:rPr>
          <w:rFonts w:ascii="Calibri" w:eastAsia="Calibri" w:hAnsi="Calibri" w:cs="Calibri"/>
          <w:spacing w:val="3"/>
          <w:sz w:val="24"/>
          <w:szCs w:val="24"/>
        </w:rPr>
        <w:t>l</w:t>
      </w:r>
      <w:r w:rsidR="00583C58">
        <w:rPr>
          <w:rFonts w:ascii="Calibri" w:eastAsia="Calibri" w:hAnsi="Calibri" w:cs="Calibri"/>
          <w:spacing w:val="-2"/>
          <w:sz w:val="24"/>
          <w:szCs w:val="24"/>
        </w:rPr>
        <w:t>o</w:t>
      </w:r>
      <w:r w:rsidR="00583C58">
        <w:rPr>
          <w:rFonts w:ascii="Calibri" w:eastAsia="Calibri" w:hAnsi="Calibri" w:cs="Calibri"/>
          <w:spacing w:val="1"/>
          <w:sz w:val="24"/>
          <w:szCs w:val="24"/>
        </w:rPr>
        <w:t>p</w:t>
      </w:r>
      <w:r w:rsidR="00583C58">
        <w:rPr>
          <w:rFonts w:ascii="Calibri" w:eastAsia="Calibri" w:hAnsi="Calibri" w:cs="Calibri"/>
          <w:sz w:val="24"/>
          <w:szCs w:val="24"/>
        </w:rPr>
        <w:t>m</w:t>
      </w:r>
      <w:r w:rsidR="00583C58">
        <w:rPr>
          <w:rFonts w:ascii="Calibri" w:eastAsia="Calibri" w:hAnsi="Calibri" w:cs="Calibri"/>
          <w:spacing w:val="1"/>
          <w:sz w:val="24"/>
          <w:szCs w:val="24"/>
        </w:rPr>
        <w:t>e</w:t>
      </w:r>
      <w:r w:rsidR="00583C58">
        <w:rPr>
          <w:rFonts w:ascii="Calibri" w:eastAsia="Calibri" w:hAnsi="Calibri" w:cs="Calibri"/>
          <w:spacing w:val="-1"/>
          <w:sz w:val="24"/>
          <w:szCs w:val="24"/>
        </w:rPr>
        <w:t>n</w:t>
      </w:r>
      <w:r w:rsidR="00583C58">
        <w:rPr>
          <w:rFonts w:ascii="Calibri" w:eastAsia="Calibri" w:hAnsi="Calibri" w:cs="Calibri"/>
          <w:sz w:val="24"/>
          <w:szCs w:val="24"/>
        </w:rPr>
        <w:t>t</w:t>
      </w:r>
      <w:r w:rsidR="00583C58">
        <w:rPr>
          <w:rFonts w:ascii="Calibri" w:eastAsia="Calibri" w:hAnsi="Calibri" w:cs="Calibri"/>
          <w:spacing w:val="-5"/>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5"/>
          <w:sz w:val="24"/>
          <w:szCs w:val="24"/>
        </w:rPr>
        <w:t xml:space="preserve"> </w:t>
      </w:r>
      <w:r w:rsidR="00583C58">
        <w:rPr>
          <w:rFonts w:ascii="Calibri" w:eastAsia="Calibri" w:hAnsi="Calibri" w:cs="Calibri"/>
          <w:spacing w:val="-2"/>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s</w:t>
      </w:r>
      <w:r w:rsidR="00583C58">
        <w:rPr>
          <w:rFonts w:ascii="Calibri" w:eastAsia="Calibri" w:hAnsi="Calibri" w:cs="Calibri"/>
          <w:spacing w:val="1"/>
          <w:sz w:val="24"/>
          <w:szCs w:val="24"/>
        </w:rPr>
        <w:t>u</w:t>
      </w:r>
      <w:r w:rsidR="00583C58">
        <w:rPr>
          <w:rFonts w:ascii="Calibri" w:eastAsia="Calibri" w:hAnsi="Calibri" w:cs="Calibri"/>
          <w:sz w:val="24"/>
          <w:szCs w:val="24"/>
        </w:rPr>
        <w:t>r</w:t>
      </w:r>
      <w:r w:rsidR="00583C58">
        <w:rPr>
          <w:rFonts w:ascii="Calibri" w:eastAsia="Calibri" w:hAnsi="Calibri" w:cs="Calibri"/>
          <w:spacing w:val="-5"/>
          <w:sz w:val="24"/>
          <w:szCs w:val="24"/>
        </w:rPr>
        <w:t>a</w:t>
      </w:r>
      <w:r w:rsidR="00583C58">
        <w:rPr>
          <w:rFonts w:ascii="Calibri" w:eastAsia="Calibri" w:hAnsi="Calibri" w:cs="Calibri"/>
          <w:spacing w:val="1"/>
          <w:sz w:val="24"/>
          <w:szCs w:val="24"/>
        </w:rPr>
        <w:t>n</w:t>
      </w:r>
      <w:r w:rsidR="00583C58">
        <w:rPr>
          <w:rFonts w:ascii="Calibri" w:eastAsia="Calibri" w:hAnsi="Calibri" w:cs="Calibri"/>
          <w:spacing w:val="-1"/>
          <w:sz w:val="24"/>
          <w:szCs w:val="24"/>
        </w:rPr>
        <w:t>c</w:t>
      </w:r>
      <w:r w:rsidR="00583C58">
        <w:rPr>
          <w:rFonts w:ascii="Calibri" w:eastAsia="Calibri" w:hAnsi="Calibri" w:cs="Calibri"/>
          <w:sz w:val="24"/>
          <w:szCs w:val="24"/>
        </w:rPr>
        <w:t>e</w:t>
      </w:r>
      <w:r w:rsidR="00583C58">
        <w:rPr>
          <w:rFonts w:ascii="Calibri" w:eastAsia="Calibri" w:hAnsi="Calibri" w:cs="Calibri"/>
          <w:spacing w:val="-1"/>
          <w:sz w:val="24"/>
          <w:szCs w:val="24"/>
        </w:rPr>
        <w:t xml:space="preserve"> </w:t>
      </w:r>
      <w:r w:rsidR="00583C58">
        <w:rPr>
          <w:rFonts w:ascii="Calibri" w:eastAsia="Calibri" w:hAnsi="Calibri" w:cs="Calibri"/>
          <w:spacing w:val="-3"/>
          <w:sz w:val="24"/>
          <w:szCs w:val="24"/>
        </w:rPr>
        <w:t>c</w:t>
      </w:r>
      <w:r w:rsidR="00583C58">
        <w:rPr>
          <w:rFonts w:ascii="Calibri" w:eastAsia="Calibri" w:hAnsi="Calibri" w:cs="Calibri"/>
          <w:spacing w:val="1"/>
          <w:sz w:val="24"/>
          <w:szCs w:val="24"/>
        </w:rPr>
        <w:t>o</w:t>
      </w:r>
      <w:r w:rsidR="00583C58">
        <w:rPr>
          <w:rFonts w:ascii="Calibri" w:eastAsia="Calibri" w:hAnsi="Calibri" w:cs="Calibri"/>
          <w:sz w:val="24"/>
          <w:szCs w:val="24"/>
        </w:rPr>
        <w:t>s</w:t>
      </w:r>
      <w:r w:rsidR="00583C58">
        <w:rPr>
          <w:rFonts w:ascii="Calibri" w:eastAsia="Calibri" w:hAnsi="Calibri" w:cs="Calibri"/>
          <w:spacing w:val="1"/>
          <w:sz w:val="24"/>
          <w:szCs w:val="24"/>
        </w:rPr>
        <w:t>t</w:t>
      </w:r>
      <w:r w:rsidR="00583C58">
        <w:rPr>
          <w:rFonts w:ascii="Calibri" w:eastAsia="Calibri" w:hAnsi="Calibri" w:cs="Calibri"/>
          <w:sz w:val="24"/>
          <w:szCs w:val="24"/>
        </w:rPr>
        <w:t>s</w:t>
      </w:r>
      <w:r w:rsidR="00583C58">
        <w:rPr>
          <w:rFonts w:ascii="Calibri" w:eastAsia="Calibri" w:hAnsi="Calibri" w:cs="Calibri"/>
          <w:spacing w:val="-6"/>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5"/>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y</w:t>
      </w:r>
      <w:r w:rsidR="00583C58">
        <w:rPr>
          <w:rFonts w:ascii="Calibri" w:eastAsia="Calibri" w:hAnsi="Calibri" w:cs="Calibri"/>
          <w:spacing w:val="-6"/>
          <w:sz w:val="24"/>
          <w:szCs w:val="24"/>
        </w:rPr>
        <w:t xml:space="preserve"> </w:t>
      </w:r>
      <w:r w:rsidR="00583C58">
        <w:rPr>
          <w:rFonts w:ascii="Calibri" w:eastAsia="Calibri" w:hAnsi="Calibri" w:cs="Calibri"/>
          <w:spacing w:val="-4"/>
          <w:sz w:val="24"/>
          <w:szCs w:val="24"/>
        </w:rPr>
        <w:t>f</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ne</w:t>
      </w:r>
      <w:r w:rsidR="00583C58">
        <w:rPr>
          <w:rFonts w:ascii="Calibri" w:eastAsia="Calibri" w:hAnsi="Calibri" w:cs="Calibri"/>
          <w:sz w:val="24"/>
          <w:szCs w:val="24"/>
        </w:rPr>
        <w:t>s</w:t>
      </w:r>
      <w:r w:rsidR="00583C58">
        <w:rPr>
          <w:rFonts w:ascii="Calibri" w:eastAsia="Calibri" w:hAnsi="Calibri" w:cs="Calibri"/>
          <w:spacing w:val="-7"/>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6"/>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z w:val="24"/>
          <w:szCs w:val="24"/>
        </w:rPr>
        <w:t>e</w:t>
      </w:r>
      <w:r w:rsidR="00583C58">
        <w:rPr>
          <w:rFonts w:ascii="Calibri" w:eastAsia="Calibri" w:hAnsi="Calibri" w:cs="Calibri"/>
          <w:spacing w:val="1"/>
          <w:sz w:val="24"/>
          <w:szCs w:val="24"/>
        </w:rPr>
        <w:t>n</w:t>
      </w:r>
      <w:r w:rsidR="00583C58">
        <w:rPr>
          <w:rFonts w:ascii="Calibri" w:eastAsia="Calibri" w:hAnsi="Calibri" w:cs="Calibri"/>
          <w:sz w:val="24"/>
          <w:szCs w:val="24"/>
        </w:rPr>
        <w:t>a</w:t>
      </w:r>
      <w:r w:rsidR="00583C58">
        <w:rPr>
          <w:rFonts w:ascii="Calibri" w:eastAsia="Calibri" w:hAnsi="Calibri" w:cs="Calibri"/>
          <w:spacing w:val="-2"/>
          <w:sz w:val="24"/>
          <w:szCs w:val="24"/>
        </w:rPr>
        <w:t>l</w:t>
      </w:r>
      <w:r w:rsidR="00583C58">
        <w:rPr>
          <w:rFonts w:ascii="Calibri" w:eastAsia="Calibri" w:hAnsi="Calibri" w:cs="Calibri"/>
          <w:spacing w:val="1"/>
          <w:sz w:val="24"/>
          <w:szCs w:val="24"/>
        </w:rPr>
        <w:t>t</w:t>
      </w:r>
      <w:r w:rsidR="00583C58">
        <w:rPr>
          <w:rFonts w:ascii="Calibri" w:eastAsia="Calibri" w:hAnsi="Calibri" w:cs="Calibri"/>
          <w:sz w:val="24"/>
          <w:szCs w:val="24"/>
        </w:rPr>
        <w:t>ies)</w:t>
      </w:r>
      <w:r w:rsidR="00583C58">
        <w:rPr>
          <w:rFonts w:ascii="Calibri" w:eastAsia="Calibri" w:hAnsi="Calibri" w:cs="Calibri"/>
          <w:spacing w:val="-4"/>
          <w:sz w:val="24"/>
          <w:szCs w:val="24"/>
        </w:rPr>
        <w:t xml:space="preserve"> </w:t>
      </w:r>
      <w:r w:rsidR="00583C58">
        <w:rPr>
          <w:rFonts w:ascii="Calibri" w:eastAsia="Calibri" w:hAnsi="Calibri" w:cs="Calibri"/>
          <w:spacing w:val="1"/>
          <w:sz w:val="24"/>
          <w:szCs w:val="24"/>
        </w:rPr>
        <w:t>b</w:t>
      </w:r>
      <w:r w:rsidR="00583C58">
        <w:rPr>
          <w:rFonts w:ascii="Calibri" w:eastAsia="Calibri" w:hAnsi="Calibri" w:cs="Calibri"/>
          <w:spacing w:val="-1"/>
          <w:sz w:val="24"/>
          <w:szCs w:val="24"/>
        </w:rPr>
        <w:t>u</w:t>
      </w:r>
      <w:r w:rsidR="00583C58">
        <w:rPr>
          <w:rFonts w:ascii="Calibri" w:eastAsia="Calibri" w:hAnsi="Calibri" w:cs="Calibri"/>
          <w:sz w:val="24"/>
          <w:szCs w:val="24"/>
        </w:rPr>
        <w:t>t</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e</w:t>
      </w:r>
      <w:r w:rsidR="00583C58">
        <w:rPr>
          <w:rFonts w:ascii="Calibri" w:eastAsia="Calibri" w:hAnsi="Calibri" w:cs="Calibri"/>
          <w:spacing w:val="-6"/>
          <w:sz w:val="24"/>
          <w:szCs w:val="24"/>
        </w:rPr>
        <w:t>x</w:t>
      </w:r>
      <w:r w:rsidR="00583C58">
        <w:rPr>
          <w:rFonts w:ascii="Calibri" w:eastAsia="Calibri" w:hAnsi="Calibri" w:cs="Calibri"/>
          <w:spacing w:val="-1"/>
          <w:sz w:val="24"/>
          <w:szCs w:val="24"/>
        </w:rPr>
        <w:t>c</w:t>
      </w:r>
      <w:r w:rsidR="00583C58">
        <w:rPr>
          <w:rFonts w:ascii="Calibri" w:eastAsia="Calibri" w:hAnsi="Calibri" w:cs="Calibri"/>
          <w:spacing w:val="3"/>
          <w:sz w:val="24"/>
          <w:szCs w:val="24"/>
        </w:rPr>
        <w:t>l</w:t>
      </w:r>
      <w:r w:rsidR="00583C58">
        <w:rPr>
          <w:rFonts w:ascii="Calibri" w:eastAsia="Calibri" w:hAnsi="Calibri" w:cs="Calibri"/>
          <w:spacing w:val="1"/>
          <w:sz w:val="24"/>
          <w:szCs w:val="24"/>
        </w:rPr>
        <w:t>ud</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 all</w:t>
      </w:r>
      <w:r w:rsidR="00583C58">
        <w:rPr>
          <w:rFonts w:ascii="Calibri" w:eastAsia="Calibri" w:hAnsi="Calibri" w:cs="Calibri"/>
          <w:spacing w:val="1"/>
          <w:sz w:val="24"/>
          <w:szCs w:val="24"/>
        </w:rPr>
        <w:t>o</w:t>
      </w:r>
      <w:r w:rsidR="00583C58">
        <w:rPr>
          <w:rFonts w:ascii="Calibri" w:eastAsia="Calibri" w:hAnsi="Calibri" w:cs="Calibri"/>
          <w:spacing w:val="-4"/>
          <w:sz w:val="24"/>
          <w:szCs w:val="24"/>
        </w:rPr>
        <w:t>w</w:t>
      </w:r>
      <w:r w:rsidR="00583C58">
        <w:rPr>
          <w:rFonts w:ascii="Calibri" w:eastAsia="Calibri" w:hAnsi="Calibri" w:cs="Calibri"/>
          <w:sz w:val="24"/>
          <w:szCs w:val="24"/>
        </w:rPr>
        <w:t>a</w:t>
      </w:r>
      <w:r w:rsidR="00583C58">
        <w:rPr>
          <w:rFonts w:ascii="Calibri" w:eastAsia="Calibri" w:hAnsi="Calibri" w:cs="Calibri"/>
          <w:spacing w:val="1"/>
          <w:sz w:val="24"/>
          <w:szCs w:val="24"/>
        </w:rPr>
        <w:t>b</w:t>
      </w:r>
      <w:r w:rsidR="00583C58">
        <w:rPr>
          <w:rFonts w:ascii="Calibri" w:eastAsia="Calibri" w:hAnsi="Calibri" w:cs="Calibri"/>
          <w:spacing w:val="3"/>
          <w:sz w:val="24"/>
          <w:szCs w:val="24"/>
        </w:rPr>
        <w:t>l</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i</w:t>
      </w:r>
      <w:r w:rsidR="00583C58">
        <w:rPr>
          <w:rFonts w:ascii="Calibri" w:eastAsia="Calibri" w:hAnsi="Calibri" w:cs="Calibri"/>
          <w:spacing w:val="1"/>
          <w:sz w:val="24"/>
          <w:szCs w:val="24"/>
        </w:rPr>
        <w:t>nd</w:t>
      </w:r>
      <w:r w:rsidR="00583C58">
        <w:rPr>
          <w:rFonts w:ascii="Calibri" w:eastAsia="Calibri" w:hAnsi="Calibri" w:cs="Calibri"/>
          <w:sz w:val="24"/>
          <w:szCs w:val="24"/>
        </w:rPr>
        <w:t>ir</w:t>
      </w:r>
      <w:r w:rsidR="00583C58">
        <w:rPr>
          <w:rFonts w:ascii="Calibri" w:eastAsia="Calibri" w:hAnsi="Calibri" w:cs="Calibri"/>
          <w:spacing w:val="1"/>
          <w:sz w:val="24"/>
          <w:szCs w:val="24"/>
        </w:rPr>
        <w:t>e</w:t>
      </w:r>
      <w:r w:rsidR="00583C58">
        <w:rPr>
          <w:rFonts w:ascii="Calibri" w:eastAsia="Calibri" w:hAnsi="Calibri" w:cs="Calibri"/>
          <w:spacing w:val="-3"/>
          <w:sz w:val="24"/>
          <w:szCs w:val="24"/>
        </w:rPr>
        <w:t>c</w:t>
      </w:r>
      <w:r w:rsidR="00583C58">
        <w:rPr>
          <w:rFonts w:ascii="Calibri" w:eastAsia="Calibri" w:hAnsi="Calibri" w:cs="Calibri"/>
          <w:sz w:val="24"/>
          <w:szCs w:val="24"/>
        </w:rPr>
        <w:t>t</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c</w:t>
      </w:r>
      <w:r w:rsidR="00583C58">
        <w:rPr>
          <w:rFonts w:ascii="Calibri" w:eastAsia="Calibri" w:hAnsi="Calibri" w:cs="Calibri"/>
          <w:spacing w:val="1"/>
          <w:sz w:val="24"/>
          <w:szCs w:val="24"/>
        </w:rPr>
        <w:t>o</w:t>
      </w:r>
      <w:r w:rsidR="00583C58">
        <w:rPr>
          <w:rFonts w:ascii="Calibri" w:eastAsia="Calibri" w:hAnsi="Calibri" w:cs="Calibri"/>
          <w:sz w:val="24"/>
          <w:szCs w:val="24"/>
        </w:rPr>
        <w:t>s</w:t>
      </w:r>
      <w:r w:rsidR="00583C58">
        <w:rPr>
          <w:rFonts w:ascii="Calibri" w:eastAsia="Calibri" w:hAnsi="Calibri" w:cs="Calibri"/>
          <w:spacing w:val="1"/>
          <w:sz w:val="24"/>
          <w:szCs w:val="24"/>
        </w:rPr>
        <w:t>t</w:t>
      </w:r>
      <w:r w:rsidR="00583C58">
        <w:rPr>
          <w:rFonts w:ascii="Calibri" w:eastAsia="Calibri" w:hAnsi="Calibri" w:cs="Calibri"/>
          <w:sz w:val="24"/>
          <w:szCs w:val="24"/>
        </w:rPr>
        <w:t>s</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pp</w:t>
      </w:r>
      <w:r w:rsidR="00583C58">
        <w:rPr>
          <w:rFonts w:ascii="Calibri" w:eastAsia="Calibri" w:hAnsi="Calibri" w:cs="Calibri"/>
          <w:sz w:val="24"/>
          <w:szCs w:val="24"/>
        </w:rPr>
        <w:t>or</w:t>
      </w:r>
      <w:r w:rsidR="00583C58">
        <w:rPr>
          <w:rFonts w:ascii="Calibri" w:eastAsia="Calibri" w:hAnsi="Calibri" w:cs="Calibri"/>
          <w:spacing w:val="-4"/>
          <w:sz w:val="24"/>
          <w:szCs w:val="24"/>
        </w:rPr>
        <w:t>t</w:t>
      </w:r>
      <w:r w:rsidR="00583C58">
        <w:rPr>
          <w:rFonts w:ascii="Calibri" w:eastAsia="Calibri" w:hAnsi="Calibri" w:cs="Calibri"/>
          <w:spacing w:val="3"/>
          <w:sz w:val="24"/>
          <w:szCs w:val="24"/>
        </w:rPr>
        <w:t>i</w:t>
      </w:r>
      <w:r w:rsidR="00583C58">
        <w:rPr>
          <w:rFonts w:ascii="Calibri" w:eastAsia="Calibri" w:hAnsi="Calibri" w:cs="Calibri"/>
          <w:spacing w:val="1"/>
          <w:sz w:val="24"/>
          <w:szCs w:val="24"/>
        </w:rPr>
        <w:t>o</w:t>
      </w:r>
      <w:r w:rsidR="00583C58">
        <w:rPr>
          <w:rFonts w:ascii="Calibri" w:eastAsia="Calibri" w:hAnsi="Calibri" w:cs="Calibri"/>
          <w:spacing w:val="-1"/>
          <w:sz w:val="24"/>
          <w:szCs w:val="24"/>
        </w:rPr>
        <w:t>n</w:t>
      </w:r>
      <w:r w:rsidR="00583C58">
        <w:rPr>
          <w:rFonts w:ascii="Calibri" w:eastAsia="Calibri" w:hAnsi="Calibri" w:cs="Calibri"/>
          <w:spacing w:val="1"/>
          <w:sz w:val="24"/>
          <w:szCs w:val="24"/>
        </w:rPr>
        <w:t>e</w:t>
      </w:r>
      <w:r w:rsidR="00583C58">
        <w:rPr>
          <w:rFonts w:ascii="Calibri" w:eastAsia="Calibri" w:hAnsi="Calibri" w:cs="Calibri"/>
          <w:sz w:val="24"/>
          <w:szCs w:val="24"/>
        </w:rPr>
        <w:t>d</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1"/>
          <w:sz w:val="24"/>
          <w:szCs w:val="24"/>
        </w:rPr>
        <w:t xml:space="preserve"> </w:t>
      </w:r>
      <w:r w:rsidR="00583C58">
        <w:rPr>
          <w:rFonts w:ascii="Calibri" w:eastAsia="Calibri" w:hAnsi="Calibri" w:cs="Calibri"/>
          <w:spacing w:val="1"/>
          <w:sz w:val="24"/>
          <w:szCs w:val="24"/>
        </w:rPr>
        <w:t>f</w:t>
      </w:r>
      <w:r w:rsidR="00583C58">
        <w:rPr>
          <w:rFonts w:ascii="Calibri" w:eastAsia="Calibri" w:hAnsi="Calibri" w:cs="Calibri"/>
          <w:sz w:val="24"/>
          <w:szCs w:val="24"/>
        </w:rPr>
        <w:t>a</w:t>
      </w:r>
      <w:r w:rsidR="00583C58">
        <w:rPr>
          <w:rFonts w:ascii="Calibri" w:eastAsia="Calibri" w:hAnsi="Calibri" w:cs="Calibri"/>
          <w:spacing w:val="-1"/>
          <w:sz w:val="24"/>
          <w:szCs w:val="24"/>
        </w:rPr>
        <w:t>c</w:t>
      </w:r>
      <w:r w:rsidR="00583C58">
        <w:rPr>
          <w:rFonts w:ascii="Calibri" w:eastAsia="Calibri" w:hAnsi="Calibri" w:cs="Calibri"/>
          <w:spacing w:val="1"/>
          <w:sz w:val="24"/>
          <w:szCs w:val="24"/>
        </w:rPr>
        <w:t>i</w:t>
      </w:r>
      <w:r w:rsidR="00583C58">
        <w:rPr>
          <w:rFonts w:ascii="Calibri" w:eastAsia="Calibri" w:hAnsi="Calibri" w:cs="Calibri"/>
          <w:sz w:val="24"/>
          <w:szCs w:val="24"/>
        </w:rPr>
        <w:t>l</w:t>
      </w:r>
      <w:r w:rsidR="00583C58">
        <w:rPr>
          <w:rFonts w:ascii="Calibri" w:eastAsia="Calibri" w:hAnsi="Calibri" w:cs="Calibri"/>
          <w:spacing w:val="3"/>
          <w:sz w:val="24"/>
          <w:szCs w:val="24"/>
        </w:rPr>
        <w:t>i</w:t>
      </w:r>
      <w:r w:rsidR="00583C58">
        <w:rPr>
          <w:rFonts w:ascii="Calibri" w:eastAsia="Calibri" w:hAnsi="Calibri" w:cs="Calibri"/>
          <w:spacing w:val="-1"/>
          <w:sz w:val="24"/>
          <w:szCs w:val="24"/>
        </w:rPr>
        <w:t>t</w:t>
      </w:r>
      <w:r w:rsidR="00583C58">
        <w:rPr>
          <w:rFonts w:ascii="Calibri" w:eastAsia="Calibri" w:hAnsi="Calibri" w:cs="Calibri"/>
          <w:spacing w:val="3"/>
          <w:sz w:val="24"/>
          <w:szCs w:val="24"/>
        </w:rPr>
        <w:t>i</w:t>
      </w:r>
      <w:r w:rsidR="00583C58">
        <w:rPr>
          <w:rFonts w:ascii="Calibri" w:eastAsia="Calibri" w:hAnsi="Calibri" w:cs="Calibri"/>
          <w:spacing w:val="1"/>
          <w:sz w:val="24"/>
          <w:szCs w:val="24"/>
        </w:rPr>
        <w:t>e</w:t>
      </w:r>
      <w:r w:rsidR="00583C58">
        <w:rPr>
          <w:rFonts w:ascii="Calibri" w:eastAsia="Calibri" w:hAnsi="Calibri" w:cs="Calibri"/>
          <w:sz w:val="24"/>
          <w:szCs w:val="24"/>
        </w:rPr>
        <w:t>s</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4"/>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d</w:t>
      </w:r>
      <w:r w:rsidR="00583C58">
        <w:rPr>
          <w:rFonts w:ascii="Calibri" w:eastAsia="Calibri" w:hAnsi="Calibri" w:cs="Calibri"/>
          <w:sz w:val="24"/>
          <w:szCs w:val="24"/>
        </w:rPr>
        <w:t>mi</w:t>
      </w:r>
      <w:r w:rsidR="00583C58">
        <w:rPr>
          <w:rFonts w:ascii="Calibri" w:eastAsia="Calibri" w:hAnsi="Calibri" w:cs="Calibri"/>
          <w:spacing w:val="1"/>
          <w:sz w:val="24"/>
          <w:szCs w:val="24"/>
        </w:rPr>
        <w:t>n</w:t>
      </w:r>
      <w:r w:rsidR="00583C58">
        <w:rPr>
          <w:rFonts w:ascii="Calibri" w:eastAsia="Calibri" w:hAnsi="Calibri" w:cs="Calibri"/>
          <w:spacing w:val="3"/>
          <w:sz w:val="24"/>
          <w:szCs w:val="24"/>
        </w:rPr>
        <w:t>i</w:t>
      </w:r>
      <w:r w:rsidR="00583C58">
        <w:rPr>
          <w:rFonts w:ascii="Calibri" w:eastAsia="Calibri" w:hAnsi="Calibri" w:cs="Calibri"/>
          <w:spacing w:val="-5"/>
          <w:sz w:val="24"/>
          <w:szCs w:val="24"/>
        </w:rPr>
        <w:t>s</w:t>
      </w:r>
      <w:r w:rsidR="00583C58">
        <w:rPr>
          <w:rFonts w:ascii="Calibri" w:eastAsia="Calibri" w:hAnsi="Calibri" w:cs="Calibri"/>
          <w:spacing w:val="1"/>
          <w:sz w:val="24"/>
          <w:szCs w:val="24"/>
        </w:rPr>
        <w:t>t</w:t>
      </w:r>
      <w:r w:rsidR="00583C58">
        <w:rPr>
          <w:rFonts w:ascii="Calibri" w:eastAsia="Calibri" w:hAnsi="Calibri" w:cs="Calibri"/>
          <w:sz w:val="24"/>
          <w:szCs w:val="24"/>
        </w:rPr>
        <w:t>ra</w:t>
      </w:r>
      <w:r w:rsidR="00583C58">
        <w:rPr>
          <w:rFonts w:ascii="Calibri" w:eastAsia="Calibri" w:hAnsi="Calibri" w:cs="Calibri"/>
          <w:spacing w:val="2"/>
          <w:sz w:val="24"/>
          <w:szCs w:val="24"/>
        </w:rPr>
        <w:t>t</w:t>
      </w:r>
      <w:r w:rsidR="00583C58">
        <w:rPr>
          <w:rFonts w:ascii="Calibri" w:eastAsia="Calibri" w:hAnsi="Calibri" w:cs="Calibri"/>
          <w:spacing w:val="1"/>
          <w:sz w:val="24"/>
          <w:szCs w:val="24"/>
        </w:rPr>
        <w:t>i</w:t>
      </w:r>
      <w:r w:rsidR="00583C58">
        <w:rPr>
          <w:rFonts w:ascii="Calibri" w:eastAsia="Calibri" w:hAnsi="Calibri" w:cs="Calibri"/>
          <w:spacing w:val="-1"/>
          <w:sz w:val="24"/>
          <w:szCs w:val="24"/>
        </w:rPr>
        <w:t>o</w:t>
      </w:r>
      <w:r w:rsidR="00583C58">
        <w:rPr>
          <w:rFonts w:ascii="Calibri" w:eastAsia="Calibri" w:hAnsi="Calibri" w:cs="Calibri"/>
          <w:sz w:val="24"/>
          <w:szCs w:val="24"/>
        </w:rPr>
        <w:t xml:space="preserve">n </w:t>
      </w:r>
      <w:r w:rsidR="00583C58">
        <w:rPr>
          <w:rFonts w:ascii="Calibri" w:eastAsia="Calibri" w:hAnsi="Calibri" w:cs="Calibri"/>
          <w:spacing w:val="3"/>
          <w:sz w:val="24"/>
          <w:szCs w:val="24"/>
        </w:rPr>
        <w:t>i</w:t>
      </w:r>
      <w:r w:rsidR="00583C58">
        <w:rPr>
          <w:rFonts w:ascii="Calibri" w:eastAsia="Calibri" w:hAnsi="Calibri" w:cs="Calibri"/>
          <w:sz w:val="24"/>
          <w:szCs w:val="24"/>
        </w:rPr>
        <w:t>n</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th</w:t>
      </w:r>
      <w:r w:rsidR="00583C58">
        <w:rPr>
          <w:rFonts w:ascii="Calibri" w:eastAsia="Calibri" w:hAnsi="Calibri" w:cs="Calibri"/>
          <w:sz w:val="24"/>
          <w:szCs w:val="24"/>
        </w:rPr>
        <w:t xml:space="preserve">e </w:t>
      </w:r>
      <w:r w:rsidR="00583C58">
        <w:rPr>
          <w:rFonts w:ascii="Calibri" w:eastAsia="Calibri" w:hAnsi="Calibri" w:cs="Calibri"/>
          <w:spacing w:val="1"/>
          <w:sz w:val="24"/>
          <w:szCs w:val="24"/>
        </w:rPr>
        <w:t>p</w:t>
      </w:r>
      <w:r w:rsidR="00583C58">
        <w:rPr>
          <w:rFonts w:ascii="Calibri" w:eastAsia="Calibri" w:hAnsi="Calibri" w:cs="Calibri"/>
          <w:sz w:val="24"/>
          <w:szCs w:val="24"/>
        </w:rPr>
        <w:t>r</w:t>
      </w:r>
      <w:r w:rsidR="00583C58">
        <w:rPr>
          <w:rFonts w:ascii="Calibri" w:eastAsia="Calibri" w:hAnsi="Calibri" w:cs="Calibri"/>
          <w:spacing w:val="1"/>
          <w:sz w:val="24"/>
          <w:szCs w:val="24"/>
        </w:rPr>
        <w:t>o</w:t>
      </w:r>
      <w:r w:rsidR="00583C58">
        <w:rPr>
          <w:rFonts w:ascii="Calibri" w:eastAsia="Calibri" w:hAnsi="Calibri" w:cs="Calibri"/>
          <w:spacing w:val="-3"/>
          <w:sz w:val="24"/>
          <w:szCs w:val="24"/>
        </w:rPr>
        <w:t>v</w:t>
      </w:r>
      <w:r w:rsidR="00583C58">
        <w:rPr>
          <w:rFonts w:ascii="Calibri" w:eastAsia="Calibri" w:hAnsi="Calibri" w:cs="Calibri"/>
          <w:spacing w:val="3"/>
          <w:sz w:val="24"/>
          <w:szCs w:val="24"/>
        </w:rPr>
        <w:t>i</w:t>
      </w:r>
      <w:r w:rsidR="00583C58">
        <w:rPr>
          <w:rFonts w:ascii="Calibri" w:eastAsia="Calibri" w:hAnsi="Calibri" w:cs="Calibri"/>
          <w:spacing w:val="-3"/>
          <w:sz w:val="24"/>
          <w:szCs w:val="24"/>
        </w:rPr>
        <w:t>s</w:t>
      </w:r>
      <w:r w:rsidR="00583C58">
        <w:rPr>
          <w:rFonts w:ascii="Calibri" w:eastAsia="Calibri" w:hAnsi="Calibri" w:cs="Calibri"/>
          <w:spacing w:val="3"/>
          <w:sz w:val="24"/>
          <w:szCs w:val="24"/>
        </w:rPr>
        <w:t>i</w:t>
      </w:r>
      <w:r w:rsidR="00583C58">
        <w:rPr>
          <w:rFonts w:ascii="Calibri" w:eastAsia="Calibri" w:hAnsi="Calibri" w:cs="Calibri"/>
          <w:spacing w:val="1"/>
          <w:sz w:val="24"/>
          <w:szCs w:val="24"/>
        </w:rPr>
        <w:t>o</w:t>
      </w:r>
      <w:r w:rsidR="00583C58">
        <w:rPr>
          <w:rFonts w:ascii="Calibri" w:eastAsia="Calibri" w:hAnsi="Calibri" w:cs="Calibri"/>
          <w:sz w:val="24"/>
          <w:szCs w:val="24"/>
        </w:rPr>
        <w:t>n</w:t>
      </w:r>
      <w:r w:rsidR="00583C58">
        <w:rPr>
          <w:rFonts w:ascii="Calibri" w:eastAsia="Calibri" w:hAnsi="Calibri" w:cs="Calibri"/>
          <w:spacing w:val="6"/>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f</w:t>
      </w:r>
      <w:r w:rsidR="00583C58">
        <w:rPr>
          <w:rFonts w:ascii="Calibri" w:eastAsia="Calibri" w:hAnsi="Calibri" w:cs="Calibri"/>
          <w:spacing w:val="6"/>
          <w:sz w:val="24"/>
          <w:szCs w:val="24"/>
        </w:rPr>
        <w:t xml:space="preserve"> </w:t>
      </w:r>
      <w:r w:rsidR="00583C58">
        <w:rPr>
          <w:rFonts w:ascii="Calibri" w:eastAsia="Calibri" w:hAnsi="Calibri" w:cs="Calibri"/>
          <w:spacing w:val="-2"/>
          <w:sz w:val="24"/>
          <w:szCs w:val="24"/>
        </w:rPr>
        <w:t>S</w:t>
      </w:r>
      <w:r w:rsidR="00583C58">
        <w:rPr>
          <w:rFonts w:ascii="Calibri" w:eastAsia="Calibri" w:hAnsi="Calibri" w:cs="Calibri"/>
          <w:spacing w:val="1"/>
          <w:sz w:val="24"/>
          <w:szCs w:val="24"/>
        </w:rPr>
        <w:t>u</w:t>
      </w:r>
      <w:r w:rsidR="00583C58">
        <w:rPr>
          <w:rFonts w:ascii="Calibri" w:eastAsia="Calibri" w:hAnsi="Calibri" w:cs="Calibri"/>
          <w:spacing w:val="-1"/>
          <w:sz w:val="24"/>
          <w:szCs w:val="24"/>
        </w:rPr>
        <w:t>p</w:t>
      </w:r>
      <w:r w:rsidR="00583C58">
        <w:rPr>
          <w:rFonts w:ascii="Calibri" w:eastAsia="Calibri" w:hAnsi="Calibri" w:cs="Calibri"/>
          <w:spacing w:val="1"/>
          <w:sz w:val="24"/>
          <w:szCs w:val="24"/>
        </w:rPr>
        <w:t>p</w:t>
      </w:r>
      <w:r w:rsidR="00583C58">
        <w:rPr>
          <w:rFonts w:ascii="Calibri" w:eastAsia="Calibri" w:hAnsi="Calibri" w:cs="Calibri"/>
          <w:spacing w:val="3"/>
          <w:sz w:val="24"/>
          <w:szCs w:val="24"/>
        </w:rPr>
        <w:t>l</w:t>
      </w:r>
      <w:r w:rsidR="00583C58">
        <w:rPr>
          <w:rFonts w:ascii="Calibri" w:eastAsia="Calibri" w:hAnsi="Calibri" w:cs="Calibri"/>
          <w:sz w:val="24"/>
          <w:szCs w:val="24"/>
        </w:rPr>
        <w:t>ier</w:t>
      </w:r>
      <w:r w:rsidR="00583C58">
        <w:rPr>
          <w:rFonts w:ascii="Calibri" w:eastAsia="Calibri" w:hAnsi="Calibri" w:cs="Calibri"/>
          <w:spacing w:val="6"/>
          <w:sz w:val="24"/>
          <w:szCs w:val="24"/>
        </w:rPr>
        <w:t xml:space="preserve"> </w:t>
      </w:r>
      <w:r w:rsidR="00583C58">
        <w:rPr>
          <w:rFonts w:ascii="Calibri" w:eastAsia="Calibri" w:hAnsi="Calibri" w:cs="Calibri"/>
          <w:spacing w:val="-2"/>
          <w:sz w:val="24"/>
          <w:szCs w:val="24"/>
        </w:rPr>
        <w:t>S</w:t>
      </w:r>
      <w:r w:rsidR="00583C58">
        <w:rPr>
          <w:rFonts w:ascii="Calibri" w:eastAsia="Calibri" w:hAnsi="Calibri" w:cs="Calibri"/>
          <w:spacing w:val="1"/>
          <w:sz w:val="24"/>
          <w:szCs w:val="24"/>
        </w:rPr>
        <w:t>t</w:t>
      </w:r>
      <w:r w:rsidR="00583C58">
        <w:rPr>
          <w:rFonts w:ascii="Calibri" w:eastAsia="Calibri" w:hAnsi="Calibri" w:cs="Calibri"/>
          <w:spacing w:val="-2"/>
          <w:sz w:val="24"/>
          <w:szCs w:val="24"/>
        </w:rPr>
        <w:t>a</w:t>
      </w:r>
      <w:r w:rsidR="00583C58">
        <w:rPr>
          <w:rFonts w:ascii="Calibri" w:eastAsia="Calibri" w:hAnsi="Calibri" w:cs="Calibri"/>
          <w:spacing w:val="1"/>
          <w:sz w:val="24"/>
          <w:szCs w:val="24"/>
        </w:rPr>
        <w:t>f</w:t>
      </w:r>
      <w:r w:rsidR="00583C58">
        <w:rPr>
          <w:rFonts w:ascii="Calibri" w:eastAsia="Calibri" w:hAnsi="Calibri" w:cs="Calibri"/>
          <w:sz w:val="24"/>
          <w:szCs w:val="24"/>
        </w:rPr>
        <w:t>f</w:t>
      </w:r>
      <w:r w:rsidR="00583C58">
        <w:rPr>
          <w:rFonts w:ascii="Calibri" w:eastAsia="Calibri" w:hAnsi="Calibri" w:cs="Calibri"/>
          <w:spacing w:val="8"/>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d</w:t>
      </w:r>
      <w:r w:rsidR="00583C58">
        <w:rPr>
          <w:rFonts w:ascii="Calibri" w:eastAsia="Calibri" w:hAnsi="Calibri" w:cs="Calibri"/>
          <w:spacing w:val="6"/>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cc</w:t>
      </w:r>
      <w:r w:rsidR="00583C58">
        <w:rPr>
          <w:rFonts w:ascii="Calibri" w:eastAsia="Calibri" w:hAnsi="Calibri" w:cs="Calibri"/>
          <w:spacing w:val="1"/>
          <w:sz w:val="24"/>
          <w:szCs w:val="24"/>
        </w:rPr>
        <w:t>o</w:t>
      </w:r>
      <w:r w:rsidR="00583C58">
        <w:rPr>
          <w:rFonts w:ascii="Calibri" w:eastAsia="Calibri" w:hAnsi="Calibri" w:cs="Calibri"/>
          <w:sz w:val="24"/>
          <w:szCs w:val="24"/>
        </w:rPr>
        <w:t>r</w:t>
      </w:r>
      <w:r w:rsidR="00583C58">
        <w:rPr>
          <w:rFonts w:ascii="Calibri" w:eastAsia="Calibri" w:hAnsi="Calibri" w:cs="Calibri"/>
          <w:spacing w:val="-1"/>
          <w:sz w:val="24"/>
          <w:szCs w:val="24"/>
        </w:rPr>
        <w:t>d</w:t>
      </w:r>
      <w:r w:rsidR="00583C58">
        <w:rPr>
          <w:rFonts w:ascii="Calibri" w:eastAsia="Calibri" w:hAnsi="Calibri" w:cs="Calibri"/>
          <w:spacing w:val="3"/>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g</w:t>
      </w:r>
      <w:r w:rsidR="00583C58">
        <w:rPr>
          <w:rFonts w:ascii="Calibri" w:eastAsia="Calibri" w:hAnsi="Calibri" w:cs="Calibri"/>
          <w:spacing w:val="3"/>
          <w:sz w:val="24"/>
          <w:szCs w:val="24"/>
        </w:rPr>
        <w:t>l</w:t>
      </w:r>
      <w:r w:rsidR="00583C58">
        <w:rPr>
          <w:rFonts w:ascii="Calibri" w:eastAsia="Calibri" w:hAnsi="Calibri" w:cs="Calibri"/>
          <w:sz w:val="24"/>
          <w:szCs w:val="24"/>
        </w:rPr>
        <w:t>y i</w:t>
      </w:r>
      <w:r w:rsidR="00583C58">
        <w:rPr>
          <w:rFonts w:ascii="Calibri" w:eastAsia="Calibri" w:hAnsi="Calibri" w:cs="Calibri"/>
          <w:spacing w:val="1"/>
          <w:sz w:val="24"/>
          <w:szCs w:val="24"/>
        </w:rPr>
        <w:t>n</w:t>
      </w:r>
      <w:r w:rsidR="00583C58">
        <w:rPr>
          <w:rFonts w:ascii="Calibri" w:eastAsia="Calibri" w:hAnsi="Calibri" w:cs="Calibri"/>
          <w:spacing w:val="-1"/>
          <w:sz w:val="24"/>
          <w:szCs w:val="24"/>
        </w:rPr>
        <w:t>c</w:t>
      </w:r>
      <w:r w:rsidR="00583C58">
        <w:rPr>
          <w:rFonts w:ascii="Calibri" w:eastAsia="Calibri" w:hAnsi="Calibri" w:cs="Calibri"/>
          <w:sz w:val="24"/>
          <w:szCs w:val="24"/>
        </w:rPr>
        <w:t>l</w:t>
      </w:r>
      <w:r w:rsidR="00583C58">
        <w:rPr>
          <w:rFonts w:ascii="Calibri" w:eastAsia="Calibri" w:hAnsi="Calibri" w:cs="Calibri"/>
          <w:spacing w:val="1"/>
          <w:sz w:val="24"/>
          <w:szCs w:val="24"/>
        </w:rPr>
        <w:t>u</w:t>
      </w:r>
      <w:r w:rsidR="00583C58">
        <w:rPr>
          <w:rFonts w:ascii="Calibri" w:eastAsia="Calibri" w:hAnsi="Calibri" w:cs="Calibri"/>
          <w:spacing w:val="-1"/>
          <w:sz w:val="24"/>
          <w:szCs w:val="24"/>
        </w:rPr>
        <w:t>d</w:t>
      </w:r>
      <w:r w:rsidR="00583C58">
        <w:rPr>
          <w:rFonts w:ascii="Calibri" w:eastAsia="Calibri" w:hAnsi="Calibri" w:cs="Calibri"/>
          <w:spacing w:val="1"/>
          <w:sz w:val="24"/>
          <w:szCs w:val="24"/>
        </w:rPr>
        <w:t>e</w:t>
      </w:r>
      <w:r w:rsidR="00583C58">
        <w:rPr>
          <w:rFonts w:ascii="Calibri" w:eastAsia="Calibri" w:hAnsi="Calibri" w:cs="Calibri"/>
          <w:sz w:val="24"/>
          <w:szCs w:val="24"/>
        </w:rPr>
        <w:t>d</w:t>
      </w:r>
      <w:r w:rsidR="00583C58">
        <w:rPr>
          <w:rFonts w:ascii="Calibri" w:eastAsia="Calibri" w:hAnsi="Calibri" w:cs="Calibri"/>
          <w:spacing w:val="6"/>
          <w:sz w:val="24"/>
          <w:szCs w:val="24"/>
        </w:rPr>
        <w:t xml:space="preserve"> </w:t>
      </w:r>
      <w:r w:rsidR="00583C58">
        <w:rPr>
          <w:rFonts w:ascii="Calibri" w:eastAsia="Calibri" w:hAnsi="Calibri" w:cs="Calibri"/>
          <w:spacing w:val="-4"/>
          <w:sz w:val="24"/>
          <w:szCs w:val="24"/>
        </w:rPr>
        <w:t>w</w:t>
      </w:r>
      <w:r w:rsidR="00583C58">
        <w:rPr>
          <w:rFonts w:ascii="Calibri" w:eastAsia="Calibri" w:hAnsi="Calibri" w:cs="Calibri"/>
          <w:spacing w:val="3"/>
          <w:sz w:val="24"/>
          <w:szCs w:val="24"/>
        </w:rPr>
        <w:t>i</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z w:val="24"/>
          <w:szCs w:val="24"/>
        </w:rPr>
        <w:t>in</w:t>
      </w:r>
      <w:r w:rsidR="00583C58">
        <w:rPr>
          <w:rFonts w:ascii="Calibri" w:eastAsia="Calibri" w:hAnsi="Calibri" w:cs="Calibri"/>
          <w:spacing w:val="1"/>
          <w:sz w:val="24"/>
          <w:szCs w:val="24"/>
        </w:rPr>
        <w:t xml:space="preserve"> </w:t>
      </w:r>
      <w:r w:rsidR="00583C58">
        <w:rPr>
          <w:rFonts w:ascii="Calibri" w:eastAsia="Calibri" w:hAnsi="Calibri" w:cs="Calibri"/>
          <w:spacing w:val="3"/>
          <w:sz w:val="24"/>
          <w:szCs w:val="24"/>
        </w:rPr>
        <w:t>l</w:t>
      </w:r>
      <w:r w:rsidR="00583C58">
        <w:rPr>
          <w:rFonts w:ascii="Calibri" w:eastAsia="Calibri" w:hAnsi="Calibri" w:cs="Calibri"/>
          <w:sz w:val="24"/>
          <w:szCs w:val="24"/>
        </w:rPr>
        <w:t>imb</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3"/>
          <w:sz w:val="24"/>
          <w:szCs w:val="24"/>
        </w:rPr>
        <w:t xml:space="preserve"> </w:t>
      </w:r>
      <w:r w:rsidR="00583C58">
        <w:rPr>
          <w:rFonts w:ascii="Calibri" w:eastAsia="Calibri" w:hAnsi="Calibri" w:cs="Calibri"/>
          <w:sz w:val="24"/>
          <w:szCs w:val="24"/>
        </w:rPr>
        <w:t>of</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th</w:t>
      </w:r>
      <w:r w:rsidR="00583C58">
        <w:rPr>
          <w:rFonts w:ascii="Calibri" w:eastAsia="Calibri" w:hAnsi="Calibri" w:cs="Calibri"/>
          <w:sz w:val="24"/>
          <w:szCs w:val="24"/>
        </w:rPr>
        <w:t xml:space="preserve">e </w:t>
      </w:r>
      <w:r w:rsidR="00583C58">
        <w:rPr>
          <w:rFonts w:ascii="Calibri" w:eastAsia="Calibri" w:hAnsi="Calibri" w:cs="Calibri"/>
          <w:spacing w:val="1"/>
          <w:sz w:val="24"/>
          <w:szCs w:val="24"/>
        </w:rPr>
        <w:t>def</w:t>
      </w:r>
      <w:r w:rsidR="00583C58">
        <w:rPr>
          <w:rFonts w:ascii="Calibri" w:eastAsia="Calibri" w:hAnsi="Calibri" w:cs="Calibri"/>
          <w:sz w:val="24"/>
          <w:szCs w:val="24"/>
        </w:rPr>
        <w:t>i</w:t>
      </w:r>
      <w:r w:rsidR="00583C58">
        <w:rPr>
          <w:rFonts w:ascii="Calibri" w:eastAsia="Calibri" w:hAnsi="Calibri" w:cs="Calibri"/>
          <w:spacing w:val="1"/>
          <w:sz w:val="24"/>
          <w:szCs w:val="24"/>
        </w:rPr>
        <w:t>n</w:t>
      </w:r>
      <w:r w:rsidR="00583C58">
        <w:rPr>
          <w:rFonts w:ascii="Calibri" w:eastAsia="Calibri" w:hAnsi="Calibri" w:cs="Calibri"/>
          <w:sz w:val="24"/>
          <w:szCs w:val="24"/>
        </w:rPr>
        <w:t>i</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2"/>
          <w:sz w:val="24"/>
          <w:szCs w:val="24"/>
        </w:rPr>
        <w:t>o</w:t>
      </w:r>
      <w:r w:rsidR="00583C58">
        <w:rPr>
          <w:rFonts w:ascii="Calibri" w:eastAsia="Calibri" w:hAnsi="Calibri" w:cs="Calibri"/>
          <w:sz w:val="24"/>
          <w:szCs w:val="24"/>
        </w:rPr>
        <w:t>n</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o</w:t>
      </w:r>
      <w:r w:rsidR="00583C58">
        <w:rPr>
          <w:rFonts w:ascii="Calibri" w:eastAsia="Calibri" w:hAnsi="Calibri" w:cs="Calibri"/>
          <w:sz w:val="24"/>
          <w:szCs w:val="24"/>
        </w:rPr>
        <w:t>f</w:t>
      </w:r>
      <w:r w:rsidR="00583C58">
        <w:rPr>
          <w:rFonts w:ascii="Calibri" w:eastAsia="Calibri" w:hAnsi="Calibri" w:cs="Calibri"/>
          <w:spacing w:val="2"/>
          <w:sz w:val="24"/>
          <w:szCs w:val="24"/>
        </w:rPr>
        <w:t xml:space="preserve"> </w:t>
      </w:r>
      <w:r w:rsidR="00583C58">
        <w:rPr>
          <w:rFonts w:ascii="Calibri" w:eastAsia="Calibri" w:hAnsi="Calibri" w:cs="Calibri"/>
          <w:sz w:val="24"/>
          <w:szCs w:val="24"/>
        </w:rPr>
        <w:t>"</w:t>
      </w:r>
      <w:r w:rsidR="00583C58">
        <w:rPr>
          <w:rFonts w:ascii="Calibri" w:eastAsia="Calibri" w:hAnsi="Calibri" w:cs="Calibri"/>
          <w:spacing w:val="-3"/>
          <w:sz w:val="24"/>
          <w:szCs w:val="24"/>
        </w:rPr>
        <w:t>C</w:t>
      </w:r>
      <w:r w:rsidR="00583C58">
        <w:rPr>
          <w:rFonts w:ascii="Calibri" w:eastAsia="Calibri" w:hAnsi="Calibri" w:cs="Calibri"/>
          <w:spacing w:val="1"/>
          <w:sz w:val="24"/>
          <w:szCs w:val="24"/>
        </w:rPr>
        <w:t>o</w:t>
      </w:r>
      <w:r w:rsidR="00583C58">
        <w:rPr>
          <w:rFonts w:ascii="Calibri" w:eastAsia="Calibri" w:hAnsi="Calibri" w:cs="Calibri"/>
          <w:sz w:val="24"/>
          <w:szCs w:val="24"/>
        </w:rPr>
        <w:t>s</w:t>
      </w:r>
      <w:r w:rsidR="00583C58">
        <w:rPr>
          <w:rFonts w:ascii="Calibri" w:eastAsia="Calibri" w:hAnsi="Calibri" w:cs="Calibri"/>
          <w:spacing w:val="1"/>
          <w:sz w:val="24"/>
          <w:szCs w:val="24"/>
        </w:rPr>
        <w:t>t</w:t>
      </w:r>
      <w:r w:rsidR="00583C58">
        <w:rPr>
          <w:rFonts w:ascii="Calibri" w:eastAsia="Calibri" w:hAnsi="Calibri" w:cs="Calibri"/>
          <w:sz w:val="24"/>
          <w:szCs w:val="24"/>
        </w:rPr>
        <w:t>s";</w:t>
      </w:r>
    </w:p>
    <w:p w14:paraId="34AA57F9" w14:textId="77777777" w:rsidR="00C8764A" w:rsidRDefault="00C8764A">
      <w:pPr>
        <w:spacing w:before="6" w:line="200" w:lineRule="exact"/>
      </w:pPr>
    </w:p>
    <w:p w14:paraId="05FDA8E7" w14:textId="77777777" w:rsidR="00C8764A" w:rsidRDefault="00583C58">
      <w:pPr>
        <w:spacing w:before="7"/>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P</w:t>
      </w:r>
      <w:r>
        <w:rPr>
          <w:rFonts w:ascii="Calibri" w:eastAsia="Calibri" w:hAnsi="Calibri" w:cs="Calibri"/>
          <w:b/>
          <w:spacing w:val="-1"/>
          <w:sz w:val="24"/>
          <w:szCs w:val="24"/>
        </w:rPr>
        <w:t>ar</w:t>
      </w:r>
      <w:r>
        <w:rPr>
          <w:rFonts w:ascii="Calibri" w:eastAsia="Calibri" w:hAnsi="Calibri" w:cs="Calibri"/>
          <w:b/>
          <w:spacing w:val="1"/>
          <w:sz w:val="24"/>
          <w:szCs w:val="24"/>
        </w:rPr>
        <w:t>li</w:t>
      </w:r>
      <w:r>
        <w:rPr>
          <w:rFonts w:ascii="Calibri" w:eastAsia="Calibri" w:hAnsi="Calibri" w:cs="Calibri"/>
          <w:b/>
          <w:spacing w:val="2"/>
          <w:sz w:val="24"/>
          <w:szCs w:val="24"/>
        </w:rPr>
        <w:t>am</w:t>
      </w:r>
      <w:r>
        <w:rPr>
          <w:rFonts w:ascii="Calibri" w:eastAsia="Calibri" w:hAnsi="Calibri" w:cs="Calibri"/>
          <w:b/>
          <w:spacing w:val="-1"/>
          <w:sz w:val="24"/>
          <w:szCs w:val="24"/>
        </w:rPr>
        <w:t>e</w:t>
      </w:r>
      <w:r>
        <w:rPr>
          <w:rFonts w:ascii="Calibri" w:eastAsia="Calibri" w:hAnsi="Calibri" w:cs="Calibri"/>
          <w:b/>
          <w:spacing w:val="1"/>
          <w:sz w:val="24"/>
          <w:szCs w:val="24"/>
        </w:rPr>
        <w:t>nt</w:t>
      </w:r>
      <w:r>
        <w:rPr>
          <w:rFonts w:ascii="Calibri" w:eastAsia="Calibri" w:hAnsi="Calibri" w:cs="Calibri"/>
          <w:b/>
          <w:sz w:val="24"/>
          <w:szCs w:val="24"/>
        </w:rPr>
        <w:t xml:space="preserve">"                    </w:t>
      </w:r>
      <w:r>
        <w:rPr>
          <w:rFonts w:ascii="Calibri" w:eastAsia="Calibri" w:hAnsi="Calibri" w:cs="Calibri"/>
          <w:b/>
          <w:spacing w:val="1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nte</w:t>
      </w:r>
      <w:r>
        <w:rPr>
          <w:rFonts w:ascii="Calibri" w:eastAsia="Calibri" w:hAnsi="Calibri" w:cs="Calibri"/>
          <w:sz w:val="24"/>
          <w:szCs w:val="24"/>
        </w:rPr>
        <w:t>r</w:t>
      </w:r>
      <w:r>
        <w:rPr>
          <w:rFonts w:ascii="Calibri" w:eastAsia="Calibri" w:hAnsi="Calibri" w:cs="Calibri"/>
          <w:spacing w:val="1"/>
          <w:sz w:val="24"/>
          <w:szCs w:val="24"/>
        </w:rPr>
        <w:t>pr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proofErr w:type="gramStart"/>
      <w:r>
        <w:rPr>
          <w:rFonts w:ascii="Calibri" w:eastAsia="Calibri" w:hAnsi="Calibri" w:cs="Calibri"/>
          <w:sz w:val="24"/>
          <w:szCs w:val="24"/>
        </w:rPr>
        <w:t>La</w:t>
      </w:r>
      <w:r>
        <w:rPr>
          <w:rFonts w:ascii="Calibri" w:eastAsia="Calibri" w:hAnsi="Calibri" w:cs="Calibri"/>
          <w:spacing w:val="-4"/>
          <w:sz w:val="24"/>
          <w:szCs w:val="24"/>
        </w:rPr>
        <w:t>w</w:t>
      </w:r>
      <w:r>
        <w:rPr>
          <w:rFonts w:ascii="Calibri" w:eastAsia="Calibri" w:hAnsi="Calibri" w:cs="Calibri"/>
          <w:sz w:val="24"/>
          <w:szCs w:val="24"/>
        </w:rPr>
        <w:t>;</w:t>
      </w:r>
      <w:proofErr w:type="gramEnd"/>
    </w:p>
    <w:p w14:paraId="6F45574B" w14:textId="77777777" w:rsidR="00C8764A" w:rsidRDefault="00C8764A">
      <w:pPr>
        <w:spacing w:line="120" w:lineRule="exact"/>
        <w:rPr>
          <w:sz w:val="13"/>
          <w:szCs w:val="13"/>
        </w:rPr>
      </w:pPr>
    </w:p>
    <w:p w14:paraId="5232CCFC" w14:textId="77777777" w:rsidR="00C8764A" w:rsidRDefault="00583C58">
      <w:pPr>
        <w:spacing w:line="260" w:lineRule="exact"/>
        <w:ind w:left="3911" w:right="743" w:hanging="2463"/>
        <w:jc w:val="both"/>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ar</w:t>
      </w:r>
      <w:r>
        <w:rPr>
          <w:rFonts w:ascii="Calibri" w:eastAsia="Calibri" w:hAnsi="Calibri" w:cs="Calibri"/>
          <w:b/>
          <w:spacing w:val="8"/>
          <w:position w:val="1"/>
          <w:sz w:val="24"/>
          <w:szCs w:val="24"/>
        </w:rPr>
        <w:t>t</w:t>
      </w:r>
      <w:r>
        <w:rPr>
          <w:rFonts w:ascii="Calibri" w:eastAsia="Calibri" w:hAnsi="Calibri" w:cs="Calibri"/>
          <w:b/>
          <w:spacing w:val="-13"/>
          <w:position w:val="1"/>
          <w:sz w:val="24"/>
          <w:szCs w:val="24"/>
        </w:rPr>
        <w:t>y</w:t>
      </w:r>
      <w:r>
        <w:rPr>
          <w:rFonts w:ascii="Calibri" w:eastAsia="Calibri" w:hAnsi="Calibri" w:cs="Calibri"/>
          <w:b/>
          <w:position w:val="1"/>
          <w:sz w:val="24"/>
          <w:szCs w:val="24"/>
        </w:rPr>
        <w:t xml:space="preserve">"                              </w:t>
      </w:r>
      <w:r>
        <w:rPr>
          <w:rFonts w:ascii="Calibri" w:eastAsia="Calibri" w:hAnsi="Calibri" w:cs="Calibri"/>
          <w:b/>
          <w:spacing w:val="52"/>
          <w:position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ra</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6"/>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1"/>
          <w:sz w:val="24"/>
          <w:szCs w:val="24"/>
        </w:rPr>
        <w:t>C</w:t>
      </w:r>
      <w:r>
        <w:rPr>
          <w:rFonts w:ascii="Calibri" w:eastAsia="Calibri" w:hAnsi="Calibri" w:cs="Calibri"/>
          <w:sz w:val="24"/>
          <w:szCs w:val="24"/>
        </w:rPr>
        <w:t>S</w:t>
      </w:r>
      <w:proofErr w:type="gramEnd"/>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pacing w:val="3"/>
          <w:sz w:val="24"/>
          <w:szCs w:val="24"/>
        </w:rPr>
        <w:t>l</w:t>
      </w:r>
      <w:r>
        <w:rPr>
          <w:rFonts w:ascii="Calibri" w:eastAsia="Calibri" w:hAnsi="Calibri" w:cs="Calibri"/>
          <w:sz w:val="24"/>
          <w:szCs w:val="24"/>
        </w:rPr>
        <w:t>ie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3"/>
          <w:sz w:val="24"/>
          <w:szCs w:val="24"/>
        </w:rPr>
        <w:t>"</w:t>
      </w:r>
      <w:r>
        <w:rPr>
          <w:rFonts w:ascii="Calibri" w:eastAsia="Calibri" w:hAnsi="Calibri" w:cs="Calibri"/>
          <w:b/>
          <w:spacing w:val="-3"/>
          <w:sz w:val="24"/>
          <w:szCs w:val="24"/>
        </w:rPr>
        <w:t>P</w:t>
      </w:r>
      <w:r>
        <w:rPr>
          <w:rFonts w:ascii="Calibri" w:eastAsia="Calibri" w:hAnsi="Calibri" w:cs="Calibri"/>
          <w:b/>
          <w:spacing w:val="-1"/>
          <w:sz w:val="24"/>
          <w:szCs w:val="24"/>
        </w:rPr>
        <w:t>ar</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sz w:val="24"/>
          <w:szCs w:val="24"/>
        </w:rPr>
        <w:t>"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an</w:t>
      </w:r>
      <w:r>
        <w:rPr>
          <w:rFonts w:ascii="Calibri" w:eastAsia="Calibri" w:hAnsi="Calibri" w:cs="Calibri"/>
          <w:spacing w:val="-3"/>
          <w:sz w:val="24"/>
          <w:szCs w:val="24"/>
        </w:rPr>
        <w:t xml:space="preserve"> </w:t>
      </w:r>
      <w:r>
        <w:rPr>
          <w:rFonts w:ascii="Calibri" w:eastAsia="Calibri" w:hAnsi="Calibri" w:cs="Calibri"/>
          <w:spacing w:val="1"/>
          <w:sz w:val="24"/>
          <w:szCs w:val="24"/>
        </w:rPr>
        <w:t>bo</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onte</w:t>
      </w:r>
      <w:r>
        <w:rPr>
          <w:rFonts w:ascii="Calibri" w:eastAsia="Calibri" w:hAnsi="Calibri" w:cs="Calibri"/>
          <w:spacing w:val="-7"/>
          <w:sz w:val="24"/>
          <w:szCs w:val="24"/>
        </w:rPr>
        <w:t>x</w:t>
      </w:r>
      <w:r>
        <w:rPr>
          <w:rFonts w:ascii="Calibri" w:eastAsia="Calibri" w:hAnsi="Calibri" w:cs="Calibri"/>
          <w:sz w:val="24"/>
          <w:szCs w:val="24"/>
        </w:rPr>
        <w:t>t</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p</w:t>
      </w:r>
      <w:r>
        <w:rPr>
          <w:rFonts w:ascii="Calibri" w:eastAsia="Calibri" w:hAnsi="Calibri" w:cs="Calibri"/>
          <w:sz w:val="24"/>
          <w:szCs w:val="24"/>
        </w:rPr>
        <w:t>ermi</w:t>
      </w:r>
      <w:r>
        <w:rPr>
          <w:rFonts w:ascii="Calibri" w:eastAsia="Calibri" w:hAnsi="Calibri" w:cs="Calibri"/>
          <w:spacing w:val="1"/>
          <w:sz w:val="24"/>
          <w:szCs w:val="24"/>
        </w:rPr>
        <w:t>t</w:t>
      </w:r>
      <w:r>
        <w:rPr>
          <w:rFonts w:ascii="Calibri" w:eastAsia="Calibri" w:hAnsi="Calibri" w:cs="Calibri"/>
          <w:sz w:val="24"/>
          <w:szCs w:val="24"/>
        </w:rPr>
        <w:t>s;</w:t>
      </w:r>
      <w:proofErr w:type="gramEnd"/>
    </w:p>
    <w:p w14:paraId="01EEB964" w14:textId="77777777" w:rsidR="00C8764A" w:rsidRDefault="00C8764A">
      <w:pPr>
        <w:spacing w:before="7" w:line="100" w:lineRule="exact"/>
        <w:rPr>
          <w:sz w:val="10"/>
          <w:szCs w:val="10"/>
        </w:rPr>
      </w:pPr>
    </w:p>
    <w:p w14:paraId="3E4ADCA3"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3"/>
          <w:sz w:val="24"/>
          <w:szCs w:val="24"/>
        </w:rPr>
        <w:t>P</w:t>
      </w:r>
      <w:r>
        <w:rPr>
          <w:rFonts w:ascii="Calibri" w:eastAsia="Calibri" w:hAnsi="Calibri" w:cs="Calibri"/>
          <w:b/>
          <w:spacing w:val="-1"/>
          <w:sz w:val="24"/>
          <w:szCs w:val="24"/>
        </w:rPr>
        <w:t>er</w:t>
      </w:r>
      <w:r>
        <w:rPr>
          <w:rFonts w:ascii="Calibri" w:eastAsia="Calibri" w:hAnsi="Calibri" w:cs="Calibri"/>
          <w:b/>
          <w:spacing w:val="1"/>
          <w:sz w:val="24"/>
          <w:szCs w:val="24"/>
        </w:rPr>
        <w:t>f</w:t>
      </w:r>
      <w:r>
        <w:rPr>
          <w:rFonts w:ascii="Calibri" w:eastAsia="Calibri" w:hAnsi="Calibri" w:cs="Calibri"/>
          <w:b/>
          <w:sz w:val="24"/>
          <w:szCs w:val="24"/>
        </w:rPr>
        <w:t>o</w:t>
      </w:r>
      <w:r>
        <w:rPr>
          <w:rFonts w:ascii="Calibri" w:eastAsia="Calibri" w:hAnsi="Calibri" w:cs="Calibri"/>
          <w:b/>
          <w:spacing w:val="-1"/>
          <w:sz w:val="24"/>
          <w:szCs w:val="24"/>
        </w:rPr>
        <w:t>r</w:t>
      </w:r>
      <w:r>
        <w:rPr>
          <w:rFonts w:ascii="Calibri" w:eastAsia="Calibri" w:hAnsi="Calibri" w:cs="Calibri"/>
          <w:b/>
          <w:spacing w:val="2"/>
          <w:sz w:val="24"/>
          <w:szCs w:val="24"/>
        </w:rPr>
        <w:t>m</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 xml:space="preserve">ce                  </w:t>
      </w:r>
      <w:r>
        <w:rPr>
          <w:rFonts w:ascii="Calibri" w:eastAsia="Calibri" w:hAnsi="Calibri" w:cs="Calibri"/>
          <w:b/>
          <w:spacing w:val="4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ent</w:t>
      </w:r>
      <w:r>
        <w:rPr>
          <w:rFonts w:ascii="Calibri" w:eastAsia="Calibri" w:hAnsi="Calibri" w:cs="Calibri"/>
          <w:sz w:val="24"/>
          <w:szCs w:val="24"/>
        </w:rPr>
        <w:t>s</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ar</w:t>
      </w:r>
      <w:r>
        <w:rPr>
          <w:rFonts w:ascii="Calibri" w:eastAsia="Calibri" w:hAnsi="Calibri" w:cs="Calibri"/>
          <w:spacing w:val="-2"/>
          <w:sz w:val="24"/>
          <w:szCs w:val="24"/>
        </w:rPr>
        <w:t>g</w:t>
      </w:r>
      <w:r>
        <w:rPr>
          <w:rFonts w:ascii="Calibri" w:eastAsia="Calibri" w:hAnsi="Calibri" w:cs="Calibri"/>
          <w:spacing w:val="1"/>
          <w:sz w:val="24"/>
          <w:szCs w:val="24"/>
        </w:rPr>
        <w:t>et</w:t>
      </w:r>
      <w:r>
        <w:rPr>
          <w:rFonts w:ascii="Calibri" w:eastAsia="Calibri" w:hAnsi="Calibri" w:cs="Calibri"/>
          <w:sz w:val="24"/>
          <w:szCs w:val="24"/>
        </w:rPr>
        <w:t>s</w:t>
      </w:r>
      <w:r>
        <w:rPr>
          <w:rFonts w:ascii="Calibri" w:eastAsia="Calibri" w:hAnsi="Calibri" w:cs="Calibri"/>
          <w:spacing w:val="2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pacing w:val="2"/>
          <w:sz w:val="24"/>
          <w:szCs w:val="24"/>
        </w:rPr>
        <w:t>’</w:t>
      </w:r>
      <w:r>
        <w:rPr>
          <w:rFonts w:ascii="Calibri" w:eastAsia="Calibri" w:hAnsi="Calibri" w:cs="Calibri"/>
          <w:sz w:val="24"/>
          <w:szCs w:val="24"/>
        </w:rPr>
        <w:t>s</w:t>
      </w:r>
    </w:p>
    <w:p w14:paraId="58FF329B"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Indi</w:t>
      </w:r>
      <w:r>
        <w:rPr>
          <w:rFonts w:ascii="Calibri" w:eastAsia="Calibri" w:hAnsi="Calibri" w:cs="Calibri"/>
          <w:b/>
          <w:sz w:val="24"/>
          <w:szCs w:val="24"/>
        </w:rPr>
        <w:t>c</w:t>
      </w:r>
      <w:r>
        <w:rPr>
          <w:rFonts w:ascii="Calibri" w:eastAsia="Calibri" w:hAnsi="Calibri" w:cs="Calibri"/>
          <w:b/>
          <w:spacing w:val="-1"/>
          <w:sz w:val="24"/>
          <w:szCs w:val="24"/>
        </w:rPr>
        <w:t>a</w:t>
      </w:r>
      <w:r>
        <w:rPr>
          <w:rFonts w:ascii="Calibri" w:eastAsia="Calibri" w:hAnsi="Calibri" w:cs="Calibri"/>
          <w:b/>
          <w:spacing w:val="1"/>
          <w:sz w:val="24"/>
          <w:szCs w:val="24"/>
        </w:rPr>
        <w:t>t</w:t>
      </w:r>
      <w:r>
        <w:rPr>
          <w:rFonts w:ascii="Calibri" w:eastAsia="Calibri" w:hAnsi="Calibri" w:cs="Calibri"/>
          <w:b/>
          <w:spacing w:val="-2"/>
          <w:sz w:val="24"/>
          <w:szCs w:val="24"/>
        </w:rPr>
        <w:t>o</w:t>
      </w:r>
      <w:r>
        <w:rPr>
          <w:rFonts w:ascii="Calibri" w:eastAsia="Calibri" w:hAnsi="Calibri" w:cs="Calibri"/>
          <w:b/>
          <w:spacing w:val="-1"/>
          <w:sz w:val="24"/>
          <w:szCs w:val="24"/>
        </w:rPr>
        <w:t>r</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z w:val="24"/>
          <w:szCs w:val="24"/>
        </w:rPr>
        <w:t>or</w:t>
      </w:r>
    </w:p>
    <w:p w14:paraId="51454989"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P</w:t>
      </w:r>
      <w:r>
        <w:rPr>
          <w:rFonts w:ascii="Calibri" w:eastAsia="Calibri" w:hAnsi="Calibri" w:cs="Calibri"/>
          <w:b/>
          <w:spacing w:val="1"/>
          <w:sz w:val="24"/>
          <w:szCs w:val="24"/>
        </w:rPr>
        <w:t>I</w:t>
      </w:r>
      <w:r>
        <w:rPr>
          <w:rFonts w:ascii="Calibri" w:eastAsia="Calibri" w:hAnsi="Calibri" w:cs="Calibri"/>
          <w:b/>
          <w:sz w:val="24"/>
          <w:szCs w:val="24"/>
        </w:rPr>
        <w:t>s"</w:t>
      </w:r>
    </w:p>
    <w:p w14:paraId="6A22F5D1" w14:textId="77777777" w:rsidR="00C8764A" w:rsidRDefault="00583C58">
      <w:pPr>
        <w:spacing w:line="240" w:lineRule="exact"/>
        <w:rPr>
          <w:rFonts w:ascii="Calibri" w:eastAsia="Calibri" w:hAnsi="Calibri" w:cs="Calibri"/>
          <w:sz w:val="24"/>
          <w:szCs w:val="24"/>
        </w:rPr>
      </w:pPr>
      <w:r>
        <w:br w:type="column"/>
      </w:r>
      <w:r>
        <w:rPr>
          <w:rFonts w:ascii="Calibri" w:eastAsia="Calibri" w:hAnsi="Calibri" w:cs="Calibri"/>
          <w:spacing w:val="1"/>
          <w:position w:val="1"/>
          <w:sz w:val="24"/>
          <w:szCs w:val="24"/>
        </w:rPr>
        <w:t>p</w:t>
      </w:r>
      <w:r>
        <w:rPr>
          <w:rFonts w:ascii="Calibri" w:eastAsia="Calibri" w:hAnsi="Calibri" w:cs="Calibri"/>
          <w:position w:val="1"/>
          <w:sz w:val="24"/>
          <w:szCs w:val="24"/>
        </w:rPr>
        <w:t>er</w:t>
      </w:r>
      <w:r>
        <w:rPr>
          <w:rFonts w:ascii="Calibri" w:eastAsia="Calibri" w:hAnsi="Calibri" w:cs="Calibri"/>
          <w:spacing w:val="1"/>
          <w:position w:val="1"/>
          <w:sz w:val="24"/>
          <w:szCs w:val="24"/>
        </w:rPr>
        <w:t>fo</w:t>
      </w:r>
      <w:r>
        <w:rPr>
          <w:rFonts w:ascii="Calibri" w:eastAsia="Calibri" w:hAnsi="Calibri" w:cs="Calibri"/>
          <w:spacing w:val="-2"/>
          <w:position w:val="1"/>
          <w:sz w:val="24"/>
          <w:szCs w:val="24"/>
        </w:rPr>
        <w:t>r</w:t>
      </w:r>
      <w:r>
        <w:rPr>
          <w:rFonts w:ascii="Calibri" w:eastAsia="Calibri" w:hAnsi="Calibri" w:cs="Calibri"/>
          <w:position w:val="1"/>
          <w:sz w:val="24"/>
          <w:szCs w:val="24"/>
        </w:rPr>
        <w:t>ma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2"/>
          <w:position w:val="1"/>
          <w:sz w:val="24"/>
          <w:szCs w:val="24"/>
        </w:rPr>
        <w:t>ra</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se</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t in </w:t>
      </w:r>
      <w:r>
        <w:rPr>
          <w:rFonts w:ascii="Calibri" w:eastAsia="Calibri" w:hAnsi="Calibri" w:cs="Calibri"/>
          <w:spacing w:val="1"/>
          <w:position w:val="1"/>
          <w:sz w:val="24"/>
          <w:szCs w:val="24"/>
        </w:rPr>
        <w:t>F</w:t>
      </w:r>
      <w:r>
        <w:rPr>
          <w:rFonts w:ascii="Calibri" w:eastAsia="Calibri" w:hAnsi="Calibri" w:cs="Calibri"/>
          <w:position w:val="1"/>
          <w:sz w:val="24"/>
          <w:szCs w:val="24"/>
        </w:rPr>
        <w:t>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rk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4</w:t>
      </w:r>
    </w:p>
    <w:p w14:paraId="5A3D4617"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818" w:space="1093"/>
            <w:col w:w="8029"/>
          </w:cols>
        </w:sectPr>
      </w:pPr>
      <w:r>
        <w:rPr>
          <w:rFonts w:ascii="Calibri" w:eastAsia="Calibri" w:hAnsi="Calibri" w:cs="Calibri"/>
          <w:spacing w:val="-1"/>
          <w:position w:val="1"/>
          <w:sz w:val="24"/>
          <w:szCs w:val="24"/>
        </w:rPr>
        <w:t>(</w:t>
      </w:r>
      <w:r>
        <w:rPr>
          <w:rFonts w:ascii="Calibri" w:eastAsia="Calibri" w:hAnsi="Calibri" w:cs="Calibri"/>
          <w:position w:val="1"/>
          <w:sz w:val="24"/>
          <w:szCs w:val="24"/>
        </w:rPr>
        <w:t>Fram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ge</w:t>
      </w:r>
      <w:r>
        <w:rPr>
          <w:rFonts w:ascii="Calibri" w:eastAsia="Calibri" w:hAnsi="Calibri" w:cs="Calibri"/>
          <w:position w:val="1"/>
          <w:sz w:val="24"/>
          <w:szCs w:val="24"/>
        </w:rPr>
        <w:t>m</w:t>
      </w:r>
      <w:r>
        <w:rPr>
          <w:rFonts w:ascii="Calibri" w:eastAsia="Calibri" w:hAnsi="Calibri" w:cs="Calibri"/>
          <w:spacing w:val="1"/>
          <w:position w:val="1"/>
          <w:sz w:val="24"/>
          <w:szCs w:val="24"/>
        </w:rPr>
        <w:t>ent</w:t>
      </w:r>
      <w:r>
        <w:rPr>
          <w:rFonts w:ascii="Calibri" w:eastAsia="Calibri" w:hAnsi="Calibri" w:cs="Calibri"/>
          <w:position w:val="1"/>
          <w:sz w:val="24"/>
          <w:szCs w:val="24"/>
        </w:rPr>
        <w:t>);</w:t>
      </w:r>
    </w:p>
    <w:p w14:paraId="7BB6C129" w14:textId="77777777" w:rsidR="00C8764A" w:rsidRDefault="00C8764A">
      <w:pPr>
        <w:spacing w:before="1" w:line="100" w:lineRule="exact"/>
        <w:rPr>
          <w:sz w:val="11"/>
          <w:szCs w:val="11"/>
        </w:rPr>
      </w:pPr>
    </w:p>
    <w:p w14:paraId="2D1D35CF"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P</w:t>
      </w:r>
      <w:r>
        <w:rPr>
          <w:rFonts w:ascii="Calibri" w:eastAsia="Calibri" w:hAnsi="Calibri" w:cs="Calibri"/>
          <w:b/>
          <w:spacing w:val="-1"/>
          <w:sz w:val="24"/>
          <w:szCs w:val="24"/>
        </w:rPr>
        <w:t>er</w:t>
      </w:r>
      <w:r>
        <w:rPr>
          <w:rFonts w:ascii="Calibri" w:eastAsia="Calibri" w:hAnsi="Calibri" w:cs="Calibri"/>
          <w:b/>
          <w:sz w:val="24"/>
          <w:szCs w:val="24"/>
        </w:rPr>
        <w:t>so</w:t>
      </w:r>
      <w:r>
        <w:rPr>
          <w:rFonts w:ascii="Calibri" w:eastAsia="Calibri" w:hAnsi="Calibri" w:cs="Calibri"/>
          <w:b/>
          <w:spacing w:val="1"/>
          <w:sz w:val="24"/>
          <w:szCs w:val="24"/>
        </w:rPr>
        <w:t>n</w:t>
      </w:r>
      <w:r>
        <w:rPr>
          <w:rFonts w:ascii="Calibri" w:eastAsia="Calibri" w:hAnsi="Calibri" w:cs="Calibri"/>
          <w:b/>
          <w:spacing w:val="-1"/>
          <w:sz w:val="24"/>
          <w:szCs w:val="24"/>
        </w:rPr>
        <w:t>a</w:t>
      </w:r>
      <w:r>
        <w:rPr>
          <w:rFonts w:ascii="Calibri" w:eastAsia="Calibri" w:hAnsi="Calibri" w:cs="Calibri"/>
          <w:b/>
          <w:sz w:val="24"/>
          <w:szCs w:val="24"/>
        </w:rPr>
        <w:t>l</w:t>
      </w:r>
      <w:r>
        <w:rPr>
          <w:rFonts w:ascii="Calibri" w:eastAsia="Calibri" w:hAnsi="Calibri" w:cs="Calibri"/>
          <w:b/>
          <w:spacing w:val="2"/>
          <w:sz w:val="24"/>
          <w:szCs w:val="24"/>
        </w:rPr>
        <w:t xml:space="preserve"> D</w:t>
      </w:r>
      <w:r>
        <w:rPr>
          <w:rFonts w:ascii="Calibri" w:eastAsia="Calibri" w:hAnsi="Calibri" w:cs="Calibri"/>
          <w:b/>
          <w:spacing w:val="-1"/>
          <w:sz w:val="24"/>
          <w:szCs w:val="24"/>
        </w:rPr>
        <w:t>a</w:t>
      </w:r>
      <w:r>
        <w:rPr>
          <w:rFonts w:ascii="Calibri" w:eastAsia="Calibri" w:hAnsi="Calibri" w:cs="Calibri"/>
          <w:b/>
          <w:sz w:val="24"/>
          <w:szCs w:val="24"/>
        </w:rPr>
        <w:t xml:space="preserve">ta"              </w:t>
      </w:r>
      <w:r>
        <w:rPr>
          <w:rFonts w:ascii="Calibri" w:eastAsia="Calibri" w:hAnsi="Calibri" w:cs="Calibri"/>
          <w:b/>
          <w:spacing w:val="4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 xml:space="preserve">it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G</w:t>
      </w:r>
      <w:r>
        <w:rPr>
          <w:rFonts w:ascii="Calibri" w:eastAsia="Calibri" w:hAnsi="Calibri" w:cs="Calibri"/>
          <w:spacing w:val="1"/>
          <w:sz w:val="24"/>
          <w:szCs w:val="24"/>
        </w:rPr>
        <w:t>D</w:t>
      </w:r>
      <w:r>
        <w:rPr>
          <w:rFonts w:ascii="Calibri" w:eastAsia="Calibri" w:hAnsi="Calibri" w:cs="Calibri"/>
          <w:spacing w:val="-2"/>
          <w:sz w:val="24"/>
          <w:szCs w:val="24"/>
        </w:rPr>
        <w:t>P</w:t>
      </w:r>
      <w:r>
        <w:rPr>
          <w:rFonts w:ascii="Calibri" w:eastAsia="Calibri" w:hAnsi="Calibri" w:cs="Calibri"/>
          <w:spacing w:val="-1"/>
          <w:sz w:val="24"/>
          <w:szCs w:val="24"/>
        </w:rPr>
        <w:t>R;</w:t>
      </w:r>
      <w:proofErr w:type="gramEnd"/>
    </w:p>
    <w:p w14:paraId="54A6200A" w14:textId="77777777" w:rsidR="00C8764A" w:rsidRDefault="00C8764A">
      <w:pPr>
        <w:spacing w:before="3" w:line="100" w:lineRule="exact"/>
        <w:rPr>
          <w:sz w:val="11"/>
          <w:szCs w:val="11"/>
        </w:rPr>
      </w:pPr>
    </w:p>
    <w:p w14:paraId="0427F14F" w14:textId="77777777" w:rsidR="00C8764A" w:rsidRDefault="00583C58">
      <w:pPr>
        <w:ind w:left="1448"/>
        <w:rPr>
          <w:rFonts w:ascii="Calibri" w:eastAsia="Calibri" w:hAnsi="Calibri" w:cs="Calibri"/>
          <w:sz w:val="24"/>
          <w:szCs w:val="24"/>
        </w:rPr>
      </w:pPr>
      <w:r>
        <w:rPr>
          <w:rFonts w:ascii="Calibri" w:eastAsia="Calibri" w:hAnsi="Calibri" w:cs="Calibri"/>
          <w:b/>
          <w:spacing w:val="1"/>
          <w:sz w:val="24"/>
          <w:szCs w:val="24"/>
        </w:rPr>
        <w:t>“</w:t>
      </w:r>
      <w:r>
        <w:rPr>
          <w:rFonts w:ascii="Calibri" w:eastAsia="Calibri" w:hAnsi="Calibri" w:cs="Calibri"/>
          <w:b/>
          <w:spacing w:val="-3"/>
          <w:sz w:val="24"/>
          <w:szCs w:val="24"/>
        </w:rPr>
        <w:t>P</w:t>
      </w:r>
      <w:r>
        <w:rPr>
          <w:rFonts w:ascii="Calibri" w:eastAsia="Calibri" w:hAnsi="Calibri" w:cs="Calibri"/>
          <w:b/>
          <w:spacing w:val="-1"/>
          <w:sz w:val="24"/>
          <w:szCs w:val="24"/>
        </w:rPr>
        <w:t>er</w:t>
      </w:r>
      <w:r>
        <w:rPr>
          <w:rFonts w:ascii="Calibri" w:eastAsia="Calibri" w:hAnsi="Calibri" w:cs="Calibri"/>
          <w:b/>
          <w:sz w:val="24"/>
          <w:szCs w:val="24"/>
        </w:rPr>
        <w:t>so</w:t>
      </w:r>
      <w:r>
        <w:rPr>
          <w:rFonts w:ascii="Calibri" w:eastAsia="Calibri" w:hAnsi="Calibri" w:cs="Calibri"/>
          <w:b/>
          <w:spacing w:val="1"/>
          <w:sz w:val="24"/>
          <w:szCs w:val="24"/>
        </w:rPr>
        <w:t>n</w:t>
      </w:r>
      <w:r>
        <w:rPr>
          <w:rFonts w:ascii="Calibri" w:eastAsia="Calibri" w:hAnsi="Calibri" w:cs="Calibri"/>
          <w:b/>
          <w:spacing w:val="-1"/>
          <w:sz w:val="24"/>
          <w:szCs w:val="24"/>
        </w:rPr>
        <w:t>a</w:t>
      </w:r>
      <w:r>
        <w:rPr>
          <w:rFonts w:ascii="Calibri" w:eastAsia="Calibri" w:hAnsi="Calibri" w:cs="Calibri"/>
          <w:b/>
          <w:sz w:val="24"/>
          <w:szCs w:val="24"/>
        </w:rPr>
        <w:t>l</w:t>
      </w:r>
      <w:r>
        <w:rPr>
          <w:rFonts w:ascii="Calibri" w:eastAsia="Calibri" w:hAnsi="Calibri" w:cs="Calibri"/>
          <w:b/>
          <w:spacing w:val="2"/>
          <w:sz w:val="24"/>
          <w:szCs w:val="24"/>
        </w:rPr>
        <w:t xml:space="preserve"> </w:t>
      </w:r>
      <w:r>
        <w:rPr>
          <w:rFonts w:ascii="Calibri" w:eastAsia="Calibri" w:hAnsi="Calibri" w:cs="Calibri"/>
          <w:b/>
          <w:sz w:val="24"/>
          <w:szCs w:val="24"/>
        </w:rPr>
        <w:t>D</w:t>
      </w:r>
      <w:r>
        <w:rPr>
          <w:rFonts w:ascii="Calibri" w:eastAsia="Calibri" w:hAnsi="Calibri" w:cs="Calibri"/>
          <w:b/>
          <w:spacing w:val="-1"/>
          <w:sz w:val="24"/>
          <w:szCs w:val="24"/>
        </w:rPr>
        <w:t>a</w:t>
      </w:r>
      <w:r>
        <w:rPr>
          <w:rFonts w:ascii="Calibri" w:eastAsia="Calibri" w:hAnsi="Calibri" w:cs="Calibri"/>
          <w:b/>
          <w:spacing w:val="1"/>
          <w:sz w:val="24"/>
          <w:szCs w:val="24"/>
        </w:rPr>
        <w:t>t</w:t>
      </w:r>
      <w:r>
        <w:rPr>
          <w:rFonts w:ascii="Calibri" w:eastAsia="Calibri" w:hAnsi="Calibri" w:cs="Calibri"/>
          <w:b/>
          <w:sz w:val="24"/>
          <w:szCs w:val="24"/>
        </w:rPr>
        <w:t xml:space="preserve">a                </w:t>
      </w:r>
      <w:r>
        <w:rPr>
          <w:rFonts w:ascii="Calibri" w:eastAsia="Calibri" w:hAnsi="Calibri" w:cs="Calibri"/>
          <w:b/>
          <w:spacing w:val="4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 xml:space="preserve">it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G</w:t>
      </w:r>
      <w:r>
        <w:rPr>
          <w:rFonts w:ascii="Calibri" w:eastAsia="Calibri" w:hAnsi="Calibri" w:cs="Calibri"/>
          <w:spacing w:val="1"/>
          <w:sz w:val="24"/>
          <w:szCs w:val="24"/>
        </w:rPr>
        <w:t>D</w:t>
      </w:r>
      <w:r>
        <w:rPr>
          <w:rFonts w:ascii="Calibri" w:eastAsia="Calibri" w:hAnsi="Calibri" w:cs="Calibri"/>
          <w:spacing w:val="-2"/>
          <w:sz w:val="24"/>
          <w:szCs w:val="24"/>
        </w:rPr>
        <w:t>P</w:t>
      </w:r>
      <w:r>
        <w:rPr>
          <w:rFonts w:ascii="Calibri" w:eastAsia="Calibri" w:hAnsi="Calibri" w:cs="Calibri"/>
          <w:spacing w:val="-1"/>
          <w:sz w:val="24"/>
          <w:szCs w:val="24"/>
        </w:rPr>
        <w:t>R;</w:t>
      </w:r>
      <w:proofErr w:type="gramEnd"/>
    </w:p>
    <w:p w14:paraId="0B6116BB" w14:textId="77777777" w:rsidR="00C8764A" w:rsidRDefault="00583C58">
      <w:pPr>
        <w:spacing w:line="280" w:lineRule="exact"/>
        <w:ind w:left="1448"/>
        <w:rPr>
          <w:rFonts w:ascii="Calibri" w:eastAsia="Calibri" w:hAnsi="Calibri" w:cs="Calibri"/>
          <w:sz w:val="24"/>
          <w:szCs w:val="24"/>
        </w:rPr>
      </w:pPr>
      <w:r>
        <w:rPr>
          <w:rFonts w:ascii="Calibri" w:eastAsia="Calibri" w:hAnsi="Calibri" w:cs="Calibri"/>
          <w:b/>
          <w:sz w:val="24"/>
          <w:szCs w:val="24"/>
        </w:rPr>
        <w:t>B</w:t>
      </w:r>
      <w:r>
        <w:rPr>
          <w:rFonts w:ascii="Calibri" w:eastAsia="Calibri" w:hAnsi="Calibri" w:cs="Calibri"/>
          <w:b/>
          <w:spacing w:val="-1"/>
          <w:sz w:val="24"/>
          <w:szCs w:val="24"/>
        </w:rPr>
        <w:t>rea</w:t>
      </w:r>
      <w:r>
        <w:rPr>
          <w:rFonts w:ascii="Calibri" w:eastAsia="Calibri" w:hAnsi="Calibri" w:cs="Calibri"/>
          <w:b/>
          <w:sz w:val="24"/>
          <w:szCs w:val="24"/>
        </w:rPr>
        <w:t>c</w:t>
      </w:r>
      <w:r>
        <w:rPr>
          <w:rFonts w:ascii="Calibri" w:eastAsia="Calibri" w:hAnsi="Calibri" w:cs="Calibri"/>
          <w:b/>
          <w:spacing w:val="1"/>
          <w:sz w:val="24"/>
          <w:szCs w:val="24"/>
        </w:rPr>
        <w:t>h”</w:t>
      </w:r>
    </w:p>
    <w:p w14:paraId="26B1ABCC" w14:textId="77777777" w:rsidR="00C8764A" w:rsidRDefault="00C8764A">
      <w:pPr>
        <w:spacing w:line="100" w:lineRule="exact"/>
        <w:rPr>
          <w:sz w:val="11"/>
          <w:szCs w:val="11"/>
        </w:rPr>
      </w:pPr>
    </w:p>
    <w:p w14:paraId="09187CDE" w14:textId="77777777" w:rsidR="00C8764A" w:rsidRDefault="00583C58">
      <w:pPr>
        <w:ind w:left="1448"/>
        <w:rPr>
          <w:rFonts w:ascii="Calibri" w:eastAsia="Calibri" w:hAnsi="Calibri" w:cs="Calibri"/>
          <w:sz w:val="24"/>
          <w:szCs w:val="24"/>
        </w:rPr>
      </w:pPr>
      <w:r>
        <w:rPr>
          <w:rFonts w:ascii="Calibri" w:eastAsia="Calibri" w:hAnsi="Calibri" w:cs="Calibri"/>
          <w:b/>
          <w:spacing w:val="1"/>
          <w:sz w:val="24"/>
          <w:szCs w:val="24"/>
        </w:rPr>
        <w:t>“</w:t>
      </w:r>
      <w:proofErr w:type="gramStart"/>
      <w:r>
        <w:rPr>
          <w:rFonts w:ascii="Calibri" w:eastAsia="Calibri" w:hAnsi="Calibri" w:cs="Calibri"/>
          <w:b/>
          <w:spacing w:val="-3"/>
          <w:sz w:val="24"/>
          <w:szCs w:val="24"/>
        </w:rPr>
        <w:t>P</w:t>
      </w:r>
      <w:r>
        <w:rPr>
          <w:rFonts w:ascii="Calibri" w:eastAsia="Calibri" w:hAnsi="Calibri" w:cs="Calibri"/>
          <w:b/>
          <w:spacing w:val="-1"/>
          <w:sz w:val="24"/>
          <w:szCs w:val="24"/>
        </w:rPr>
        <w:t>er</w:t>
      </w:r>
      <w:r>
        <w:rPr>
          <w:rFonts w:ascii="Calibri" w:eastAsia="Calibri" w:hAnsi="Calibri" w:cs="Calibri"/>
          <w:b/>
          <w:sz w:val="24"/>
          <w:szCs w:val="24"/>
        </w:rPr>
        <w:t>so</w:t>
      </w:r>
      <w:r>
        <w:rPr>
          <w:rFonts w:ascii="Calibri" w:eastAsia="Calibri" w:hAnsi="Calibri" w:cs="Calibri"/>
          <w:b/>
          <w:spacing w:val="1"/>
          <w:sz w:val="24"/>
          <w:szCs w:val="24"/>
        </w:rPr>
        <w:t>n</w:t>
      </w:r>
      <w:r>
        <w:rPr>
          <w:rFonts w:ascii="Calibri" w:eastAsia="Calibri" w:hAnsi="Calibri" w:cs="Calibri"/>
          <w:b/>
          <w:sz w:val="24"/>
          <w:szCs w:val="24"/>
        </w:rPr>
        <w:t>n</w:t>
      </w:r>
      <w:r>
        <w:rPr>
          <w:rFonts w:ascii="Calibri" w:eastAsia="Calibri" w:hAnsi="Calibri" w:cs="Calibri"/>
          <w:b/>
          <w:spacing w:val="-1"/>
          <w:sz w:val="24"/>
          <w:szCs w:val="24"/>
        </w:rPr>
        <w:t>e</w:t>
      </w:r>
      <w:r>
        <w:rPr>
          <w:rFonts w:ascii="Calibri" w:eastAsia="Calibri" w:hAnsi="Calibri" w:cs="Calibri"/>
          <w:b/>
          <w:spacing w:val="1"/>
          <w:sz w:val="24"/>
          <w:szCs w:val="24"/>
        </w:rPr>
        <w:t>l</w:t>
      </w:r>
      <w:r>
        <w:rPr>
          <w:rFonts w:ascii="Calibri" w:eastAsia="Calibri" w:hAnsi="Calibri" w:cs="Calibri"/>
          <w:b/>
          <w:sz w:val="24"/>
          <w:szCs w:val="24"/>
        </w:rPr>
        <w:t xml:space="preserve">”   </w:t>
      </w:r>
      <w:proofErr w:type="gramEnd"/>
      <w:r>
        <w:rPr>
          <w:rFonts w:ascii="Calibri" w:eastAsia="Calibri" w:hAnsi="Calibri" w:cs="Calibri"/>
          <w:b/>
          <w:sz w:val="24"/>
          <w:szCs w:val="24"/>
        </w:rPr>
        <w:t xml:space="preserve">                   </w:t>
      </w:r>
      <w:r>
        <w:rPr>
          <w:rFonts w:ascii="Calibri" w:eastAsia="Calibri" w:hAnsi="Calibri" w:cs="Calibri"/>
          <w:b/>
          <w:spacing w:val="13"/>
          <w:sz w:val="24"/>
          <w:szCs w:val="24"/>
        </w:rPr>
        <w:t xml:space="preserve"> </w:t>
      </w:r>
      <w:r>
        <w:rPr>
          <w:rFonts w:ascii="Calibri" w:eastAsia="Calibri" w:hAnsi="Calibri" w:cs="Calibri"/>
          <w:sz w:val="24"/>
          <w:szCs w:val="24"/>
        </w:rPr>
        <w:t>all</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6"/>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3"/>
          <w:sz w:val="24"/>
          <w:szCs w:val="24"/>
        </w:rPr>
        <w:t>y</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pacing w:val="8"/>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2"/>
          <w:sz w:val="24"/>
          <w:szCs w:val="24"/>
        </w:rPr>
        <w:t>co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o</w:t>
      </w:r>
      <w:r>
        <w:rPr>
          <w:rFonts w:ascii="Calibri" w:eastAsia="Calibri" w:hAnsi="Calibri" w:cs="Calibri"/>
          <w:sz w:val="24"/>
          <w:szCs w:val="24"/>
        </w:rPr>
        <w:t xml:space="preserve">f </w:t>
      </w:r>
      <w:r>
        <w:rPr>
          <w:rFonts w:ascii="Calibri" w:eastAsia="Calibri" w:hAnsi="Calibri" w:cs="Calibri"/>
          <w:spacing w:val="39"/>
          <w:sz w:val="24"/>
          <w:szCs w:val="24"/>
        </w:rPr>
        <w:t xml:space="preserve"> </w:t>
      </w:r>
      <w:r>
        <w:rPr>
          <w:rFonts w:ascii="Calibri" w:eastAsia="Calibri" w:hAnsi="Calibri" w:cs="Calibri"/>
          <w:sz w:val="24"/>
          <w:szCs w:val="24"/>
        </w:rPr>
        <w:t>a</w:t>
      </w:r>
    </w:p>
    <w:p w14:paraId="0B7AF644" w14:textId="77777777" w:rsidR="00C8764A" w:rsidRDefault="00583C58">
      <w:pPr>
        <w:spacing w:line="260" w:lineRule="exact"/>
        <w:ind w:left="3911"/>
        <w:rPr>
          <w:rFonts w:ascii="Calibri" w:eastAsia="Calibri" w:hAnsi="Calibri" w:cs="Calibri"/>
          <w:sz w:val="24"/>
          <w:szCs w:val="24"/>
        </w:rPr>
      </w:pPr>
      <w:proofErr w:type="gramStart"/>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y </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proofErr w:type="gramEnd"/>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3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3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3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ub</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to</w:t>
      </w:r>
      <w:r>
        <w:rPr>
          <w:rFonts w:ascii="Calibri" w:eastAsia="Calibri" w:hAnsi="Calibri" w:cs="Calibri"/>
          <w:position w:val="1"/>
          <w:sz w:val="24"/>
          <w:szCs w:val="24"/>
        </w:rPr>
        <w:t xml:space="preserve">r </w:t>
      </w:r>
      <w:r>
        <w:rPr>
          <w:rFonts w:ascii="Calibri" w:eastAsia="Calibri" w:hAnsi="Calibri" w:cs="Calibri"/>
          <w:spacing w:val="3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38"/>
          <w:position w:val="1"/>
          <w:sz w:val="24"/>
          <w:szCs w:val="24"/>
        </w:rPr>
        <w:t xml:space="preserve"> </w:t>
      </w:r>
      <w:proofErr w:type="spellStart"/>
      <w:r>
        <w:rPr>
          <w:rFonts w:ascii="Calibri" w:eastAsia="Calibri" w:hAnsi="Calibri" w:cs="Calibri"/>
          <w:spacing w:val="-5"/>
          <w:position w:val="1"/>
          <w:sz w:val="24"/>
          <w:szCs w:val="24"/>
        </w:rPr>
        <w:t>S</w:t>
      </w:r>
      <w:r>
        <w:rPr>
          <w:rFonts w:ascii="Calibri" w:eastAsia="Calibri" w:hAnsi="Calibri" w:cs="Calibri"/>
          <w:spacing w:val="1"/>
          <w:position w:val="1"/>
          <w:sz w:val="24"/>
          <w:szCs w:val="24"/>
        </w:rPr>
        <w:t>ubp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o</w:t>
      </w:r>
      <w:r>
        <w:rPr>
          <w:rFonts w:ascii="Calibri" w:eastAsia="Calibri" w:hAnsi="Calibri" w:cs="Calibri"/>
          <w:position w:val="1"/>
          <w:sz w:val="24"/>
          <w:szCs w:val="24"/>
        </w:rPr>
        <w:t>r</w:t>
      </w:r>
      <w:proofErr w:type="spellEnd"/>
    </w:p>
    <w:p w14:paraId="0746493A" w14:textId="77777777" w:rsidR="00C8764A" w:rsidRDefault="00583C58">
      <w:pPr>
        <w:spacing w:line="240" w:lineRule="exact"/>
        <w:ind w:left="3911"/>
        <w:rPr>
          <w:rFonts w:ascii="Calibri" w:eastAsia="Calibri" w:hAnsi="Calibri" w:cs="Calibri"/>
          <w:sz w:val="24"/>
          <w:szCs w:val="24"/>
        </w:rPr>
      </w:pP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gag</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er</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position w:val="1"/>
          <w:sz w:val="24"/>
          <w:szCs w:val="24"/>
        </w:rPr>
        <w:t>ma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o</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iga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nd</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proofErr w:type="gramStart"/>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proofErr w:type="gramEnd"/>
    </w:p>
    <w:p w14:paraId="2E73E43A" w14:textId="77777777" w:rsidR="00C8764A" w:rsidRDefault="00C8764A">
      <w:pPr>
        <w:spacing w:before="6" w:line="140" w:lineRule="exact"/>
        <w:rPr>
          <w:sz w:val="14"/>
          <w:szCs w:val="14"/>
        </w:rPr>
      </w:pPr>
    </w:p>
    <w:p w14:paraId="2F075AB7"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P</w:t>
      </w:r>
      <w:r>
        <w:rPr>
          <w:rFonts w:ascii="Calibri" w:eastAsia="Calibri" w:hAnsi="Calibri" w:cs="Calibri"/>
          <w:b/>
          <w:spacing w:val="-1"/>
          <w:sz w:val="24"/>
          <w:szCs w:val="24"/>
        </w:rPr>
        <w:t>re</w:t>
      </w:r>
      <w:r>
        <w:rPr>
          <w:rFonts w:ascii="Calibri" w:eastAsia="Calibri" w:hAnsi="Calibri" w:cs="Calibri"/>
          <w:b/>
          <w:spacing w:val="2"/>
          <w:sz w:val="24"/>
          <w:szCs w:val="24"/>
        </w:rPr>
        <w:t>s</w:t>
      </w:r>
      <w:r>
        <w:rPr>
          <w:rFonts w:ascii="Calibri" w:eastAsia="Calibri" w:hAnsi="Calibri" w:cs="Calibri"/>
          <w:b/>
          <w:spacing w:val="1"/>
          <w:sz w:val="24"/>
          <w:szCs w:val="24"/>
        </w:rPr>
        <w:t>c</w:t>
      </w:r>
      <w:r>
        <w:rPr>
          <w:rFonts w:ascii="Calibri" w:eastAsia="Calibri" w:hAnsi="Calibri" w:cs="Calibri"/>
          <w:b/>
          <w:spacing w:val="-1"/>
          <w:sz w:val="24"/>
          <w:szCs w:val="24"/>
        </w:rPr>
        <w:t>r</w:t>
      </w:r>
      <w:r>
        <w:rPr>
          <w:rFonts w:ascii="Calibri" w:eastAsia="Calibri" w:hAnsi="Calibri" w:cs="Calibri"/>
          <w:b/>
          <w:spacing w:val="1"/>
          <w:sz w:val="24"/>
          <w:szCs w:val="24"/>
        </w:rPr>
        <w:t>ib</w:t>
      </w:r>
      <w:r>
        <w:rPr>
          <w:rFonts w:ascii="Calibri" w:eastAsia="Calibri" w:hAnsi="Calibri" w:cs="Calibri"/>
          <w:b/>
          <w:spacing w:val="-1"/>
          <w:sz w:val="24"/>
          <w:szCs w:val="24"/>
        </w:rPr>
        <w:t>e</w:t>
      </w:r>
      <w:r>
        <w:rPr>
          <w:rFonts w:ascii="Calibri" w:eastAsia="Calibri" w:hAnsi="Calibri" w:cs="Calibri"/>
          <w:b/>
          <w:sz w:val="24"/>
          <w:szCs w:val="24"/>
        </w:rPr>
        <w:t xml:space="preserve">d                       </w:t>
      </w:r>
      <w:r>
        <w:rPr>
          <w:rFonts w:ascii="Calibri" w:eastAsia="Calibri" w:hAnsi="Calibri" w:cs="Calibri"/>
          <w:b/>
          <w:spacing w:val="5"/>
          <w:sz w:val="24"/>
          <w:szCs w:val="24"/>
        </w:rPr>
        <w:t xml:space="preserve"> </w:t>
      </w:r>
      <w:r>
        <w:rPr>
          <w:rFonts w:ascii="Calibri" w:eastAsia="Calibri" w:hAnsi="Calibri" w:cs="Calibri"/>
          <w:sz w:val="24"/>
          <w:szCs w:val="24"/>
        </w:rPr>
        <w:t>a</w:t>
      </w:r>
      <w:r>
        <w:rPr>
          <w:rFonts w:ascii="Calibri" w:eastAsia="Calibri" w:hAnsi="Calibri" w:cs="Calibri"/>
          <w:spacing w:val="-11"/>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gal</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P</w:t>
      </w:r>
      <w:r>
        <w:rPr>
          <w:rFonts w:ascii="Calibri" w:eastAsia="Calibri" w:hAnsi="Calibri" w:cs="Calibri"/>
          <w:spacing w:val="-1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3"/>
          <w:sz w:val="24"/>
          <w:szCs w:val="24"/>
        </w:rPr>
        <w:t xml:space="preserve"> </w:t>
      </w:r>
      <w:r>
        <w:rPr>
          <w:rFonts w:ascii="Calibri" w:eastAsia="Calibri" w:hAnsi="Calibri" w:cs="Calibri"/>
          <w:sz w:val="24"/>
          <w:szCs w:val="24"/>
        </w:rPr>
        <w:t>an</w:t>
      </w:r>
      <w:r>
        <w:rPr>
          <w:rFonts w:ascii="Calibri" w:eastAsia="Calibri" w:hAnsi="Calibri" w:cs="Calibri"/>
          <w:spacing w:val="-1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1"/>
          <w:sz w:val="24"/>
          <w:szCs w:val="24"/>
        </w:rPr>
        <w:t>bo</w:t>
      </w:r>
      <w:r>
        <w:rPr>
          <w:rFonts w:ascii="Calibri" w:eastAsia="Calibri" w:hAnsi="Calibri" w:cs="Calibri"/>
          <w:spacing w:val="2"/>
          <w:sz w:val="24"/>
          <w:szCs w:val="24"/>
        </w:rPr>
        <w:t>d</w:t>
      </w:r>
      <w:r>
        <w:rPr>
          <w:rFonts w:ascii="Calibri" w:eastAsia="Calibri" w:hAnsi="Calibri" w:cs="Calibri"/>
          <w:sz w:val="24"/>
          <w:szCs w:val="24"/>
        </w:rPr>
        <w:t>y</w:t>
      </w:r>
      <w:r>
        <w:rPr>
          <w:rFonts w:ascii="Calibri" w:eastAsia="Calibri" w:hAnsi="Calibri" w:cs="Calibri"/>
          <w:spacing w:val="-19"/>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3"/>
          <w:sz w:val="24"/>
          <w:szCs w:val="24"/>
        </w:rPr>
        <w:t xml:space="preserve"> </w:t>
      </w:r>
      <w:proofErr w:type="gramStart"/>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3"/>
          <w:sz w:val="24"/>
          <w:szCs w:val="24"/>
        </w:rPr>
        <w:t>l</w:t>
      </w:r>
      <w:r>
        <w:rPr>
          <w:rFonts w:ascii="Calibri" w:eastAsia="Calibri" w:hAnsi="Calibri" w:cs="Calibri"/>
          <w:spacing w:val="5"/>
          <w:sz w:val="24"/>
          <w:szCs w:val="24"/>
        </w:rPr>
        <w:t>e</w:t>
      </w:r>
      <w:r>
        <w:rPr>
          <w:rFonts w:ascii="Calibri" w:eastAsia="Calibri" w:hAnsi="Calibri" w:cs="Calibri"/>
          <w:spacing w:val="-1"/>
          <w:sz w:val="24"/>
          <w:szCs w:val="24"/>
        </w:rPr>
        <w:t>-</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1"/>
          <w:sz w:val="24"/>
          <w:szCs w:val="24"/>
        </w:rPr>
        <w:t>o</w:t>
      </w:r>
      <w:r>
        <w:rPr>
          <w:rFonts w:ascii="Calibri" w:eastAsia="Calibri" w:hAnsi="Calibri" w:cs="Calibri"/>
          <w:spacing w:val="-3"/>
          <w:sz w:val="24"/>
          <w:szCs w:val="24"/>
        </w:rPr>
        <w:t>w</w:t>
      </w:r>
      <w:r>
        <w:rPr>
          <w:rFonts w:ascii="Calibri" w:eastAsia="Calibri" w:hAnsi="Calibri" w:cs="Calibri"/>
          <w:spacing w:val="1"/>
          <w:sz w:val="24"/>
          <w:szCs w:val="24"/>
        </w:rPr>
        <w:t>e</w:t>
      </w:r>
      <w:r>
        <w:rPr>
          <w:rFonts w:ascii="Calibri" w:eastAsia="Calibri" w:hAnsi="Calibri" w:cs="Calibri"/>
          <w:sz w:val="24"/>
          <w:szCs w:val="24"/>
        </w:rPr>
        <w:t>r</w:t>
      </w:r>
      <w:proofErr w:type="gramEnd"/>
    </w:p>
    <w:p w14:paraId="482FE98F"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er</w:t>
      </w:r>
      <w:r>
        <w:rPr>
          <w:rFonts w:ascii="Calibri" w:eastAsia="Calibri" w:hAnsi="Calibri" w:cs="Calibri"/>
          <w:b/>
          <w:position w:val="1"/>
          <w:sz w:val="24"/>
          <w:szCs w:val="24"/>
        </w:rPr>
        <w:t>so</w:t>
      </w:r>
      <w:r>
        <w:rPr>
          <w:rFonts w:ascii="Calibri" w:eastAsia="Calibri" w:hAnsi="Calibri" w:cs="Calibri"/>
          <w:b/>
          <w:spacing w:val="1"/>
          <w:position w:val="1"/>
          <w:sz w:val="24"/>
          <w:szCs w:val="24"/>
        </w:rPr>
        <w:t>n</w:t>
      </w:r>
      <w:r>
        <w:rPr>
          <w:rFonts w:ascii="Calibri" w:eastAsia="Calibri" w:hAnsi="Calibri" w:cs="Calibri"/>
          <w:b/>
          <w:position w:val="1"/>
          <w:sz w:val="24"/>
          <w:szCs w:val="24"/>
        </w:rPr>
        <w:t xml:space="preserve">"                             </w:t>
      </w:r>
      <w:r>
        <w:rPr>
          <w:rFonts w:ascii="Calibri" w:eastAsia="Calibri" w:hAnsi="Calibri" w:cs="Calibri"/>
          <w:b/>
          <w:spacing w:val="46"/>
          <w:position w:val="1"/>
          <w:sz w:val="24"/>
          <w:szCs w:val="24"/>
        </w:rPr>
        <w:t xml:space="preserve"> </w:t>
      </w:r>
      <w:r>
        <w:rPr>
          <w:rFonts w:ascii="Calibri" w:eastAsia="Calibri" w:hAnsi="Calibri" w:cs="Calibri"/>
          <w:position w:val="1"/>
          <w:sz w:val="24"/>
          <w:szCs w:val="24"/>
        </w:rPr>
        <w:t>may</w:t>
      </w:r>
      <w:r>
        <w:rPr>
          <w:rFonts w:ascii="Calibri" w:eastAsia="Calibri" w:hAnsi="Calibri" w:cs="Calibri"/>
          <w:spacing w:val="53"/>
          <w:position w:val="1"/>
          <w:sz w:val="24"/>
          <w:szCs w:val="24"/>
        </w:rPr>
        <w:t xml:space="preserve"> </w:t>
      </w:r>
      <w:proofErr w:type="gramStart"/>
      <w:r>
        <w:rPr>
          <w:rFonts w:ascii="Calibri" w:eastAsia="Calibri" w:hAnsi="Calibri" w:cs="Calibri"/>
          <w:position w:val="1"/>
          <w:sz w:val="24"/>
          <w:szCs w:val="24"/>
        </w:rPr>
        <w:t>m</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proofErr w:type="gramEnd"/>
      <w:r>
        <w:rPr>
          <w:rFonts w:ascii="Calibri" w:eastAsia="Calibri" w:hAnsi="Calibri" w:cs="Calibri"/>
          <w:position w:val="1"/>
          <w:sz w:val="24"/>
          <w:szCs w:val="24"/>
        </w:rPr>
        <w:t xml:space="preserve">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re</w:t>
      </w:r>
      <w:r>
        <w:rPr>
          <w:rFonts w:ascii="Calibri" w:eastAsia="Calibri" w:hAnsi="Calibri" w:cs="Calibri"/>
          <w:spacing w:val="5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 xml:space="preserve">as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t</w:t>
      </w:r>
      <w:r>
        <w:rPr>
          <w:rFonts w:ascii="Calibri" w:eastAsia="Calibri" w:hAnsi="Calibri" w:cs="Calibri"/>
          <w:position w:val="1"/>
          <w:sz w:val="24"/>
          <w:szCs w:val="24"/>
        </w:rPr>
        <w:t>ail</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7"/>
          <w:position w:val="1"/>
          <w:sz w:val="24"/>
          <w:szCs w:val="24"/>
        </w:rPr>
        <w:t>W</w:t>
      </w:r>
      <w:r>
        <w:rPr>
          <w:rFonts w:ascii="Calibri" w:eastAsia="Calibri" w:hAnsi="Calibri" w:cs="Calibri"/>
          <w:spacing w:val="-4"/>
          <w:position w:val="1"/>
          <w:sz w:val="24"/>
          <w:szCs w:val="24"/>
        </w:rPr>
        <w:t>h</w:t>
      </w:r>
      <w:r>
        <w:rPr>
          <w:rFonts w:ascii="Calibri" w:eastAsia="Calibri" w:hAnsi="Calibri" w:cs="Calibri"/>
          <w:spacing w:val="-2"/>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eb</w:t>
      </w:r>
      <w:r>
        <w:rPr>
          <w:rFonts w:ascii="Calibri" w:eastAsia="Calibri" w:hAnsi="Calibri" w:cs="Calibri"/>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54"/>
          <w:position w:val="1"/>
          <w:sz w:val="24"/>
          <w:szCs w:val="24"/>
        </w:rPr>
        <w:t xml:space="preserve"> </w:t>
      </w:r>
      <w:r>
        <w:rPr>
          <w:rFonts w:ascii="Calibri" w:eastAsia="Calibri" w:hAnsi="Calibri" w:cs="Calibri"/>
          <w:position w:val="1"/>
          <w:sz w:val="24"/>
          <w:szCs w:val="24"/>
        </w:rPr>
        <w:t xml:space="preserve">list </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p>
    <w:p w14:paraId="711FECEF" w14:textId="77777777" w:rsidR="00C8764A" w:rsidRDefault="00583C58">
      <w:pPr>
        <w:spacing w:line="260" w:lineRule="exact"/>
        <w:ind w:left="3911"/>
        <w:rPr>
          <w:rFonts w:ascii="Calibri" w:eastAsia="Calibri" w:hAnsi="Calibri" w:cs="Calibri"/>
          <w:sz w:val="24"/>
          <w:szCs w:val="24"/>
        </w:rPr>
      </w:pP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be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eo</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od</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2"/>
          <w:sz w:val="24"/>
          <w:szCs w:val="24"/>
        </w:rPr>
        <w:t>’</w:t>
      </w:r>
      <w:r>
        <w:rPr>
          <w:rFonts w:ascii="Calibri" w:eastAsia="Calibri" w:hAnsi="Calibri" w:cs="Calibri"/>
          <w:sz w:val="24"/>
          <w:szCs w:val="24"/>
        </w:rPr>
        <w:t>,</w:t>
      </w:r>
      <w:r>
        <w:rPr>
          <w:rFonts w:ascii="Calibri" w:eastAsia="Calibri" w:hAnsi="Calibri" w:cs="Calibri"/>
          <w:spacing w:val="1"/>
          <w:sz w:val="24"/>
          <w:szCs w:val="24"/>
        </w:rPr>
        <w:t xml:space="preserve"> 2</w:t>
      </w:r>
      <w:r>
        <w:rPr>
          <w:rFonts w:ascii="Calibri" w:eastAsia="Calibri" w:hAnsi="Calibri" w:cs="Calibri"/>
          <w:sz w:val="24"/>
          <w:szCs w:val="24"/>
        </w:rPr>
        <w:t>4</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be</w:t>
      </w:r>
      <w:r>
        <w:rPr>
          <w:rFonts w:ascii="Calibri" w:eastAsia="Calibri" w:hAnsi="Calibri" w:cs="Calibri"/>
          <w:sz w:val="24"/>
          <w:szCs w:val="24"/>
        </w:rPr>
        <w:t>r</w:t>
      </w:r>
      <w:r>
        <w:rPr>
          <w:rFonts w:ascii="Calibri" w:eastAsia="Calibri" w:hAnsi="Calibri" w:cs="Calibri"/>
          <w:spacing w:val="1"/>
          <w:sz w:val="24"/>
          <w:szCs w:val="24"/>
        </w:rPr>
        <w:t xml:space="preserve"> 2</w:t>
      </w:r>
      <w:r>
        <w:rPr>
          <w:rFonts w:ascii="Calibri" w:eastAsia="Calibri" w:hAnsi="Calibri" w:cs="Calibri"/>
          <w:spacing w:val="-2"/>
          <w:sz w:val="24"/>
          <w:szCs w:val="24"/>
        </w:rPr>
        <w:t>01</w:t>
      </w:r>
      <w:r>
        <w:rPr>
          <w:rFonts w:ascii="Calibri" w:eastAsia="Calibri" w:hAnsi="Calibri" w:cs="Calibri"/>
          <w:spacing w:val="1"/>
          <w:sz w:val="24"/>
          <w:szCs w:val="24"/>
        </w:rPr>
        <w:t>6</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3"/>
          <w:sz w:val="24"/>
          <w:szCs w:val="24"/>
        </w:rPr>
        <w:t>i</w:t>
      </w:r>
      <w:r>
        <w:rPr>
          <w:rFonts w:ascii="Calibri" w:eastAsia="Calibri" w:hAnsi="Calibri" w:cs="Calibri"/>
          <w:sz w:val="24"/>
          <w:szCs w:val="24"/>
        </w:rPr>
        <w:t>la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on</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e</w:t>
      </w:r>
    </w:p>
    <w:p w14:paraId="70D192CB" w14:textId="77777777" w:rsidR="00C8764A" w:rsidRDefault="00583C58">
      <w:pPr>
        <w:spacing w:line="260" w:lineRule="exact"/>
        <w:ind w:left="3911"/>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color w:val="0000FF"/>
          <w:spacing w:val="-41"/>
          <w:sz w:val="24"/>
          <w:szCs w:val="24"/>
        </w:rPr>
        <w:t xml:space="preserve"> </w:t>
      </w:r>
      <w:hyperlink r:id="rId52">
        <w:r>
          <w:rPr>
            <w:rFonts w:ascii="Calibri" w:eastAsia="Calibri" w:hAnsi="Calibri" w:cs="Calibri"/>
            <w:color w:val="0000FF"/>
            <w:spacing w:val="1"/>
            <w:sz w:val="24"/>
            <w:szCs w:val="24"/>
            <w:u w:val="single" w:color="0000FF"/>
          </w:rPr>
          <w:t>h</w:t>
        </w:r>
        <w:r>
          <w:rPr>
            <w:rFonts w:ascii="Calibri" w:eastAsia="Calibri" w:hAnsi="Calibri" w:cs="Calibri"/>
            <w:color w:val="0000FF"/>
            <w:spacing w:val="-1"/>
            <w:sz w:val="24"/>
            <w:szCs w:val="24"/>
            <w:u w:val="single" w:color="0000FF"/>
          </w:rPr>
          <w:t>tt</w:t>
        </w:r>
        <w:r>
          <w:rPr>
            <w:rFonts w:ascii="Calibri" w:eastAsia="Calibri" w:hAnsi="Calibri" w:cs="Calibri"/>
            <w:color w:val="0000FF"/>
            <w:spacing w:val="1"/>
            <w:sz w:val="24"/>
            <w:szCs w:val="24"/>
            <w:u w:val="single" w:color="0000FF"/>
          </w:rPr>
          <w:t>p</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w:t>
        </w:r>
        <w:r>
          <w:rPr>
            <w:rFonts w:ascii="Calibri" w:eastAsia="Calibri" w:hAnsi="Calibri" w:cs="Calibri"/>
            <w:color w:val="0000FF"/>
            <w:spacing w:val="3"/>
            <w:sz w:val="24"/>
            <w:szCs w:val="24"/>
            <w:u w:val="single" w:color="0000FF"/>
          </w:rPr>
          <w:t>/</w:t>
        </w:r>
        <w:r>
          <w:rPr>
            <w:rFonts w:ascii="Calibri" w:eastAsia="Calibri" w:hAnsi="Calibri" w:cs="Calibri"/>
            <w:color w:val="0000FF"/>
            <w:spacing w:val="-3"/>
            <w:sz w:val="24"/>
            <w:szCs w:val="24"/>
            <w:u w:val="single" w:color="0000FF"/>
          </w:rPr>
          <w:t>w</w:t>
        </w:r>
        <w:r>
          <w:rPr>
            <w:rFonts w:ascii="Calibri" w:eastAsia="Calibri" w:hAnsi="Calibri" w:cs="Calibri"/>
            <w:color w:val="0000FF"/>
            <w:spacing w:val="-1"/>
            <w:sz w:val="24"/>
            <w:szCs w:val="24"/>
            <w:u w:val="single" w:color="0000FF"/>
          </w:rPr>
          <w:t>ww</w:t>
        </w:r>
        <w:r>
          <w:rPr>
            <w:rFonts w:ascii="Calibri" w:eastAsia="Calibri" w:hAnsi="Calibri" w:cs="Calibri"/>
            <w:color w:val="0000FF"/>
            <w:spacing w:val="2"/>
            <w:sz w:val="24"/>
            <w:szCs w:val="24"/>
            <w:u w:val="single" w:color="0000FF"/>
          </w:rPr>
          <w:t>.</w:t>
        </w:r>
        <w:r>
          <w:rPr>
            <w:rFonts w:ascii="Calibri" w:eastAsia="Calibri" w:hAnsi="Calibri" w:cs="Calibri"/>
            <w:color w:val="0000FF"/>
            <w:sz w:val="24"/>
            <w:szCs w:val="24"/>
            <w:u w:val="single" w:color="0000FF"/>
          </w:rPr>
          <w:t>g</w:t>
        </w:r>
        <w:r>
          <w:rPr>
            <w:rFonts w:ascii="Calibri" w:eastAsia="Calibri" w:hAnsi="Calibri" w:cs="Calibri"/>
            <w:color w:val="0000FF"/>
            <w:spacing w:val="1"/>
            <w:sz w:val="24"/>
            <w:szCs w:val="24"/>
            <w:u w:val="single" w:color="0000FF"/>
          </w:rPr>
          <w:t>o</w:t>
        </w:r>
        <w:r>
          <w:rPr>
            <w:rFonts w:ascii="Calibri" w:eastAsia="Calibri" w:hAnsi="Calibri" w:cs="Calibri"/>
            <w:color w:val="0000FF"/>
            <w:spacing w:val="-3"/>
            <w:sz w:val="24"/>
            <w:szCs w:val="24"/>
            <w:u w:val="single" w:color="0000FF"/>
          </w:rPr>
          <w:t>v</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u</w:t>
        </w:r>
        <w:r>
          <w:rPr>
            <w:rFonts w:ascii="Calibri" w:eastAsia="Calibri" w:hAnsi="Calibri" w:cs="Calibri"/>
            <w:color w:val="0000FF"/>
            <w:spacing w:val="-1"/>
            <w:sz w:val="24"/>
            <w:szCs w:val="24"/>
            <w:u w:val="single" w:color="0000FF"/>
          </w:rPr>
          <w:t>k</w:t>
        </w:r>
        <w:r>
          <w:rPr>
            <w:rFonts w:ascii="Calibri" w:eastAsia="Calibri" w:hAnsi="Calibri" w:cs="Calibri"/>
            <w:color w:val="0000FF"/>
            <w:spacing w:val="1"/>
            <w:sz w:val="24"/>
            <w:szCs w:val="24"/>
            <w:u w:val="single" w:color="0000FF"/>
          </w:rPr>
          <w:t>/</w:t>
        </w:r>
        <w:r>
          <w:rPr>
            <w:rFonts w:ascii="Calibri" w:eastAsia="Calibri" w:hAnsi="Calibri" w:cs="Calibri"/>
            <w:color w:val="0000FF"/>
            <w:sz w:val="24"/>
            <w:szCs w:val="24"/>
            <w:u w:val="single" w:color="0000FF"/>
          </w:rPr>
          <w:t>g</w:t>
        </w:r>
        <w:r>
          <w:rPr>
            <w:rFonts w:ascii="Calibri" w:eastAsia="Calibri" w:hAnsi="Calibri" w:cs="Calibri"/>
            <w:color w:val="0000FF"/>
            <w:spacing w:val="3"/>
            <w:sz w:val="24"/>
            <w:szCs w:val="24"/>
            <w:u w:val="single" w:color="0000FF"/>
          </w:rPr>
          <w:t>o</w:t>
        </w:r>
        <w:r>
          <w:rPr>
            <w:rFonts w:ascii="Calibri" w:eastAsia="Calibri" w:hAnsi="Calibri" w:cs="Calibri"/>
            <w:color w:val="0000FF"/>
            <w:spacing w:val="-3"/>
            <w:sz w:val="24"/>
            <w:szCs w:val="24"/>
            <w:u w:val="single" w:color="0000FF"/>
          </w:rPr>
          <w:t>v</w:t>
        </w:r>
        <w:r>
          <w:rPr>
            <w:rFonts w:ascii="Calibri" w:eastAsia="Calibri" w:hAnsi="Calibri" w:cs="Calibri"/>
            <w:color w:val="0000FF"/>
            <w:spacing w:val="1"/>
            <w:sz w:val="24"/>
            <w:szCs w:val="24"/>
            <w:u w:val="single" w:color="0000FF"/>
          </w:rPr>
          <w:t>e</w:t>
        </w:r>
        <w:r>
          <w:rPr>
            <w:rFonts w:ascii="Calibri" w:eastAsia="Calibri" w:hAnsi="Calibri" w:cs="Calibri"/>
            <w:color w:val="0000FF"/>
            <w:sz w:val="24"/>
            <w:szCs w:val="24"/>
            <w:u w:val="single" w:color="0000FF"/>
          </w:rPr>
          <w:t>r</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m</w:t>
        </w:r>
        <w:r>
          <w:rPr>
            <w:rFonts w:ascii="Calibri" w:eastAsia="Calibri" w:hAnsi="Calibri" w:cs="Calibri"/>
            <w:color w:val="0000FF"/>
            <w:spacing w:val="1"/>
            <w:sz w:val="24"/>
            <w:szCs w:val="24"/>
            <w:u w:val="single" w:color="0000FF"/>
          </w:rPr>
          <w:t>e</w:t>
        </w:r>
        <w:r>
          <w:rPr>
            <w:rFonts w:ascii="Calibri" w:eastAsia="Calibri" w:hAnsi="Calibri" w:cs="Calibri"/>
            <w:color w:val="0000FF"/>
            <w:spacing w:val="2"/>
            <w:sz w:val="24"/>
            <w:szCs w:val="24"/>
            <w:u w:val="single" w:color="0000FF"/>
          </w:rPr>
          <w:t>n</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p</w:t>
        </w:r>
        <w:r>
          <w:rPr>
            <w:rFonts w:ascii="Calibri" w:eastAsia="Calibri" w:hAnsi="Calibri" w:cs="Calibri"/>
            <w:color w:val="0000FF"/>
            <w:spacing w:val="1"/>
            <w:sz w:val="24"/>
            <w:szCs w:val="24"/>
            <w:u w:val="single" w:color="0000FF"/>
          </w:rPr>
          <w:t>ub</w:t>
        </w:r>
        <w:r>
          <w:rPr>
            <w:rFonts w:ascii="Calibri" w:eastAsia="Calibri" w:hAnsi="Calibri" w:cs="Calibri"/>
            <w:color w:val="0000FF"/>
            <w:sz w:val="24"/>
            <w:szCs w:val="24"/>
            <w:u w:val="single" w:color="0000FF"/>
          </w:rPr>
          <w:t>li</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a</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i</w:t>
        </w:r>
        <w:r>
          <w:rPr>
            <w:rFonts w:ascii="Calibri" w:eastAsia="Calibri" w:hAnsi="Calibri" w:cs="Calibri"/>
            <w:color w:val="0000FF"/>
            <w:spacing w:val="1"/>
            <w:sz w:val="24"/>
            <w:szCs w:val="24"/>
            <w:u w:val="single" w:color="0000FF"/>
          </w:rPr>
          <w:t>on</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b</w:t>
        </w:r>
        <w:r>
          <w:rPr>
            <w:rFonts w:ascii="Calibri" w:eastAsia="Calibri" w:hAnsi="Calibri" w:cs="Calibri"/>
            <w:color w:val="0000FF"/>
            <w:sz w:val="24"/>
            <w:szCs w:val="24"/>
            <w:u w:val="single" w:color="0000FF"/>
          </w:rPr>
          <w:t>l</w:t>
        </w:r>
        <w:r>
          <w:rPr>
            <w:rFonts w:ascii="Calibri" w:eastAsia="Calibri" w:hAnsi="Calibri" w:cs="Calibri"/>
            <w:color w:val="0000FF"/>
            <w:spacing w:val="-2"/>
            <w:sz w:val="24"/>
            <w:szCs w:val="24"/>
            <w:u w:val="single" w:color="0000FF"/>
          </w:rPr>
          <w:t>o</w:t>
        </w:r>
        <w:r>
          <w:rPr>
            <w:rFonts w:ascii="Calibri" w:eastAsia="Calibri" w:hAnsi="Calibri" w:cs="Calibri"/>
            <w:color w:val="0000FF"/>
            <w:spacing w:val="-4"/>
            <w:sz w:val="24"/>
            <w:szCs w:val="24"/>
            <w:u w:val="single" w:color="0000FF"/>
          </w:rPr>
          <w:t>w</w:t>
        </w:r>
        <w:r>
          <w:rPr>
            <w:rFonts w:ascii="Calibri" w:eastAsia="Calibri" w:hAnsi="Calibri" w:cs="Calibri"/>
            <w:color w:val="0000FF"/>
            <w:spacing w:val="3"/>
            <w:sz w:val="24"/>
            <w:szCs w:val="24"/>
            <w:u w:val="single" w:color="0000FF"/>
          </w:rPr>
          <w:t>i</w:t>
        </w:r>
        <w:r>
          <w:rPr>
            <w:rFonts w:ascii="Calibri" w:eastAsia="Calibri" w:hAnsi="Calibri" w:cs="Calibri"/>
            <w:color w:val="0000FF"/>
            <w:spacing w:val="1"/>
            <w:sz w:val="24"/>
            <w:szCs w:val="24"/>
            <w:u w:val="single" w:color="0000FF"/>
          </w:rPr>
          <w:t>n</w:t>
        </w:r>
        <w:r>
          <w:rPr>
            <w:rFonts w:ascii="Calibri" w:eastAsia="Calibri" w:hAnsi="Calibri" w:cs="Calibri"/>
            <w:color w:val="0000FF"/>
            <w:spacing w:val="5"/>
            <w:sz w:val="24"/>
            <w:szCs w:val="24"/>
            <w:u w:val="single" w:color="0000FF"/>
          </w:rPr>
          <w:t>g</w:t>
        </w:r>
        <w:r>
          <w:rPr>
            <w:rFonts w:ascii="Calibri" w:eastAsia="Calibri" w:hAnsi="Calibri" w:cs="Calibri"/>
            <w:color w:val="0000FF"/>
            <w:spacing w:val="1"/>
            <w:sz w:val="24"/>
            <w:szCs w:val="24"/>
            <w:u w:val="single" w:color="0000FF"/>
          </w:rPr>
          <w:t>-th</w:t>
        </w:r>
        <w:r>
          <w:rPr>
            <w:rFonts w:ascii="Calibri" w:eastAsia="Calibri" w:hAnsi="Calibri" w:cs="Calibri"/>
            <w:color w:val="0000FF"/>
            <w:spacing w:val="-2"/>
            <w:sz w:val="24"/>
            <w:szCs w:val="24"/>
            <w:u w:val="single" w:color="0000FF"/>
          </w:rPr>
          <w:t>e</w:t>
        </w:r>
        <w:r>
          <w:rPr>
            <w:rFonts w:ascii="Calibri" w:eastAsia="Calibri" w:hAnsi="Calibri" w:cs="Calibri"/>
            <w:color w:val="0000FF"/>
            <w:sz w:val="24"/>
            <w:szCs w:val="24"/>
            <w:u w:val="single" w:color="0000FF"/>
          </w:rPr>
          <w:t>-</w:t>
        </w:r>
      </w:hyperlink>
    </w:p>
    <w:p w14:paraId="32F96D42" w14:textId="77777777" w:rsidR="00C8764A" w:rsidRDefault="00C8764A">
      <w:pPr>
        <w:spacing w:line="200" w:lineRule="exact"/>
      </w:pPr>
    </w:p>
    <w:p w14:paraId="25E14C07" w14:textId="77777777" w:rsidR="00C8764A" w:rsidRDefault="00C8764A">
      <w:pPr>
        <w:spacing w:line="200" w:lineRule="exact"/>
      </w:pPr>
    </w:p>
    <w:p w14:paraId="4F2E7438" w14:textId="77777777" w:rsidR="00C8764A" w:rsidRDefault="00C8764A">
      <w:pPr>
        <w:spacing w:before="8" w:line="200" w:lineRule="exact"/>
      </w:pPr>
    </w:p>
    <w:p w14:paraId="442D73B7" w14:textId="77777777" w:rsidR="00C8764A" w:rsidRDefault="00583C58">
      <w:pPr>
        <w:spacing w:before="7"/>
        <w:ind w:right="1426"/>
        <w:jc w:val="right"/>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spacing w:val="1"/>
          <w:sz w:val="24"/>
          <w:szCs w:val="24"/>
        </w:rPr>
        <w:t>25</w:t>
      </w:r>
    </w:p>
    <w:p w14:paraId="1EBD187C" w14:textId="77777777" w:rsidR="00C8764A" w:rsidRDefault="00C8764A">
      <w:pPr>
        <w:spacing w:line="200" w:lineRule="exact"/>
      </w:pPr>
    </w:p>
    <w:p w14:paraId="57612131" w14:textId="77777777" w:rsidR="00C8764A" w:rsidRDefault="00C8764A">
      <w:pPr>
        <w:spacing w:line="200" w:lineRule="exact"/>
      </w:pPr>
    </w:p>
    <w:p w14:paraId="44432DF7" w14:textId="77777777" w:rsidR="00C8764A" w:rsidRDefault="00C8764A">
      <w:pPr>
        <w:spacing w:line="200" w:lineRule="exact"/>
      </w:pPr>
    </w:p>
    <w:p w14:paraId="60473C6A" w14:textId="77777777" w:rsidR="00C8764A" w:rsidRDefault="00C8764A">
      <w:pPr>
        <w:spacing w:line="200" w:lineRule="exact"/>
      </w:pPr>
    </w:p>
    <w:p w14:paraId="27E586A0" w14:textId="77777777" w:rsidR="00C8764A" w:rsidRDefault="00C8764A">
      <w:pPr>
        <w:spacing w:line="200" w:lineRule="exact"/>
      </w:pPr>
    </w:p>
    <w:p w14:paraId="2B6A72FB" w14:textId="77777777" w:rsidR="00C8764A" w:rsidRDefault="00C8764A">
      <w:pPr>
        <w:spacing w:line="200" w:lineRule="exact"/>
      </w:pPr>
    </w:p>
    <w:p w14:paraId="2DC9CC45" w14:textId="77777777" w:rsidR="00C8764A" w:rsidRDefault="00C8764A">
      <w:pPr>
        <w:spacing w:line="200" w:lineRule="exact"/>
      </w:pPr>
    </w:p>
    <w:p w14:paraId="31AE38AD" w14:textId="77777777" w:rsidR="00C8764A" w:rsidRDefault="00C8764A">
      <w:pPr>
        <w:spacing w:line="200" w:lineRule="exact"/>
      </w:pPr>
    </w:p>
    <w:p w14:paraId="03C114E0" w14:textId="77777777" w:rsidR="00C8764A" w:rsidRDefault="00C8764A">
      <w:pPr>
        <w:spacing w:line="200" w:lineRule="exact"/>
      </w:pPr>
    </w:p>
    <w:p w14:paraId="214A888E" w14:textId="77777777" w:rsidR="00C8764A" w:rsidRDefault="00C8764A">
      <w:pPr>
        <w:spacing w:line="200" w:lineRule="exact"/>
      </w:pPr>
    </w:p>
    <w:p w14:paraId="43656562" w14:textId="77777777" w:rsidR="00C8764A" w:rsidRDefault="00C8764A">
      <w:pPr>
        <w:spacing w:line="200" w:lineRule="exact"/>
      </w:pPr>
    </w:p>
    <w:p w14:paraId="23EF4A7A" w14:textId="77777777" w:rsidR="00C8764A" w:rsidRDefault="00C8764A">
      <w:pPr>
        <w:spacing w:line="200" w:lineRule="exact"/>
      </w:pPr>
    </w:p>
    <w:p w14:paraId="2E08F70C" w14:textId="77777777" w:rsidR="00C8764A" w:rsidRDefault="00C8764A">
      <w:pPr>
        <w:spacing w:line="200" w:lineRule="exact"/>
      </w:pPr>
    </w:p>
    <w:p w14:paraId="28FA6133" w14:textId="77777777" w:rsidR="00C8764A" w:rsidRDefault="00C8764A">
      <w:pPr>
        <w:spacing w:line="200" w:lineRule="exact"/>
      </w:pPr>
    </w:p>
    <w:p w14:paraId="286FB333" w14:textId="77777777" w:rsidR="00C8764A" w:rsidRDefault="00C8764A">
      <w:pPr>
        <w:spacing w:line="200" w:lineRule="exact"/>
      </w:pPr>
    </w:p>
    <w:p w14:paraId="603A84EA" w14:textId="77777777" w:rsidR="00C8764A" w:rsidRDefault="00C8764A">
      <w:pPr>
        <w:spacing w:line="200" w:lineRule="exact"/>
      </w:pPr>
    </w:p>
    <w:p w14:paraId="4009F999" w14:textId="77777777" w:rsidR="00C8764A" w:rsidRDefault="00C8764A">
      <w:pPr>
        <w:spacing w:line="200" w:lineRule="exact"/>
      </w:pPr>
    </w:p>
    <w:p w14:paraId="59B92E55" w14:textId="77777777" w:rsidR="00C8764A" w:rsidRDefault="00C8764A">
      <w:pPr>
        <w:spacing w:line="200" w:lineRule="exact"/>
      </w:pPr>
    </w:p>
    <w:p w14:paraId="30336539" w14:textId="77777777" w:rsidR="00C8764A" w:rsidRDefault="00C8764A">
      <w:pPr>
        <w:spacing w:line="200" w:lineRule="exact"/>
      </w:pPr>
    </w:p>
    <w:p w14:paraId="3EBEF63A" w14:textId="77777777" w:rsidR="00C8764A" w:rsidRDefault="00C8764A">
      <w:pPr>
        <w:spacing w:line="200" w:lineRule="exact"/>
      </w:pPr>
    </w:p>
    <w:p w14:paraId="3EF8E397" w14:textId="77777777" w:rsidR="00C8764A" w:rsidRDefault="00C8764A">
      <w:pPr>
        <w:spacing w:line="200" w:lineRule="exact"/>
      </w:pPr>
    </w:p>
    <w:p w14:paraId="6D3FED7F" w14:textId="77777777" w:rsidR="00C8764A" w:rsidRDefault="00C8764A">
      <w:pPr>
        <w:spacing w:line="200" w:lineRule="exact"/>
      </w:pPr>
    </w:p>
    <w:p w14:paraId="48871294" w14:textId="77777777" w:rsidR="00C8764A" w:rsidRDefault="00C8764A">
      <w:pPr>
        <w:spacing w:line="200" w:lineRule="exact"/>
      </w:pPr>
    </w:p>
    <w:p w14:paraId="00E091E9" w14:textId="77777777" w:rsidR="00C8764A" w:rsidRDefault="00C8764A">
      <w:pPr>
        <w:spacing w:line="200" w:lineRule="exact"/>
      </w:pPr>
    </w:p>
    <w:p w14:paraId="424A3877" w14:textId="77777777" w:rsidR="00C8764A" w:rsidRDefault="00C8764A">
      <w:pPr>
        <w:spacing w:line="200" w:lineRule="exact"/>
      </w:pPr>
    </w:p>
    <w:p w14:paraId="3464F623" w14:textId="77777777" w:rsidR="00C8764A" w:rsidRDefault="00C8764A">
      <w:pPr>
        <w:spacing w:line="200" w:lineRule="exact"/>
      </w:pPr>
    </w:p>
    <w:p w14:paraId="204377E8" w14:textId="77777777" w:rsidR="00C8764A" w:rsidRDefault="00C8764A">
      <w:pPr>
        <w:spacing w:line="200" w:lineRule="exact"/>
      </w:pPr>
    </w:p>
    <w:p w14:paraId="575BB4EE" w14:textId="77777777" w:rsidR="00C8764A" w:rsidRDefault="00C8764A">
      <w:pPr>
        <w:spacing w:line="200" w:lineRule="exact"/>
      </w:pPr>
    </w:p>
    <w:p w14:paraId="7438EA65" w14:textId="77777777" w:rsidR="00C8764A" w:rsidRDefault="00C8764A">
      <w:pPr>
        <w:spacing w:line="200" w:lineRule="exact"/>
      </w:pPr>
    </w:p>
    <w:p w14:paraId="46852006" w14:textId="77777777" w:rsidR="00C8764A" w:rsidRDefault="00C8764A">
      <w:pPr>
        <w:spacing w:line="200" w:lineRule="exact"/>
      </w:pPr>
    </w:p>
    <w:p w14:paraId="7C2A5F6A" w14:textId="77777777" w:rsidR="00C8764A" w:rsidRDefault="00C8764A">
      <w:pPr>
        <w:spacing w:line="200" w:lineRule="exact"/>
      </w:pPr>
    </w:p>
    <w:p w14:paraId="009B7287" w14:textId="77777777" w:rsidR="00C8764A" w:rsidRDefault="00C8764A">
      <w:pPr>
        <w:spacing w:line="200" w:lineRule="exact"/>
      </w:pPr>
    </w:p>
    <w:p w14:paraId="668552D2" w14:textId="77777777" w:rsidR="00C8764A" w:rsidRDefault="00C8764A">
      <w:pPr>
        <w:spacing w:line="200" w:lineRule="exact"/>
      </w:pPr>
    </w:p>
    <w:p w14:paraId="23C741D2" w14:textId="77777777" w:rsidR="00C8764A" w:rsidRDefault="00C8764A">
      <w:pPr>
        <w:spacing w:line="200" w:lineRule="exact"/>
      </w:pPr>
    </w:p>
    <w:p w14:paraId="2E34DA13" w14:textId="77777777" w:rsidR="00C8764A" w:rsidRDefault="00C8764A">
      <w:pPr>
        <w:spacing w:line="200" w:lineRule="exact"/>
      </w:pPr>
    </w:p>
    <w:p w14:paraId="3C9EDB00" w14:textId="77777777" w:rsidR="00C8764A" w:rsidRDefault="00C8764A">
      <w:pPr>
        <w:spacing w:line="200" w:lineRule="exact"/>
      </w:pPr>
    </w:p>
    <w:p w14:paraId="35446F82" w14:textId="77777777" w:rsidR="00C8764A" w:rsidRDefault="00C8764A">
      <w:pPr>
        <w:spacing w:line="200" w:lineRule="exact"/>
      </w:pPr>
    </w:p>
    <w:p w14:paraId="1D76A645" w14:textId="77777777" w:rsidR="00C8764A" w:rsidRDefault="00C8764A">
      <w:pPr>
        <w:spacing w:line="200" w:lineRule="exact"/>
      </w:pPr>
    </w:p>
    <w:p w14:paraId="6BD568F3" w14:textId="77777777" w:rsidR="00C8764A" w:rsidRDefault="00C8764A">
      <w:pPr>
        <w:spacing w:line="200" w:lineRule="exact"/>
      </w:pPr>
    </w:p>
    <w:p w14:paraId="752821D8" w14:textId="77777777" w:rsidR="00C8764A" w:rsidRDefault="00C8764A">
      <w:pPr>
        <w:spacing w:line="200" w:lineRule="exact"/>
      </w:pPr>
    </w:p>
    <w:p w14:paraId="1FA74725" w14:textId="77777777" w:rsidR="00C8764A" w:rsidRDefault="00C8764A">
      <w:pPr>
        <w:spacing w:line="200" w:lineRule="exact"/>
      </w:pPr>
    </w:p>
    <w:p w14:paraId="6F610AAA" w14:textId="77777777" w:rsidR="00C8764A" w:rsidRDefault="00C8764A">
      <w:pPr>
        <w:spacing w:line="200" w:lineRule="exact"/>
      </w:pPr>
    </w:p>
    <w:p w14:paraId="78E30CBF" w14:textId="77777777" w:rsidR="00C8764A" w:rsidRDefault="00C8764A">
      <w:pPr>
        <w:spacing w:line="200" w:lineRule="exact"/>
      </w:pPr>
    </w:p>
    <w:p w14:paraId="396CF84B" w14:textId="77777777" w:rsidR="00C8764A" w:rsidRDefault="00C8764A">
      <w:pPr>
        <w:spacing w:line="200" w:lineRule="exact"/>
      </w:pPr>
    </w:p>
    <w:p w14:paraId="247E274B" w14:textId="77777777" w:rsidR="00C8764A" w:rsidRDefault="00C8764A">
      <w:pPr>
        <w:spacing w:line="200" w:lineRule="exact"/>
      </w:pPr>
    </w:p>
    <w:p w14:paraId="16B63E1E" w14:textId="77777777" w:rsidR="00C8764A" w:rsidRDefault="00C8764A">
      <w:pPr>
        <w:spacing w:line="200" w:lineRule="exact"/>
      </w:pPr>
    </w:p>
    <w:p w14:paraId="6879BE84" w14:textId="77777777" w:rsidR="00C8764A" w:rsidRDefault="00C8764A">
      <w:pPr>
        <w:spacing w:line="200" w:lineRule="exact"/>
      </w:pPr>
    </w:p>
    <w:p w14:paraId="218EC1F2" w14:textId="77777777" w:rsidR="00C8764A" w:rsidRDefault="00C8764A">
      <w:pPr>
        <w:spacing w:line="200" w:lineRule="exact"/>
      </w:pPr>
    </w:p>
    <w:p w14:paraId="7CB31B48" w14:textId="77777777" w:rsidR="00C8764A" w:rsidRDefault="00C8764A">
      <w:pPr>
        <w:spacing w:line="200" w:lineRule="exact"/>
      </w:pPr>
    </w:p>
    <w:p w14:paraId="7E2A8619" w14:textId="77777777" w:rsidR="00C8764A" w:rsidRDefault="00C8764A">
      <w:pPr>
        <w:spacing w:line="200" w:lineRule="exact"/>
      </w:pPr>
    </w:p>
    <w:p w14:paraId="4067717B" w14:textId="77777777" w:rsidR="00C8764A" w:rsidRDefault="00C8764A">
      <w:pPr>
        <w:spacing w:line="200" w:lineRule="exact"/>
      </w:pPr>
    </w:p>
    <w:p w14:paraId="5B795406" w14:textId="77777777" w:rsidR="00C8764A" w:rsidRDefault="00C8764A">
      <w:pPr>
        <w:spacing w:line="200" w:lineRule="exact"/>
      </w:pPr>
    </w:p>
    <w:p w14:paraId="589949F0" w14:textId="77777777" w:rsidR="00C8764A" w:rsidRDefault="00C8764A">
      <w:pPr>
        <w:spacing w:line="200" w:lineRule="exact"/>
      </w:pPr>
    </w:p>
    <w:p w14:paraId="0BB65B46" w14:textId="77777777" w:rsidR="00C8764A" w:rsidRDefault="00C8764A">
      <w:pPr>
        <w:spacing w:line="200" w:lineRule="exact"/>
      </w:pPr>
    </w:p>
    <w:p w14:paraId="6DD85329" w14:textId="77777777" w:rsidR="00C8764A" w:rsidRDefault="00C8764A">
      <w:pPr>
        <w:spacing w:line="200" w:lineRule="exact"/>
      </w:pPr>
    </w:p>
    <w:p w14:paraId="1EFB37B8" w14:textId="77777777" w:rsidR="00C8764A" w:rsidRDefault="00C8764A">
      <w:pPr>
        <w:spacing w:line="200" w:lineRule="exact"/>
      </w:pPr>
    </w:p>
    <w:p w14:paraId="26955002" w14:textId="77777777" w:rsidR="00C8764A" w:rsidRDefault="00C8764A">
      <w:pPr>
        <w:spacing w:line="200" w:lineRule="exact"/>
      </w:pPr>
    </w:p>
    <w:p w14:paraId="492B1F1D" w14:textId="77777777" w:rsidR="00C8764A" w:rsidRDefault="00C8764A">
      <w:pPr>
        <w:spacing w:line="200" w:lineRule="exact"/>
      </w:pPr>
    </w:p>
    <w:p w14:paraId="165572D4" w14:textId="77777777" w:rsidR="00C8764A" w:rsidRDefault="00C8764A">
      <w:pPr>
        <w:spacing w:line="200" w:lineRule="exact"/>
      </w:pPr>
    </w:p>
    <w:p w14:paraId="6722F9F1" w14:textId="77777777" w:rsidR="00C8764A" w:rsidRDefault="00C8764A">
      <w:pPr>
        <w:spacing w:line="200" w:lineRule="exact"/>
      </w:pPr>
    </w:p>
    <w:p w14:paraId="43DB84F7" w14:textId="77777777" w:rsidR="00C8764A" w:rsidRDefault="00C8764A">
      <w:pPr>
        <w:spacing w:line="200" w:lineRule="exact"/>
      </w:pPr>
    </w:p>
    <w:p w14:paraId="5788DF94" w14:textId="77777777" w:rsidR="00C8764A" w:rsidRDefault="00C8764A">
      <w:pPr>
        <w:spacing w:line="200" w:lineRule="exact"/>
      </w:pPr>
    </w:p>
    <w:p w14:paraId="38F62787" w14:textId="77777777" w:rsidR="00C8764A" w:rsidRDefault="00C8764A">
      <w:pPr>
        <w:spacing w:before="9" w:line="280" w:lineRule="exact"/>
        <w:rPr>
          <w:sz w:val="28"/>
          <w:szCs w:val="28"/>
        </w:rPr>
      </w:pPr>
    </w:p>
    <w:p w14:paraId="56573C0F" w14:textId="77777777" w:rsidR="00C8764A" w:rsidRDefault="00000000">
      <w:pPr>
        <w:spacing w:before="7"/>
        <w:ind w:left="4134" w:right="5078"/>
        <w:jc w:val="center"/>
        <w:rPr>
          <w:rFonts w:ascii="Calibri" w:eastAsia="Calibri" w:hAnsi="Calibri" w:cs="Calibri"/>
          <w:sz w:val="24"/>
          <w:szCs w:val="24"/>
        </w:rPr>
      </w:pPr>
      <w:r>
        <w:pict w14:anchorId="3B27BFC6">
          <v:shape id="_x0000_s2228" type="#_x0000_t202" style="position:absolute;left:0;text-align:left;margin-left:71.95pt;margin-top:73.25pt;width:488.25pt;height:687.7pt;z-index:-4727;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82"/>
                    <w:gridCol w:w="7566"/>
                  </w:tblGrid>
                  <w:tr w:rsidR="00C8764A" w14:paraId="69E05171" w14:textId="77777777">
                    <w:trPr>
                      <w:trHeight w:hRule="exact" w:val="682"/>
                    </w:trPr>
                    <w:tc>
                      <w:tcPr>
                        <w:tcW w:w="2182" w:type="dxa"/>
                        <w:tcBorders>
                          <w:top w:val="single" w:sz="7" w:space="0" w:color="000000"/>
                          <w:left w:val="single" w:sz="7" w:space="0" w:color="000000"/>
                          <w:bottom w:val="single" w:sz="7" w:space="0" w:color="000000"/>
                          <w:right w:val="single" w:sz="7" w:space="0" w:color="000000"/>
                        </w:tcBorders>
                      </w:tcPr>
                      <w:p w14:paraId="524B8547" w14:textId="77777777" w:rsidR="00C8764A" w:rsidRDefault="00C8764A"/>
                    </w:tc>
                    <w:tc>
                      <w:tcPr>
                        <w:tcW w:w="7566" w:type="dxa"/>
                        <w:tcBorders>
                          <w:top w:val="single" w:sz="7" w:space="0" w:color="000000"/>
                          <w:left w:val="single" w:sz="7" w:space="0" w:color="000000"/>
                          <w:bottom w:val="single" w:sz="7" w:space="0" w:color="000000"/>
                          <w:right w:val="single" w:sz="7" w:space="0" w:color="000000"/>
                        </w:tcBorders>
                      </w:tcPr>
                      <w:p w14:paraId="3644D06E" w14:textId="77777777" w:rsidR="00C8764A" w:rsidRDefault="00000000">
                        <w:pPr>
                          <w:spacing w:line="260" w:lineRule="exact"/>
                          <w:ind w:left="273"/>
                          <w:rPr>
                            <w:rFonts w:ascii="Calibri" w:eastAsia="Calibri" w:hAnsi="Calibri" w:cs="Calibri"/>
                            <w:sz w:val="24"/>
                            <w:szCs w:val="24"/>
                          </w:rPr>
                        </w:pPr>
                        <w:hyperlink r:id="rId53">
                          <w:r w:rsidR="00583C58">
                            <w:rPr>
                              <w:rFonts w:ascii="Calibri" w:eastAsia="Calibri" w:hAnsi="Calibri" w:cs="Calibri"/>
                              <w:color w:val="0000FF"/>
                              <w:spacing w:val="-1"/>
                              <w:position w:val="1"/>
                              <w:sz w:val="24"/>
                              <w:szCs w:val="24"/>
                              <w:u w:val="single" w:color="0000FF"/>
                            </w:rPr>
                            <w:t>w</w:t>
                          </w:r>
                          <w:r w:rsidR="00583C58">
                            <w:rPr>
                              <w:rFonts w:ascii="Calibri" w:eastAsia="Calibri" w:hAnsi="Calibri" w:cs="Calibri"/>
                              <w:color w:val="0000FF"/>
                              <w:spacing w:val="1"/>
                              <w:position w:val="1"/>
                              <w:sz w:val="24"/>
                              <w:szCs w:val="24"/>
                              <w:u w:val="single" w:color="0000FF"/>
                            </w:rPr>
                            <w:t>h</w:t>
                          </w:r>
                          <w:r w:rsidR="00583C58">
                            <w:rPr>
                              <w:rFonts w:ascii="Calibri" w:eastAsia="Calibri" w:hAnsi="Calibri" w:cs="Calibri"/>
                              <w:color w:val="0000FF"/>
                              <w:spacing w:val="3"/>
                              <w:position w:val="1"/>
                              <w:sz w:val="24"/>
                              <w:szCs w:val="24"/>
                              <w:u w:val="single" w:color="0000FF"/>
                            </w:rPr>
                            <w:t>i</w:t>
                          </w:r>
                          <w:r w:rsidR="00583C58">
                            <w:rPr>
                              <w:rFonts w:ascii="Calibri" w:eastAsia="Calibri" w:hAnsi="Calibri" w:cs="Calibri"/>
                              <w:color w:val="0000FF"/>
                              <w:position w:val="1"/>
                              <w:sz w:val="24"/>
                              <w:szCs w:val="24"/>
                              <w:u w:val="single" w:color="0000FF"/>
                            </w:rPr>
                            <w:t>s</w:t>
                          </w:r>
                          <w:r w:rsidR="00583C58">
                            <w:rPr>
                              <w:rFonts w:ascii="Calibri" w:eastAsia="Calibri" w:hAnsi="Calibri" w:cs="Calibri"/>
                              <w:color w:val="0000FF"/>
                              <w:spacing w:val="-1"/>
                              <w:position w:val="1"/>
                              <w:sz w:val="24"/>
                              <w:szCs w:val="24"/>
                              <w:u w:val="single" w:color="0000FF"/>
                            </w:rPr>
                            <w:t>t</w:t>
                          </w:r>
                          <w:r w:rsidR="00583C58">
                            <w:rPr>
                              <w:rFonts w:ascii="Calibri" w:eastAsia="Calibri" w:hAnsi="Calibri" w:cs="Calibri"/>
                              <w:color w:val="0000FF"/>
                              <w:spacing w:val="2"/>
                              <w:position w:val="1"/>
                              <w:sz w:val="24"/>
                              <w:szCs w:val="24"/>
                              <w:u w:val="single" w:color="0000FF"/>
                            </w:rPr>
                            <w:t>l</w:t>
                          </w:r>
                          <w:r w:rsidR="00583C58">
                            <w:rPr>
                              <w:rFonts w:ascii="Calibri" w:eastAsia="Calibri" w:hAnsi="Calibri" w:cs="Calibri"/>
                              <w:color w:val="0000FF"/>
                              <w:spacing w:val="1"/>
                              <w:position w:val="1"/>
                              <w:sz w:val="24"/>
                              <w:szCs w:val="24"/>
                              <w:u w:val="single" w:color="0000FF"/>
                            </w:rPr>
                            <w:t>e</w:t>
                          </w:r>
                          <w:r w:rsidR="00583C58">
                            <w:rPr>
                              <w:rFonts w:ascii="Calibri" w:eastAsia="Calibri" w:hAnsi="Calibri" w:cs="Calibri"/>
                              <w:color w:val="0000FF"/>
                              <w:spacing w:val="-1"/>
                              <w:position w:val="1"/>
                              <w:sz w:val="24"/>
                              <w:szCs w:val="24"/>
                              <w:u w:val="single" w:color="0000FF"/>
                            </w:rPr>
                            <w:t>-</w:t>
                          </w:r>
                          <w:r w:rsidR="00583C58">
                            <w:rPr>
                              <w:rFonts w:ascii="Calibri" w:eastAsia="Calibri" w:hAnsi="Calibri" w:cs="Calibri"/>
                              <w:color w:val="0000FF"/>
                              <w:position w:val="1"/>
                              <w:sz w:val="24"/>
                              <w:szCs w:val="24"/>
                              <w:u w:val="single" w:color="0000FF"/>
                            </w:rPr>
                            <w:t>lis</w:t>
                          </w:r>
                          <w:r w:rsidR="00583C58">
                            <w:rPr>
                              <w:rFonts w:ascii="Calibri" w:eastAsia="Calibri" w:hAnsi="Calibri" w:cs="Calibri"/>
                              <w:color w:val="0000FF"/>
                              <w:spacing w:val="1"/>
                              <w:position w:val="1"/>
                              <w:sz w:val="24"/>
                              <w:szCs w:val="24"/>
                              <w:u w:val="single" w:color="0000FF"/>
                            </w:rPr>
                            <w:t>t-o</w:t>
                          </w:r>
                          <w:r w:rsidR="00583C58">
                            <w:rPr>
                              <w:rFonts w:ascii="Calibri" w:eastAsia="Calibri" w:hAnsi="Calibri" w:cs="Calibri"/>
                              <w:color w:val="0000FF"/>
                              <w:spacing w:val="-1"/>
                              <w:position w:val="1"/>
                              <w:sz w:val="24"/>
                              <w:szCs w:val="24"/>
                              <w:u w:val="single" w:color="0000FF"/>
                            </w:rPr>
                            <w:t>f</w:t>
                          </w:r>
                          <w:r w:rsidR="00583C58">
                            <w:rPr>
                              <w:rFonts w:ascii="Calibri" w:eastAsia="Calibri" w:hAnsi="Calibri" w:cs="Calibri"/>
                              <w:color w:val="0000FF"/>
                              <w:spacing w:val="1"/>
                              <w:position w:val="1"/>
                              <w:sz w:val="24"/>
                              <w:szCs w:val="24"/>
                              <w:u w:val="single" w:color="0000FF"/>
                            </w:rPr>
                            <w:t>-p</w:t>
                          </w:r>
                          <w:r w:rsidR="00583C58">
                            <w:rPr>
                              <w:rFonts w:ascii="Calibri" w:eastAsia="Calibri" w:hAnsi="Calibri" w:cs="Calibri"/>
                              <w:color w:val="0000FF"/>
                              <w:spacing w:val="-2"/>
                              <w:position w:val="1"/>
                              <w:sz w:val="24"/>
                              <w:szCs w:val="24"/>
                              <w:u w:val="single" w:color="0000FF"/>
                            </w:rPr>
                            <w:t>r</w:t>
                          </w:r>
                          <w:r w:rsidR="00583C58">
                            <w:rPr>
                              <w:rFonts w:ascii="Calibri" w:eastAsia="Calibri" w:hAnsi="Calibri" w:cs="Calibri"/>
                              <w:color w:val="0000FF"/>
                              <w:position w:val="1"/>
                              <w:sz w:val="24"/>
                              <w:szCs w:val="24"/>
                              <w:u w:val="single" w:color="0000FF"/>
                            </w:rPr>
                            <w:t>esc</w:t>
                          </w:r>
                          <w:r w:rsidR="00583C58">
                            <w:rPr>
                              <w:rFonts w:ascii="Calibri" w:eastAsia="Calibri" w:hAnsi="Calibri" w:cs="Calibri"/>
                              <w:color w:val="0000FF"/>
                              <w:spacing w:val="-2"/>
                              <w:position w:val="1"/>
                              <w:sz w:val="24"/>
                              <w:szCs w:val="24"/>
                              <w:u w:val="single" w:color="0000FF"/>
                            </w:rPr>
                            <w:t>r</w:t>
                          </w:r>
                          <w:r w:rsidR="00583C58">
                            <w:rPr>
                              <w:rFonts w:ascii="Calibri" w:eastAsia="Calibri" w:hAnsi="Calibri" w:cs="Calibri"/>
                              <w:color w:val="0000FF"/>
                              <w:spacing w:val="3"/>
                              <w:position w:val="1"/>
                              <w:sz w:val="24"/>
                              <w:szCs w:val="24"/>
                              <w:u w:val="single" w:color="0000FF"/>
                            </w:rPr>
                            <w:t>i</w:t>
                          </w:r>
                          <w:r w:rsidR="00583C58">
                            <w:rPr>
                              <w:rFonts w:ascii="Calibri" w:eastAsia="Calibri" w:hAnsi="Calibri" w:cs="Calibri"/>
                              <w:color w:val="0000FF"/>
                              <w:spacing w:val="-1"/>
                              <w:position w:val="1"/>
                              <w:sz w:val="24"/>
                              <w:szCs w:val="24"/>
                              <w:u w:val="single" w:color="0000FF"/>
                            </w:rPr>
                            <w:t>b</w:t>
                          </w:r>
                          <w:r w:rsidR="00583C58">
                            <w:rPr>
                              <w:rFonts w:ascii="Calibri" w:eastAsia="Calibri" w:hAnsi="Calibri" w:cs="Calibri"/>
                              <w:color w:val="0000FF"/>
                              <w:spacing w:val="1"/>
                              <w:position w:val="1"/>
                              <w:sz w:val="24"/>
                              <w:szCs w:val="24"/>
                              <w:u w:val="single" w:color="0000FF"/>
                            </w:rPr>
                            <w:t>ed-p</w:t>
                          </w:r>
                          <w:r w:rsidR="00583C58">
                            <w:rPr>
                              <w:rFonts w:ascii="Calibri" w:eastAsia="Calibri" w:hAnsi="Calibri" w:cs="Calibri"/>
                              <w:color w:val="0000FF"/>
                              <w:position w:val="1"/>
                              <w:sz w:val="24"/>
                              <w:szCs w:val="24"/>
                              <w:u w:val="single" w:color="0000FF"/>
                            </w:rPr>
                            <w:t>e</w:t>
                          </w:r>
                          <w:r w:rsidR="00583C58">
                            <w:rPr>
                              <w:rFonts w:ascii="Calibri" w:eastAsia="Calibri" w:hAnsi="Calibri" w:cs="Calibri"/>
                              <w:color w:val="0000FF"/>
                              <w:spacing w:val="1"/>
                              <w:position w:val="1"/>
                              <w:sz w:val="24"/>
                              <w:szCs w:val="24"/>
                              <w:u w:val="single" w:color="0000FF"/>
                            </w:rPr>
                            <w:t>op</w:t>
                          </w:r>
                          <w:r w:rsidR="00583C58">
                            <w:rPr>
                              <w:rFonts w:ascii="Calibri" w:eastAsia="Calibri" w:hAnsi="Calibri" w:cs="Calibri"/>
                              <w:color w:val="0000FF"/>
                              <w:spacing w:val="-2"/>
                              <w:position w:val="1"/>
                              <w:sz w:val="24"/>
                              <w:szCs w:val="24"/>
                              <w:u w:val="single" w:color="0000FF"/>
                            </w:rPr>
                            <w:t>l</w:t>
                          </w:r>
                          <w:r w:rsidR="00583C58">
                            <w:rPr>
                              <w:rFonts w:ascii="Calibri" w:eastAsia="Calibri" w:hAnsi="Calibri" w:cs="Calibri"/>
                              <w:color w:val="0000FF"/>
                              <w:spacing w:val="1"/>
                              <w:position w:val="1"/>
                              <w:sz w:val="24"/>
                              <w:szCs w:val="24"/>
                              <w:u w:val="single" w:color="0000FF"/>
                            </w:rPr>
                            <w:t>e-</w:t>
                          </w:r>
                          <w:r w:rsidR="00583C58">
                            <w:rPr>
                              <w:rFonts w:ascii="Calibri" w:eastAsia="Calibri" w:hAnsi="Calibri" w:cs="Calibri"/>
                              <w:color w:val="0000FF"/>
                              <w:position w:val="1"/>
                              <w:sz w:val="24"/>
                              <w:szCs w:val="24"/>
                              <w:u w:val="single" w:color="0000FF"/>
                            </w:rPr>
                            <w:t>a</w:t>
                          </w:r>
                          <w:r w:rsidR="00583C58">
                            <w:rPr>
                              <w:rFonts w:ascii="Calibri" w:eastAsia="Calibri" w:hAnsi="Calibri" w:cs="Calibri"/>
                              <w:color w:val="0000FF"/>
                              <w:spacing w:val="1"/>
                              <w:position w:val="1"/>
                              <w:sz w:val="24"/>
                              <w:szCs w:val="24"/>
                              <w:u w:val="single" w:color="0000FF"/>
                            </w:rPr>
                            <w:t>n</w:t>
                          </w:r>
                          <w:r w:rsidR="00583C58">
                            <w:rPr>
                              <w:rFonts w:ascii="Calibri" w:eastAsia="Calibri" w:hAnsi="Calibri" w:cs="Calibri"/>
                              <w:color w:val="0000FF"/>
                              <w:spacing w:val="-1"/>
                              <w:position w:val="1"/>
                              <w:sz w:val="24"/>
                              <w:szCs w:val="24"/>
                              <w:u w:val="single" w:color="0000FF"/>
                            </w:rPr>
                            <w:t>d</w:t>
                          </w:r>
                          <w:r w:rsidR="00583C58">
                            <w:rPr>
                              <w:rFonts w:ascii="Calibri" w:eastAsia="Calibri" w:hAnsi="Calibri" w:cs="Calibri"/>
                              <w:color w:val="0000FF"/>
                              <w:spacing w:val="1"/>
                              <w:position w:val="1"/>
                              <w:sz w:val="24"/>
                              <w:szCs w:val="24"/>
                              <w:u w:val="single" w:color="0000FF"/>
                            </w:rPr>
                            <w:t>-b</w:t>
                          </w:r>
                          <w:r w:rsidR="00583C58">
                            <w:rPr>
                              <w:rFonts w:ascii="Calibri" w:eastAsia="Calibri" w:hAnsi="Calibri" w:cs="Calibri"/>
                              <w:color w:val="0000FF"/>
                              <w:spacing w:val="-2"/>
                              <w:position w:val="1"/>
                              <w:sz w:val="24"/>
                              <w:szCs w:val="24"/>
                              <w:u w:val="single" w:color="0000FF"/>
                            </w:rPr>
                            <w:t>o</w:t>
                          </w:r>
                          <w:r w:rsidR="00583C58">
                            <w:rPr>
                              <w:rFonts w:ascii="Calibri" w:eastAsia="Calibri" w:hAnsi="Calibri" w:cs="Calibri"/>
                              <w:color w:val="0000FF"/>
                              <w:spacing w:val="1"/>
                              <w:position w:val="1"/>
                              <w:sz w:val="24"/>
                              <w:szCs w:val="24"/>
                              <w:u w:val="single" w:color="0000FF"/>
                            </w:rPr>
                            <w:t>d</w:t>
                          </w:r>
                          <w:r w:rsidR="00583C58">
                            <w:rPr>
                              <w:rFonts w:ascii="Calibri" w:eastAsia="Calibri" w:hAnsi="Calibri" w:cs="Calibri"/>
                              <w:color w:val="0000FF"/>
                              <w:position w:val="1"/>
                              <w:sz w:val="24"/>
                              <w:szCs w:val="24"/>
                              <w:u w:val="single" w:color="0000FF"/>
                            </w:rPr>
                            <w:t>i</w:t>
                          </w:r>
                          <w:r w:rsidR="00583C58">
                            <w:rPr>
                              <w:rFonts w:ascii="Calibri" w:eastAsia="Calibri" w:hAnsi="Calibri" w:cs="Calibri"/>
                              <w:color w:val="0000FF"/>
                              <w:spacing w:val="1"/>
                              <w:position w:val="1"/>
                              <w:sz w:val="24"/>
                              <w:szCs w:val="24"/>
                              <w:u w:val="single" w:color="0000FF"/>
                            </w:rPr>
                            <w:t>e</w:t>
                          </w:r>
                          <w:r w:rsidR="00583C58">
                            <w:rPr>
                              <w:rFonts w:ascii="Calibri" w:eastAsia="Calibri" w:hAnsi="Calibri" w:cs="Calibri"/>
                              <w:color w:val="0000FF"/>
                              <w:position w:val="1"/>
                              <w:sz w:val="24"/>
                              <w:szCs w:val="24"/>
                              <w:u w:val="single" w:color="0000FF"/>
                            </w:rPr>
                            <w:t>s</w:t>
                          </w:r>
                          <w:r w:rsidR="00583C58">
                            <w:rPr>
                              <w:rFonts w:ascii="Calibri" w:eastAsia="Calibri" w:hAnsi="Calibri" w:cs="Calibri"/>
                              <w:color w:val="0000FF"/>
                              <w:spacing w:val="-1"/>
                              <w:position w:val="1"/>
                              <w:sz w:val="24"/>
                              <w:szCs w:val="24"/>
                              <w:u w:val="single" w:color="0000FF"/>
                            </w:rPr>
                            <w:t>-</w:t>
                          </w:r>
                          <w:r w:rsidR="00583C58">
                            <w:rPr>
                              <w:rFonts w:ascii="Calibri" w:eastAsia="Calibri" w:hAnsi="Calibri" w:cs="Calibri"/>
                              <w:color w:val="0000FF"/>
                              <w:spacing w:val="1"/>
                              <w:position w:val="1"/>
                              <w:sz w:val="24"/>
                              <w:szCs w:val="24"/>
                              <w:u w:val="single" w:color="0000FF"/>
                            </w:rPr>
                            <w:t>-2/</w:t>
                          </w:r>
                          <w:r w:rsidR="00583C58">
                            <w:rPr>
                              <w:rFonts w:ascii="Calibri" w:eastAsia="Calibri" w:hAnsi="Calibri" w:cs="Calibri"/>
                              <w:color w:val="0000FF"/>
                              <w:spacing w:val="-6"/>
                              <w:position w:val="1"/>
                              <w:sz w:val="24"/>
                              <w:szCs w:val="24"/>
                              <w:u w:val="single" w:color="0000FF"/>
                            </w:rPr>
                            <w:t>w</w:t>
                          </w:r>
                          <w:r w:rsidR="00583C58">
                            <w:rPr>
                              <w:rFonts w:ascii="Calibri" w:eastAsia="Calibri" w:hAnsi="Calibri" w:cs="Calibri"/>
                              <w:color w:val="0000FF"/>
                              <w:spacing w:val="1"/>
                              <w:position w:val="1"/>
                              <w:sz w:val="24"/>
                              <w:szCs w:val="24"/>
                              <w:u w:val="single" w:color="0000FF"/>
                            </w:rPr>
                            <w:t>h</w:t>
                          </w:r>
                          <w:r w:rsidR="00583C58">
                            <w:rPr>
                              <w:rFonts w:ascii="Calibri" w:eastAsia="Calibri" w:hAnsi="Calibri" w:cs="Calibri"/>
                              <w:color w:val="0000FF"/>
                              <w:spacing w:val="3"/>
                              <w:position w:val="1"/>
                              <w:sz w:val="24"/>
                              <w:szCs w:val="24"/>
                              <w:u w:val="single" w:color="0000FF"/>
                            </w:rPr>
                            <w:t>i</w:t>
                          </w:r>
                          <w:r w:rsidR="00583C58">
                            <w:rPr>
                              <w:rFonts w:ascii="Calibri" w:eastAsia="Calibri" w:hAnsi="Calibri" w:cs="Calibri"/>
                              <w:color w:val="0000FF"/>
                              <w:position w:val="1"/>
                              <w:sz w:val="24"/>
                              <w:szCs w:val="24"/>
                              <w:u w:val="single" w:color="0000FF"/>
                            </w:rPr>
                            <w:t>s</w:t>
                          </w:r>
                          <w:r w:rsidR="00583C58">
                            <w:rPr>
                              <w:rFonts w:ascii="Calibri" w:eastAsia="Calibri" w:hAnsi="Calibri" w:cs="Calibri"/>
                              <w:color w:val="0000FF"/>
                              <w:spacing w:val="-1"/>
                              <w:position w:val="1"/>
                              <w:sz w:val="24"/>
                              <w:szCs w:val="24"/>
                              <w:u w:val="single" w:color="0000FF"/>
                            </w:rPr>
                            <w:t>t</w:t>
                          </w:r>
                          <w:r w:rsidR="00583C58">
                            <w:rPr>
                              <w:rFonts w:ascii="Calibri" w:eastAsia="Calibri" w:hAnsi="Calibri" w:cs="Calibri"/>
                              <w:color w:val="0000FF"/>
                              <w:spacing w:val="3"/>
                              <w:position w:val="1"/>
                              <w:sz w:val="24"/>
                              <w:szCs w:val="24"/>
                              <w:u w:val="single" w:color="0000FF"/>
                            </w:rPr>
                            <w:t>l</w:t>
                          </w:r>
                          <w:r w:rsidR="00583C58">
                            <w:rPr>
                              <w:rFonts w:ascii="Calibri" w:eastAsia="Calibri" w:hAnsi="Calibri" w:cs="Calibri"/>
                              <w:color w:val="0000FF"/>
                              <w:spacing w:val="1"/>
                              <w:position w:val="1"/>
                              <w:sz w:val="24"/>
                              <w:szCs w:val="24"/>
                              <w:u w:val="single" w:color="0000FF"/>
                            </w:rPr>
                            <w:t>e</w:t>
                          </w:r>
                          <w:r w:rsidR="00583C58">
                            <w:rPr>
                              <w:rFonts w:ascii="Calibri" w:eastAsia="Calibri" w:hAnsi="Calibri" w:cs="Calibri"/>
                              <w:color w:val="0000FF"/>
                              <w:spacing w:val="-1"/>
                              <w:position w:val="1"/>
                              <w:sz w:val="24"/>
                              <w:szCs w:val="24"/>
                              <w:u w:val="single" w:color="0000FF"/>
                            </w:rPr>
                            <w:t>b</w:t>
                          </w:r>
                          <w:r w:rsidR="00583C58">
                            <w:rPr>
                              <w:rFonts w:ascii="Calibri" w:eastAsia="Calibri" w:hAnsi="Calibri" w:cs="Calibri"/>
                              <w:color w:val="0000FF"/>
                              <w:spacing w:val="3"/>
                              <w:position w:val="1"/>
                              <w:sz w:val="24"/>
                              <w:szCs w:val="24"/>
                              <w:u w:val="single" w:color="0000FF"/>
                            </w:rPr>
                            <w:t>l</w:t>
                          </w:r>
                          <w:r w:rsidR="00583C58">
                            <w:rPr>
                              <w:rFonts w:ascii="Calibri" w:eastAsia="Calibri" w:hAnsi="Calibri" w:cs="Calibri"/>
                              <w:color w:val="0000FF"/>
                              <w:spacing w:val="1"/>
                              <w:position w:val="1"/>
                              <w:sz w:val="24"/>
                              <w:szCs w:val="24"/>
                              <w:u w:val="single" w:color="0000FF"/>
                            </w:rPr>
                            <w:t>o</w:t>
                          </w:r>
                          <w:r w:rsidR="00583C58">
                            <w:rPr>
                              <w:rFonts w:ascii="Calibri" w:eastAsia="Calibri" w:hAnsi="Calibri" w:cs="Calibri"/>
                              <w:color w:val="0000FF"/>
                              <w:spacing w:val="-4"/>
                              <w:position w:val="1"/>
                              <w:sz w:val="24"/>
                              <w:szCs w:val="24"/>
                              <w:u w:val="single" w:color="0000FF"/>
                            </w:rPr>
                            <w:t>w</w:t>
                          </w:r>
                          <w:r w:rsidR="00583C58">
                            <w:rPr>
                              <w:rFonts w:ascii="Calibri" w:eastAsia="Calibri" w:hAnsi="Calibri" w:cs="Calibri"/>
                              <w:color w:val="0000FF"/>
                              <w:spacing w:val="3"/>
                              <w:position w:val="1"/>
                              <w:sz w:val="24"/>
                              <w:szCs w:val="24"/>
                              <w:u w:val="single" w:color="0000FF"/>
                            </w:rPr>
                            <w:t>i</w:t>
                          </w:r>
                          <w:r w:rsidR="00583C58">
                            <w:rPr>
                              <w:rFonts w:ascii="Calibri" w:eastAsia="Calibri" w:hAnsi="Calibri" w:cs="Calibri"/>
                              <w:color w:val="0000FF"/>
                              <w:spacing w:val="-1"/>
                              <w:position w:val="1"/>
                              <w:sz w:val="24"/>
                              <w:szCs w:val="24"/>
                              <w:u w:val="single" w:color="0000FF"/>
                            </w:rPr>
                            <w:t>n</w:t>
                          </w:r>
                          <w:r w:rsidR="00583C58">
                            <w:rPr>
                              <w:rFonts w:ascii="Calibri" w:eastAsia="Calibri" w:hAnsi="Calibri" w:cs="Calibri"/>
                              <w:color w:val="0000FF"/>
                              <w:spacing w:val="5"/>
                              <w:position w:val="1"/>
                              <w:sz w:val="24"/>
                              <w:szCs w:val="24"/>
                              <w:u w:val="single" w:color="0000FF"/>
                            </w:rPr>
                            <w:t>g</w:t>
                          </w:r>
                          <w:r w:rsidR="00583C58">
                            <w:rPr>
                              <w:rFonts w:ascii="Calibri" w:eastAsia="Calibri" w:hAnsi="Calibri" w:cs="Calibri"/>
                              <w:color w:val="0000FF"/>
                              <w:spacing w:val="1"/>
                              <w:position w:val="1"/>
                              <w:sz w:val="24"/>
                              <w:szCs w:val="24"/>
                              <w:u w:val="single" w:color="0000FF"/>
                            </w:rPr>
                            <w:t>-</w:t>
                          </w:r>
                          <w:r w:rsidR="00583C58">
                            <w:rPr>
                              <w:rFonts w:ascii="Calibri" w:eastAsia="Calibri" w:hAnsi="Calibri" w:cs="Calibri"/>
                              <w:color w:val="0000FF"/>
                              <w:position w:val="1"/>
                              <w:sz w:val="24"/>
                              <w:szCs w:val="24"/>
                              <w:u w:val="single" w:color="0000FF"/>
                            </w:rPr>
                            <w:t>lis</w:t>
                          </w:r>
                          <w:r w:rsidR="00583C58">
                            <w:rPr>
                              <w:rFonts w:ascii="Calibri" w:eastAsia="Calibri" w:hAnsi="Calibri" w:cs="Calibri"/>
                              <w:color w:val="0000FF"/>
                              <w:spacing w:val="1"/>
                              <w:position w:val="1"/>
                              <w:sz w:val="24"/>
                              <w:szCs w:val="24"/>
                              <w:u w:val="single" w:color="0000FF"/>
                            </w:rPr>
                            <w:t>t</w:t>
                          </w:r>
                          <w:r w:rsidR="00583C58">
                            <w:rPr>
                              <w:rFonts w:ascii="Calibri" w:eastAsia="Calibri" w:hAnsi="Calibri" w:cs="Calibri"/>
                              <w:color w:val="0000FF"/>
                              <w:position w:val="1"/>
                              <w:sz w:val="24"/>
                              <w:szCs w:val="24"/>
                              <w:u w:val="single" w:color="0000FF"/>
                            </w:rPr>
                            <w:t>-</w:t>
                          </w:r>
                          <w:r w:rsidR="00583C58">
                            <w:rPr>
                              <w:rFonts w:ascii="Calibri" w:eastAsia="Calibri" w:hAnsi="Calibri" w:cs="Calibri"/>
                              <w:color w:val="0000FF"/>
                              <w:position w:val="1"/>
                              <w:sz w:val="24"/>
                              <w:szCs w:val="24"/>
                            </w:rPr>
                            <w:t xml:space="preserve"> </w:t>
                          </w:r>
                        </w:hyperlink>
                        <w:hyperlink r:id="rId54">
                          <w:r w:rsidR="00583C58">
                            <w:rPr>
                              <w:rFonts w:ascii="Calibri" w:eastAsia="Calibri" w:hAnsi="Calibri" w:cs="Calibri"/>
                              <w:color w:val="0000FF"/>
                              <w:spacing w:val="1"/>
                              <w:position w:val="1"/>
                              <w:sz w:val="24"/>
                              <w:szCs w:val="24"/>
                              <w:u w:val="single" w:color="0000FF"/>
                            </w:rPr>
                            <w:t>of</w:t>
                          </w:r>
                          <w:r w:rsidR="00583C58">
                            <w:rPr>
                              <w:rFonts w:ascii="Calibri" w:eastAsia="Calibri" w:hAnsi="Calibri" w:cs="Calibri"/>
                              <w:color w:val="0000FF"/>
                              <w:position w:val="1"/>
                              <w:sz w:val="24"/>
                              <w:szCs w:val="24"/>
                              <w:u w:val="single" w:color="0000FF"/>
                            </w:rPr>
                            <w:t>-</w:t>
                          </w:r>
                        </w:hyperlink>
                      </w:p>
                      <w:p w14:paraId="08FCEB6C" w14:textId="77777777" w:rsidR="00C8764A" w:rsidRDefault="00000000">
                        <w:pPr>
                          <w:spacing w:line="260" w:lineRule="exact"/>
                          <w:ind w:left="273"/>
                          <w:rPr>
                            <w:rFonts w:ascii="Calibri" w:eastAsia="Calibri" w:hAnsi="Calibri" w:cs="Calibri"/>
                            <w:sz w:val="24"/>
                            <w:szCs w:val="24"/>
                          </w:rPr>
                        </w:pPr>
                        <w:hyperlink r:id="rId55">
                          <w:r w:rsidR="00583C58">
                            <w:rPr>
                              <w:rFonts w:ascii="Calibri" w:eastAsia="Calibri" w:hAnsi="Calibri" w:cs="Calibri"/>
                              <w:color w:val="0000FF"/>
                              <w:spacing w:val="1"/>
                              <w:position w:val="1"/>
                              <w:sz w:val="24"/>
                              <w:szCs w:val="24"/>
                              <w:u w:val="single" w:color="0000FF"/>
                            </w:rPr>
                            <w:t>p</w:t>
                          </w:r>
                          <w:r w:rsidR="00583C58">
                            <w:rPr>
                              <w:rFonts w:ascii="Calibri" w:eastAsia="Calibri" w:hAnsi="Calibri" w:cs="Calibri"/>
                              <w:color w:val="0000FF"/>
                              <w:position w:val="1"/>
                              <w:sz w:val="24"/>
                              <w:szCs w:val="24"/>
                              <w:u w:val="single" w:color="0000FF"/>
                            </w:rPr>
                            <w:t>r</w:t>
                          </w:r>
                          <w:r w:rsidR="00583C58">
                            <w:rPr>
                              <w:rFonts w:ascii="Calibri" w:eastAsia="Calibri" w:hAnsi="Calibri" w:cs="Calibri"/>
                              <w:color w:val="0000FF"/>
                              <w:spacing w:val="1"/>
                              <w:position w:val="1"/>
                              <w:sz w:val="24"/>
                              <w:szCs w:val="24"/>
                              <w:u w:val="single" w:color="0000FF"/>
                            </w:rPr>
                            <w:t>e</w:t>
                          </w:r>
                          <w:r w:rsidR="00583C58">
                            <w:rPr>
                              <w:rFonts w:ascii="Calibri" w:eastAsia="Calibri" w:hAnsi="Calibri" w:cs="Calibri"/>
                              <w:color w:val="0000FF"/>
                              <w:position w:val="1"/>
                              <w:sz w:val="24"/>
                              <w:szCs w:val="24"/>
                              <w:u w:val="single" w:color="0000FF"/>
                            </w:rPr>
                            <w:t>s</w:t>
                          </w:r>
                          <w:r w:rsidR="00583C58">
                            <w:rPr>
                              <w:rFonts w:ascii="Calibri" w:eastAsia="Calibri" w:hAnsi="Calibri" w:cs="Calibri"/>
                              <w:color w:val="0000FF"/>
                              <w:spacing w:val="-1"/>
                              <w:position w:val="1"/>
                              <w:sz w:val="24"/>
                              <w:szCs w:val="24"/>
                              <w:u w:val="single" w:color="0000FF"/>
                            </w:rPr>
                            <w:t>c</w:t>
                          </w:r>
                          <w:r w:rsidR="00583C58">
                            <w:rPr>
                              <w:rFonts w:ascii="Calibri" w:eastAsia="Calibri" w:hAnsi="Calibri" w:cs="Calibri"/>
                              <w:color w:val="0000FF"/>
                              <w:spacing w:val="1"/>
                              <w:position w:val="1"/>
                              <w:sz w:val="24"/>
                              <w:szCs w:val="24"/>
                              <w:u w:val="single" w:color="0000FF"/>
                            </w:rPr>
                            <w:t>r</w:t>
                          </w:r>
                          <w:r w:rsidR="00583C58">
                            <w:rPr>
                              <w:rFonts w:ascii="Calibri" w:eastAsia="Calibri" w:hAnsi="Calibri" w:cs="Calibri"/>
                              <w:color w:val="0000FF"/>
                              <w:position w:val="1"/>
                              <w:sz w:val="24"/>
                              <w:szCs w:val="24"/>
                              <w:u w:val="single" w:color="0000FF"/>
                            </w:rPr>
                            <w:t>i</w:t>
                          </w:r>
                          <w:r w:rsidR="00583C58">
                            <w:rPr>
                              <w:rFonts w:ascii="Calibri" w:eastAsia="Calibri" w:hAnsi="Calibri" w:cs="Calibri"/>
                              <w:color w:val="0000FF"/>
                              <w:spacing w:val="1"/>
                              <w:position w:val="1"/>
                              <w:sz w:val="24"/>
                              <w:szCs w:val="24"/>
                              <w:u w:val="single" w:color="0000FF"/>
                            </w:rPr>
                            <w:t>b</w:t>
                          </w:r>
                          <w:r w:rsidR="00583C58">
                            <w:rPr>
                              <w:rFonts w:ascii="Calibri" w:eastAsia="Calibri" w:hAnsi="Calibri" w:cs="Calibri"/>
                              <w:color w:val="0000FF"/>
                              <w:position w:val="1"/>
                              <w:sz w:val="24"/>
                              <w:szCs w:val="24"/>
                              <w:u w:val="single" w:color="0000FF"/>
                            </w:rPr>
                            <w:t>e</w:t>
                          </w:r>
                          <w:r w:rsidR="00583C58">
                            <w:rPr>
                              <w:rFonts w:ascii="Calibri" w:eastAsia="Calibri" w:hAnsi="Calibri" w:cs="Calibri"/>
                              <w:color w:val="0000FF"/>
                              <w:spacing w:val="1"/>
                              <w:position w:val="1"/>
                              <w:sz w:val="24"/>
                              <w:szCs w:val="24"/>
                              <w:u w:val="single" w:color="0000FF"/>
                            </w:rPr>
                            <w:t>d</w:t>
                          </w:r>
                          <w:r w:rsidR="00583C58">
                            <w:rPr>
                              <w:rFonts w:ascii="Calibri" w:eastAsia="Calibri" w:hAnsi="Calibri" w:cs="Calibri"/>
                              <w:color w:val="0000FF"/>
                              <w:spacing w:val="-1"/>
                              <w:position w:val="1"/>
                              <w:sz w:val="24"/>
                              <w:szCs w:val="24"/>
                              <w:u w:val="single" w:color="0000FF"/>
                            </w:rPr>
                            <w:t>-</w:t>
                          </w:r>
                          <w:r w:rsidR="00583C58">
                            <w:rPr>
                              <w:rFonts w:ascii="Calibri" w:eastAsia="Calibri" w:hAnsi="Calibri" w:cs="Calibri"/>
                              <w:color w:val="0000FF"/>
                              <w:spacing w:val="1"/>
                              <w:position w:val="1"/>
                              <w:sz w:val="24"/>
                              <w:szCs w:val="24"/>
                              <w:u w:val="single" w:color="0000FF"/>
                            </w:rPr>
                            <w:t>peop</w:t>
                          </w:r>
                          <w:r w:rsidR="00583C58">
                            <w:rPr>
                              <w:rFonts w:ascii="Calibri" w:eastAsia="Calibri" w:hAnsi="Calibri" w:cs="Calibri"/>
                              <w:color w:val="0000FF"/>
                              <w:position w:val="1"/>
                              <w:sz w:val="24"/>
                              <w:szCs w:val="24"/>
                              <w:u w:val="single" w:color="0000FF"/>
                            </w:rPr>
                            <w:t>l</w:t>
                          </w:r>
                          <w:r w:rsidR="00583C58">
                            <w:rPr>
                              <w:rFonts w:ascii="Calibri" w:eastAsia="Calibri" w:hAnsi="Calibri" w:cs="Calibri"/>
                              <w:color w:val="0000FF"/>
                              <w:spacing w:val="-2"/>
                              <w:position w:val="1"/>
                              <w:sz w:val="24"/>
                              <w:szCs w:val="24"/>
                              <w:u w:val="single" w:color="0000FF"/>
                            </w:rPr>
                            <w:t>e</w:t>
                          </w:r>
                          <w:r w:rsidR="00583C58">
                            <w:rPr>
                              <w:rFonts w:ascii="Calibri" w:eastAsia="Calibri" w:hAnsi="Calibri" w:cs="Calibri"/>
                              <w:color w:val="0000FF"/>
                              <w:spacing w:val="1"/>
                              <w:position w:val="1"/>
                              <w:sz w:val="24"/>
                              <w:szCs w:val="24"/>
                              <w:u w:val="single" w:color="0000FF"/>
                            </w:rPr>
                            <w:t>-</w:t>
                          </w:r>
                          <w:r w:rsidR="00583C58">
                            <w:rPr>
                              <w:rFonts w:ascii="Calibri" w:eastAsia="Calibri" w:hAnsi="Calibri" w:cs="Calibri"/>
                              <w:color w:val="0000FF"/>
                              <w:spacing w:val="-2"/>
                              <w:position w:val="1"/>
                              <w:sz w:val="24"/>
                              <w:szCs w:val="24"/>
                              <w:u w:val="single" w:color="0000FF"/>
                            </w:rPr>
                            <w:t>a</w:t>
                          </w:r>
                          <w:r w:rsidR="00583C58">
                            <w:rPr>
                              <w:rFonts w:ascii="Calibri" w:eastAsia="Calibri" w:hAnsi="Calibri" w:cs="Calibri"/>
                              <w:color w:val="0000FF"/>
                              <w:spacing w:val="1"/>
                              <w:position w:val="1"/>
                              <w:sz w:val="24"/>
                              <w:szCs w:val="24"/>
                              <w:u w:val="single" w:color="0000FF"/>
                            </w:rPr>
                            <w:t>nd-</w:t>
                          </w:r>
                          <w:r w:rsidR="00583C58">
                            <w:rPr>
                              <w:rFonts w:ascii="Calibri" w:eastAsia="Calibri" w:hAnsi="Calibri" w:cs="Calibri"/>
                              <w:color w:val="0000FF"/>
                              <w:spacing w:val="-1"/>
                              <w:position w:val="1"/>
                              <w:sz w:val="24"/>
                              <w:szCs w:val="24"/>
                              <w:u w:val="single" w:color="0000FF"/>
                            </w:rPr>
                            <w:t>b</w:t>
                          </w:r>
                          <w:r w:rsidR="00583C58">
                            <w:rPr>
                              <w:rFonts w:ascii="Calibri" w:eastAsia="Calibri" w:hAnsi="Calibri" w:cs="Calibri"/>
                              <w:color w:val="0000FF"/>
                              <w:spacing w:val="1"/>
                              <w:position w:val="1"/>
                              <w:sz w:val="24"/>
                              <w:szCs w:val="24"/>
                              <w:u w:val="single" w:color="0000FF"/>
                            </w:rPr>
                            <w:t>od</w:t>
                          </w:r>
                          <w:r w:rsidR="00583C58">
                            <w:rPr>
                              <w:rFonts w:ascii="Calibri" w:eastAsia="Calibri" w:hAnsi="Calibri" w:cs="Calibri"/>
                              <w:color w:val="0000FF"/>
                              <w:position w:val="1"/>
                              <w:sz w:val="24"/>
                              <w:szCs w:val="24"/>
                              <w:u w:val="single" w:color="0000FF"/>
                            </w:rPr>
                            <w:t>i</w:t>
                          </w:r>
                          <w:r w:rsidR="00583C58">
                            <w:rPr>
                              <w:rFonts w:ascii="Calibri" w:eastAsia="Calibri" w:hAnsi="Calibri" w:cs="Calibri"/>
                              <w:color w:val="0000FF"/>
                              <w:spacing w:val="1"/>
                              <w:position w:val="1"/>
                              <w:sz w:val="24"/>
                              <w:szCs w:val="24"/>
                              <w:u w:val="single" w:color="0000FF"/>
                            </w:rPr>
                            <w:t>e</w:t>
                          </w:r>
                          <w:r w:rsidR="00583C58">
                            <w:rPr>
                              <w:rFonts w:ascii="Calibri" w:eastAsia="Calibri" w:hAnsi="Calibri" w:cs="Calibri"/>
                              <w:color w:val="0000FF"/>
                              <w:position w:val="1"/>
                              <w:sz w:val="24"/>
                              <w:szCs w:val="24"/>
                              <w:u w:val="single" w:color="0000FF"/>
                            </w:rPr>
                            <w:t>s</w:t>
                          </w:r>
                          <w:r w:rsidR="00583C58">
                            <w:rPr>
                              <w:rFonts w:ascii="Calibri" w:eastAsia="Calibri" w:hAnsi="Calibri" w:cs="Calibri"/>
                              <w:color w:val="000000"/>
                              <w:position w:val="1"/>
                              <w:sz w:val="24"/>
                              <w:szCs w:val="24"/>
                            </w:rPr>
                            <w:t>;</w:t>
                          </w:r>
                        </w:hyperlink>
                      </w:p>
                    </w:tc>
                  </w:tr>
                  <w:tr w:rsidR="00C8764A" w14:paraId="00807EBD" w14:textId="77777777">
                    <w:trPr>
                      <w:trHeight w:hRule="exact" w:val="408"/>
                    </w:trPr>
                    <w:tc>
                      <w:tcPr>
                        <w:tcW w:w="2182" w:type="dxa"/>
                        <w:tcBorders>
                          <w:top w:val="single" w:sz="7" w:space="0" w:color="000000"/>
                          <w:left w:val="single" w:sz="7" w:space="0" w:color="000000"/>
                          <w:bottom w:val="single" w:sz="7" w:space="0" w:color="000000"/>
                          <w:right w:val="single" w:sz="7" w:space="0" w:color="000000"/>
                        </w:tcBorders>
                      </w:tcPr>
                      <w:p w14:paraId="5DA159A1"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P</w:t>
                        </w:r>
                        <w:r>
                          <w:rPr>
                            <w:rFonts w:ascii="Calibri" w:eastAsia="Calibri" w:hAnsi="Calibri" w:cs="Calibri"/>
                            <w:b/>
                            <w:spacing w:val="-1"/>
                            <w:position w:val="1"/>
                            <w:sz w:val="24"/>
                            <w:szCs w:val="24"/>
                          </w:rPr>
                          <w:t>r</w:t>
                        </w:r>
                        <w:r>
                          <w:rPr>
                            <w:rFonts w:ascii="Calibri" w:eastAsia="Calibri" w:hAnsi="Calibri" w:cs="Calibri"/>
                            <w:b/>
                            <w:position w:val="1"/>
                            <w:sz w:val="24"/>
                            <w:szCs w:val="24"/>
                          </w:rPr>
                          <w:t>oc</w:t>
                        </w:r>
                        <w:r>
                          <w:rPr>
                            <w:rFonts w:ascii="Calibri" w:eastAsia="Calibri" w:hAnsi="Calibri" w:cs="Calibri"/>
                            <w:b/>
                            <w:spacing w:val="-1"/>
                            <w:position w:val="1"/>
                            <w:sz w:val="24"/>
                            <w:szCs w:val="24"/>
                          </w:rPr>
                          <w:t>e</w:t>
                        </w:r>
                        <w:r>
                          <w:rPr>
                            <w:rFonts w:ascii="Calibri" w:eastAsia="Calibri" w:hAnsi="Calibri" w:cs="Calibri"/>
                            <w:b/>
                            <w:position w:val="1"/>
                            <w:sz w:val="24"/>
                            <w:szCs w:val="24"/>
                          </w:rPr>
                          <w:t>ss</w:t>
                        </w:r>
                        <w:r>
                          <w:rPr>
                            <w:rFonts w:ascii="Calibri" w:eastAsia="Calibri" w:hAnsi="Calibri" w:cs="Calibri"/>
                            <w:b/>
                            <w:spacing w:val="1"/>
                            <w:position w:val="1"/>
                            <w:sz w:val="24"/>
                            <w:szCs w:val="24"/>
                          </w:rPr>
                          <w:t>i</w:t>
                        </w:r>
                        <w:r>
                          <w:rPr>
                            <w:rFonts w:ascii="Calibri" w:eastAsia="Calibri" w:hAnsi="Calibri" w:cs="Calibri"/>
                            <w:b/>
                            <w:position w:val="1"/>
                            <w:sz w:val="24"/>
                            <w:szCs w:val="24"/>
                          </w:rPr>
                          <w:t>n</w:t>
                        </w:r>
                        <w:r>
                          <w:rPr>
                            <w:rFonts w:ascii="Calibri" w:eastAsia="Calibri" w:hAnsi="Calibri" w:cs="Calibri"/>
                            <w:b/>
                            <w:spacing w:val="-1"/>
                            <w:position w:val="1"/>
                            <w:sz w:val="24"/>
                            <w:szCs w:val="24"/>
                          </w:rPr>
                          <w:t>g</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11F85FD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it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R;</w:t>
                        </w:r>
                      </w:p>
                    </w:tc>
                  </w:tr>
                  <w:tr w:rsidR="00C8764A" w14:paraId="5AB0FEEB"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5C8AD9C5"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P</w:t>
                        </w:r>
                        <w:r>
                          <w:rPr>
                            <w:rFonts w:ascii="Calibri" w:eastAsia="Calibri" w:hAnsi="Calibri" w:cs="Calibri"/>
                            <w:b/>
                            <w:spacing w:val="-1"/>
                            <w:position w:val="1"/>
                            <w:sz w:val="24"/>
                            <w:szCs w:val="24"/>
                          </w:rPr>
                          <w:t>r</w:t>
                        </w:r>
                        <w:r>
                          <w:rPr>
                            <w:rFonts w:ascii="Calibri" w:eastAsia="Calibri" w:hAnsi="Calibri" w:cs="Calibri"/>
                            <w:b/>
                            <w:position w:val="1"/>
                            <w:sz w:val="24"/>
                            <w:szCs w:val="24"/>
                          </w:rPr>
                          <w:t>oc</w:t>
                        </w:r>
                        <w:r>
                          <w:rPr>
                            <w:rFonts w:ascii="Calibri" w:eastAsia="Calibri" w:hAnsi="Calibri" w:cs="Calibri"/>
                            <w:b/>
                            <w:spacing w:val="-1"/>
                            <w:position w:val="1"/>
                            <w:sz w:val="24"/>
                            <w:szCs w:val="24"/>
                          </w:rPr>
                          <w:t>e</w:t>
                        </w:r>
                        <w:r>
                          <w:rPr>
                            <w:rFonts w:ascii="Calibri" w:eastAsia="Calibri" w:hAnsi="Calibri" w:cs="Calibri"/>
                            <w:b/>
                            <w:position w:val="1"/>
                            <w:sz w:val="24"/>
                            <w:szCs w:val="24"/>
                          </w:rPr>
                          <w:t>ss</w:t>
                        </w:r>
                        <w:r>
                          <w:rPr>
                            <w:rFonts w:ascii="Calibri" w:eastAsia="Calibri" w:hAnsi="Calibri" w:cs="Calibri"/>
                            <w:b/>
                            <w:spacing w:val="1"/>
                            <w:position w:val="1"/>
                            <w:sz w:val="24"/>
                            <w:szCs w:val="24"/>
                          </w:rPr>
                          <w:t>o</w:t>
                        </w:r>
                        <w:r>
                          <w:rPr>
                            <w:rFonts w:ascii="Calibri" w:eastAsia="Calibri" w:hAnsi="Calibri" w:cs="Calibri"/>
                            <w:b/>
                            <w:spacing w:val="-1"/>
                            <w:position w:val="1"/>
                            <w:sz w:val="24"/>
                            <w:szCs w:val="24"/>
                          </w:rPr>
                          <w:t>r</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55D154D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it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R;</w:t>
                        </w:r>
                      </w:p>
                    </w:tc>
                  </w:tr>
                  <w:tr w:rsidR="00C8764A" w14:paraId="0BDE2568" w14:textId="77777777">
                    <w:trPr>
                      <w:trHeight w:hRule="exact" w:val="288"/>
                    </w:trPr>
                    <w:tc>
                      <w:tcPr>
                        <w:tcW w:w="2182" w:type="dxa"/>
                        <w:tcBorders>
                          <w:top w:val="single" w:sz="7" w:space="0" w:color="000000"/>
                          <w:left w:val="single" w:sz="7" w:space="0" w:color="000000"/>
                          <w:bottom w:val="nil"/>
                          <w:right w:val="single" w:sz="7" w:space="0" w:color="000000"/>
                        </w:tcBorders>
                      </w:tcPr>
                      <w:p w14:paraId="5330616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P</w:t>
                        </w:r>
                        <w:r>
                          <w:rPr>
                            <w:rFonts w:ascii="Calibri" w:eastAsia="Calibri" w:hAnsi="Calibri" w:cs="Calibri"/>
                            <w:b/>
                            <w:spacing w:val="-1"/>
                            <w:position w:val="1"/>
                            <w:sz w:val="24"/>
                            <w:szCs w:val="24"/>
                          </w:rPr>
                          <w:t>r</w:t>
                        </w:r>
                        <w:r>
                          <w:rPr>
                            <w:rFonts w:ascii="Calibri" w:eastAsia="Calibri" w:hAnsi="Calibri" w:cs="Calibri"/>
                            <w:b/>
                            <w:position w:val="1"/>
                            <w:sz w:val="24"/>
                            <w:szCs w:val="24"/>
                          </w:rPr>
                          <w:t>oc</w:t>
                        </w:r>
                        <w:r>
                          <w:rPr>
                            <w:rFonts w:ascii="Calibri" w:eastAsia="Calibri" w:hAnsi="Calibri" w:cs="Calibri"/>
                            <w:b/>
                            <w:spacing w:val="-1"/>
                            <w:position w:val="1"/>
                            <w:sz w:val="24"/>
                            <w:szCs w:val="24"/>
                          </w:rPr>
                          <w:t>e</w:t>
                        </w:r>
                        <w:r>
                          <w:rPr>
                            <w:rFonts w:ascii="Calibri" w:eastAsia="Calibri" w:hAnsi="Calibri" w:cs="Calibri"/>
                            <w:b/>
                            <w:position w:val="1"/>
                            <w:sz w:val="24"/>
                            <w:szCs w:val="24"/>
                          </w:rPr>
                          <w:t>ssor</w:t>
                        </w:r>
                      </w:p>
                    </w:tc>
                    <w:tc>
                      <w:tcPr>
                        <w:tcW w:w="7566" w:type="dxa"/>
                        <w:vMerge w:val="restart"/>
                        <w:tcBorders>
                          <w:top w:val="single" w:sz="7" w:space="0" w:color="000000"/>
                          <w:left w:val="single" w:sz="7" w:space="0" w:color="000000"/>
                          <w:right w:val="single" w:sz="7" w:space="0" w:color="000000"/>
                        </w:tcBorders>
                      </w:tcPr>
                      <w:p w14:paraId="021572B4" w14:textId="77777777" w:rsidR="00C8764A" w:rsidRDefault="00583C58">
                        <w:pPr>
                          <w:spacing w:before="3" w:line="213" w:lineRule="auto"/>
                          <w:ind w:left="273" w:right="13"/>
                          <w:jc w:val="both"/>
                          <w:rPr>
                            <w:rFonts w:ascii="Calibri" w:eastAsia="Calibri" w:hAnsi="Calibri" w:cs="Calibri"/>
                            <w:sz w:val="24"/>
                            <w:szCs w:val="24"/>
                          </w:rPr>
                        </w:pPr>
                        <w:r>
                          <w:rPr>
                            <w:rFonts w:ascii="Calibri" w:eastAsia="Calibri" w:hAnsi="Calibri" w:cs="Calibri"/>
                            <w:sz w:val="24"/>
                            <w:szCs w:val="24"/>
                          </w:rPr>
                          <w:t>all</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r</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pacing w:val="-3"/>
                            <w:sz w:val="24"/>
                            <w:szCs w:val="24"/>
                          </w:rPr>
                          <w:t>y</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ag</w:t>
                        </w:r>
                        <w:r>
                          <w:rPr>
                            <w:rFonts w:ascii="Calibri" w:eastAsia="Calibri" w:hAnsi="Calibri" w:cs="Calibri"/>
                            <w:spacing w:val="1"/>
                            <w:sz w:val="24"/>
                            <w:szCs w:val="24"/>
                          </w:rPr>
                          <w:t>ent</w:t>
                        </w:r>
                        <w:r>
                          <w:rPr>
                            <w:rFonts w:ascii="Calibri" w:eastAsia="Calibri" w:hAnsi="Calibri" w:cs="Calibri"/>
                            <w:sz w:val="24"/>
                            <w:szCs w:val="24"/>
                          </w:rPr>
                          <w:t>s,</w:t>
                        </w:r>
                        <w:r>
                          <w:rPr>
                            <w:rFonts w:ascii="Calibri" w:eastAsia="Calibri" w:hAnsi="Calibri" w:cs="Calibri"/>
                            <w:spacing w:val="3"/>
                            <w:sz w:val="24"/>
                            <w:szCs w:val="24"/>
                          </w:rPr>
                          <w:t xml:space="preserve"> </w:t>
                        </w:r>
                        <w:proofErr w:type="gramStart"/>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s</w:t>
                        </w:r>
                        <w:proofErr w:type="gramEnd"/>
                        <w:r>
                          <w:rPr>
                            <w:rFonts w:ascii="Calibri" w:eastAsia="Calibri" w:hAnsi="Calibri" w:cs="Calibri"/>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proofErr w:type="spellStart"/>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8"/>
                            <w:sz w:val="24"/>
                            <w:szCs w:val="24"/>
                          </w:rPr>
                          <w:t>b</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
                            <w:sz w:val="24"/>
                            <w:szCs w:val="24"/>
                          </w:rPr>
                          <w:t>o</w:t>
                        </w:r>
                        <w:r>
                          <w:rPr>
                            <w:rFonts w:ascii="Calibri" w:eastAsia="Calibri" w:hAnsi="Calibri" w:cs="Calibri"/>
                            <w:sz w:val="24"/>
                            <w:szCs w:val="24"/>
                          </w:rPr>
                          <w:t>r</w:t>
                        </w:r>
                        <w:proofErr w:type="spellEnd"/>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gag</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9"/>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er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ob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w:t>
                        </w:r>
                      </w:p>
                    </w:tc>
                  </w:tr>
                  <w:tr w:rsidR="00C8764A" w14:paraId="57A2018F" w14:textId="77777777">
                    <w:trPr>
                      <w:trHeight w:hRule="exact" w:val="672"/>
                    </w:trPr>
                    <w:tc>
                      <w:tcPr>
                        <w:tcW w:w="2182" w:type="dxa"/>
                        <w:tcBorders>
                          <w:top w:val="nil"/>
                          <w:left w:val="single" w:sz="7" w:space="0" w:color="000000"/>
                          <w:bottom w:val="single" w:sz="7" w:space="0" w:color="000000"/>
                          <w:right w:val="single" w:sz="7" w:space="0" w:color="000000"/>
                        </w:tcBorders>
                      </w:tcPr>
                      <w:p w14:paraId="644DBB3B"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er</w:t>
                        </w:r>
                        <w:r>
                          <w:rPr>
                            <w:rFonts w:ascii="Calibri" w:eastAsia="Calibri" w:hAnsi="Calibri" w:cs="Calibri"/>
                            <w:b/>
                            <w:position w:val="1"/>
                            <w:sz w:val="24"/>
                            <w:szCs w:val="24"/>
                          </w:rPr>
                          <w:t>so</w:t>
                        </w:r>
                        <w:r>
                          <w:rPr>
                            <w:rFonts w:ascii="Calibri" w:eastAsia="Calibri" w:hAnsi="Calibri" w:cs="Calibri"/>
                            <w:b/>
                            <w:spacing w:val="1"/>
                            <w:position w:val="1"/>
                            <w:sz w:val="24"/>
                            <w:szCs w:val="24"/>
                          </w:rPr>
                          <w:t>n</w:t>
                        </w:r>
                        <w:r>
                          <w:rPr>
                            <w:rFonts w:ascii="Calibri" w:eastAsia="Calibri" w:hAnsi="Calibri" w:cs="Calibri"/>
                            <w:b/>
                            <w:position w:val="1"/>
                            <w:sz w:val="24"/>
                            <w:szCs w:val="24"/>
                          </w:rPr>
                          <w:t>n</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l</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1514BCF7" w14:textId="77777777" w:rsidR="00C8764A" w:rsidRDefault="00C8764A"/>
                    </w:tc>
                  </w:tr>
                  <w:tr w:rsidR="00C8764A" w14:paraId="42339DB8" w14:textId="77777777">
                    <w:trPr>
                      <w:trHeight w:hRule="exact" w:val="287"/>
                    </w:trPr>
                    <w:tc>
                      <w:tcPr>
                        <w:tcW w:w="2182" w:type="dxa"/>
                        <w:tcBorders>
                          <w:top w:val="single" w:sz="7" w:space="0" w:color="000000"/>
                          <w:left w:val="single" w:sz="7" w:space="0" w:color="000000"/>
                          <w:bottom w:val="nil"/>
                          <w:right w:val="single" w:sz="7" w:space="0" w:color="000000"/>
                        </w:tcBorders>
                      </w:tcPr>
                      <w:p w14:paraId="7D229CC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og</w:t>
                        </w:r>
                        <w:r>
                          <w:rPr>
                            <w:rFonts w:ascii="Calibri" w:eastAsia="Calibri" w:hAnsi="Calibri" w:cs="Calibri"/>
                            <w:b/>
                            <w:spacing w:val="-1"/>
                            <w:position w:val="1"/>
                            <w:sz w:val="24"/>
                            <w:szCs w:val="24"/>
                          </w:rPr>
                          <w:t>re</w:t>
                        </w:r>
                        <w:r>
                          <w:rPr>
                            <w:rFonts w:ascii="Calibri" w:eastAsia="Calibri" w:hAnsi="Calibri" w:cs="Calibri"/>
                            <w:b/>
                            <w:position w:val="1"/>
                            <w:sz w:val="24"/>
                            <w:szCs w:val="24"/>
                          </w:rPr>
                          <w:t>ss</w:t>
                        </w:r>
                      </w:p>
                    </w:tc>
                    <w:tc>
                      <w:tcPr>
                        <w:tcW w:w="7566" w:type="dxa"/>
                        <w:vMerge w:val="restart"/>
                        <w:tcBorders>
                          <w:top w:val="single" w:sz="7" w:space="0" w:color="000000"/>
                          <w:left w:val="single" w:sz="7" w:space="0" w:color="000000"/>
                          <w:right w:val="single" w:sz="7" w:space="0" w:color="000000"/>
                        </w:tcBorders>
                      </w:tcPr>
                      <w:p w14:paraId="33E518E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ee</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t</w:t>
                        </w:r>
                        <w:r>
                          <w:rPr>
                            <w:rFonts w:ascii="Calibri" w:eastAsia="Calibri" w:hAnsi="Calibri" w:cs="Calibri"/>
                            <w:spacing w:val="-4"/>
                            <w:position w:val="1"/>
                            <w:sz w:val="24"/>
                            <w:szCs w:val="24"/>
                          </w:rPr>
                          <w:t>w</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n</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5"/>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9"/>
                            <w:position w:val="1"/>
                            <w:sz w:val="24"/>
                            <w:szCs w:val="24"/>
                          </w:rPr>
                          <w:t xml:space="preserve"> </w:t>
                        </w:r>
                        <w:proofErr w:type="spellStart"/>
                        <w:r>
                          <w:rPr>
                            <w:rFonts w:ascii="Calibri" w:eastAsia="Calibri" w:hAnsi="Calibri" w:cs="Calibri"/>
                            <w:spacing w:val="-2"/>
                            <w:position w:val="1"/>
                            <w:sz w:val="24"/>
                            <w:szCs w:val="24"/>
                          </w:rPr>
                          <w:t>A</w:t>
                        </w:r>
                        <w:r>
                          <w:rPr>
                            <w:rFonts w:ascii="Calibri" w:eastAsia="Calibri" w:hAnsi="Calibri" w:cs="Calibri"/>
                            <w:spacing w:val="1"/>
                            <w:position w:val="1"/>
                            <w:sz w:val="24"/>
                            <w:szCs w:val="24"/>
                          </w:rPr>
                          <w:t>utho</w:t>
                        </w:r>
                        <w:r>
                          <w:rPr>
                            <w:rFonts w:ascii="Calibri" w:eastAsia="Calibri" w:hAnsi="Calibri" w:cs="Calibri"/>
                            <w:position w:val="1"/>
                            <w:sz w:val="24"/>
                            <w:szCs w:val="24"/>
                          </w:rPr>
                          <w:t>ris</w:t>
                        </w:r>
                        <w:r>
                          <w:rPr>
                            <w:rFonts w:ascii="Calibri" w:eastAsia="Calibri" w:hAnsi="Calibri" w:cs="Calibri"/>
                            <w:spacing w:val="1"/>
                            <w:position w:val="1"/>
                            <w:sz w:val="24"/>
                            <w:szCs w:val="24"/>
                          </w:rPr>
                          <w:t>e</w:t>
                        </w:r>
                        <w:r>
                          <w:rPr>
                            <w:rFonts w:ascii="Calibri" w:eastAsia="Calibri" w:hAnsi="Calibri" w:cs="Calibri"/>
                            <w:position w:val="1"/>
                            <w:sz w:val="24"/>
                            <w:szCs w:val="24"/>
                          </w:rPr>
                          <w:t>d</w:t>
                        </w:r>
                        <w:proofErr w:type="spellEnd"/>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ep</w:t>
                        </w:r>
                        <w:r>
                          <w:rPr>
                            <w:rFonts w:ascii="Calibri" w:eastAsia="Calibri" w:hAnsi="Calibri" w:cs="Calibri"/>
                            <w:spacing w:val="-2"/>
                            <w:position w:val="1"/>
                            <w:sz w:val="24"/>
                            <w:szCs w:val="24"/>
                          </w:rPr>
                          <w:t>r</w:t>
                        </w:r>
                        <w:r>
                          <w:rPr>
                            <w:rFonts w:ascii="Calibri" w:eastAsia="Calibri" w:hAnsi="Calibri" w:cs="Calibri"/>
                            <w:position w:val="1"/>
                            <w:sz w:val="24"/>
                            <w:szCs w:val="24"/>
                          </w:rPr>
                          <w:t>es</w:t>
                        </w:r>
                        <w:r>
                          <w:rPr>
                            <w:rFonts w:ascii="Calibri" w:eastAsia="Calibri" w:hAnsi="Calibri" w:cs="Calibri"/>
                            <w:spacing w:val="1"/>
                            <w:position w:val="1"/>
                            <w:sz w:val="24"/>
                            <w:szCs w:val="24"/>
                          </w:rPr>
                          <w:t>ent</w:t>
                        </w:r>
                        <w:r>
                          <w:rPr>
                            <w:rFonts w:ascii="Calibri" w:eastAsia="Calibri" w:hAnsi="Calibri" w:cs="Calibri"/>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p>
                      <w:p w14:paraId="76F8CF3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proofErr w:type="spellStart"/>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ho</w:t>
                        </w:r>
                        <w:r>
                          <w:rPr>
                            <w:rFonts w:ascii="Calibri" w:eastAsia="Calibri" w:hAnsi="Calibri" w:cs="Calibri"/>
                            <w:sz w:val="24"/>
                            <w:szCs w:val="24"/>
                          </w:rPr>
                          <w:t>ri</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d</w:t>
                        </w:r>
                        <w:proofErr w:type="spellEnd"/>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ent</w:t>
                        </w:r>
                        <w:r>
                          <w:rPr>
                            <w:rFonts w:ascii="Calibri" w:eastAsia="Calibri" w:hAnsi="Calibri" w:cs="Calibri"/>
                            <w:sz w:val="24"/>
                            <w:szCs w:val="24"/>
                          </w:rPr>
                          <w:t>a</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w:t>
                        </w:r>
                      </w:p>
                    </w:tc>
                  </w:tr>
                  <w:tr w:rsidR="00C8764A" w14:paraId="108C9A99" w14:textId="77777777">
                    <w:trPr>
                      <w:trHeight w:hRule="exact" w:val="395"/>
                    </w:trPr>
                    <w:tc>
                      <w:tcPr>
                        <w:tcW w:w="2182" w:type="dxa"/>
                        <w:tcBorders>
                          <w:top w:val="nil"/>
                          <w:left w:val="single" w:sz="7" w:space="0" w:color="000000"/>
                          <w:bottom w:val="single" w:sz="7" w:space="0" w:color="000000"/>
                          <w:right w:val="single" w:sz="7" w:space="0" w:color="000000"/>
                        </w:tcBorders>
                      </w:tcPr>
                      <w:p w14:paraId="5136832B"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ee</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n</w:t>
                        </w:r>
                        <w:r>
                          <w:rPr>
                            <w:rFonts w:ascii="Calibri" w:eastAsia="Calibri" w:hAnsi="Calibri" w:cs="Calibri"/>
                            <w:b/>
                            <w:spacing w:val="-3"/>
                            <w:position w:val="1"/>
                            <w:sz w:val="24"/>
                            <w:szCs w:val="24"/>
                          </w:rPr>
                          <w:t>g</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3352F4F8" w14:textId="77777777" w:rsidR="00C8764A" w:rsidRDefault="00C8764A"/>
                    </w:tc>
                  </w:tr>
                  <w:tr w:rsidR="00C8764A" w14:paraId="7C47B214" w14:textId="77777777">
                    <w:trPr>
                      <w:trHeight w:hRule="exact" w:val="287"/>
                    </w:trPr>
                    <w:tc>
                      <w:tcPr>
                        <w:tcW w:w="2182" w:type="dxa"/>
                        <w:tcBorders>
                          <w:top w:val="single" w:sz="7" w:space="0" w:color="000000"/>
                          <w:left w:val="single" w:sz="7" w:space="0" w:color="000000"/>
                          <w:bottom w:val="nil"/>
                          <w:right w:val="single" w:sz="7" w:space="0" w:color="000000"/>
                        </w:tcBorders>
                      </w:tcPr>
                      <w:p w14:paraId="7D13A483"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og</w:t>
                        </w:r>
                        <w:r>
                          <w:rPr>
                            <w:rFonts w:ascii="Calibri" w:eastAsia="Calibri" w:hAnsi="Calibri" w:cs="Calibri"/>
                            <w:b/>
                            <w:spacing w:val="-1"/>
                            <w:position w:val="1"/>
                            <w:sz w:val="24"/>
                            <w:szCs w:val="24"/>
                          </w:rPr>
                          <w:t>re</w:t>
                        </w:r>
                        <w:r>
                          <w:rPr>
                            <w:rFonts w:ascii="Calibri" w:eastAsia="Calibri" w:hAnsi="Calibri" w:cs="Calibri"/>
                            <w:b/>
                            <w:position w:val="1"/>
                            <w:sz w:val="24"/>
                            <w:szCs w:val="24"/>
                          </w:rPr>
                          <w:t>ss</w:t>
                        </w:r>
                      </w:p>
                    </w:tc>
                    <w:tc>
                      <w:tcPr>
                        <w:tcW w:w="7566" w:type="dxa"/>
                        <w:vMerge w:val="restart"/>
                        <w:tcBorders>
                          <w:top w:val="single" w:sz="7" w:space="0" w:color="000000"/>
                          <w:left w:val="single" w:sz="7" w:space="0" w:color="000000"/>
                          <w:right w:val="single" w:sz="7" w:space="0" w:color="000000"/>
                        </w:tcBorders>
                      </w:tcPr>
                      <w:p w14:paraId="759B39FC"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at</w:t>
                        </w:r>
                        <w:r>
                          <w:rPr>
                            <w:rFonts w:ascii="Calibri" w:eastAsia="Calibri" w:hAnsi="Calibri" w:cs="Calibri"/>
                            <w:spacing w:val="19"/>
                            <w:position w:val="1"/>
                            <w:sz w:val="24"/>
                            <w:szCs w:val="24"/>
                          </w:rPr>
                          <w:t xml:space="preserve"> </w:t>
                        </w:r>
                        <w:r>
                          <w:rPr>
                            <w:rFonts w:ascii="Calibri" w:eastAsia="Calibri" w:hAnsi="Calibri" w:cs="Calibri"/>
                            <w:spacing w:val="-3"/>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8"/>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8"/>
                            <w:position w:val="1"/>
                            <w:sz w:val="24"/>
                            <w:szCs w:val="24"/>
                          </w:rPr>
                          <w:t>e</w:t>
                        </w:r>
                        <w:r>
                          <w:rPr>
                            <w:rFonts w:ascii="Calibri" w:eastAsia="Calibri" w:hAnsi="Calibri" w:cs="Calibri"/>
                            <w:position w:val="1"/>
                            <w:sz w:val="24"/>
                            <w:szCs w:val="24"/>
                          </w:rPr>
                          <w:t>r</w:t>
                        </w:r>
                        <w:r>
                          <w:rPr>
                            <w:rFonts w:ascii="Calibri" w:eastAsia="Calibri" w:hAnsi="Calibri" w:cs="Calibri"/>
                            <w:spacing w:val="20"/>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uc</w:t>
                        </w:r>
                        <w:r>
                          <w:rPr>
                            <w:rFonts w:ascii="Calibri" w:eastAsia="Calibri" w:hAnsi="Calibri" w:cs="Calibri"/>
                            <w:position w:val="1"/>
                            <w:sz w:val="24"/>
                            <w:szCs w:val="24"/>
                          </w:rPr>
                          <w:t>t</w:t>
                        </w:r>
                        <w:r>
                          <w:rPr>
                            <w:rFonts w:ascii="Calibri" w:eastAsia="Calibri" w:hAnsi="Calibri" w:cs="Calibri"/>
                            <w:spacing w:val="2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0"/>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gr</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p>
                      <w:p w14:paraId="5F0C7740"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position w:val="1"/>
                            <w:sz w:val="24"/>
                            <w:szCs w:val="24"/>
                          </w:rPr>
                          <w:t>se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6</w:t>
                        </w:r>
                        <w:r>
                          <w:rPr>
                            <w:rFonts w:ascii="Calibri" w:eastAsia="Calibri" w:hAnsi="Calibri" w:cs="Calibri"/>
                            <w:position w:val="1"/>
                            <w:sz w:val="24"/>
                            <w:szCs w:val="24"/>
                          </w:rPr>
                          <w:t>.1</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as 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or</w:t>
                        </w:r>
                        <w:r>
                          <w:rPr>
                            <w:rFonts w:ascii="Calibri" w:eastAsia="Calibri" w:hAnsi="Calibri" w:cs="Calibri"/>
                            <w:position w:val="1"/>
                            <w:sz w:val="24"/>
                            <w:szCs w:val="24"/>
                          </w:rPr>
                          <w:t>m;</w:t>
                        </w:r>
                      </w:p>
                    </w:tc>
                  </w:tr>
                  <w:tr w:rsidR="00C8764A" w14:paraId="34D96003" w14:textId="77777777">
                    <w:trPr>
                      <w:trHeight w:hRule="exact" w:val="278"/>
                    </w:trPr>
                    <w:tc>
                      <w:tcPr>
                        <w:tcW w:w="2182" w:type="dxa"/>
                        <w:tcBorders>
                          <w:top w:val="nil"/>
                          <w:left w:val="single" w:sz="7" w:space="0" w:color="000000"/>
                          <w:bottom w:val="nil"/>
                          <w:right w:val="single" w:sz="7" w:space="0" w:color="000000"/>
                        </w:tcBorders>
                      </w:tcPr>
                      <w:p w14:paraId="6587B5A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ee</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n</w:t>
                        </w:r>
                        <w:r>
                          <w:rPr>
                            <w:rFonts w:ascii="Calibri" w:eastAsia="Calibri" w:hAnsi="Calibri" w:cs="Calibri"/>
                            <w:b/>
                            <w:position w:val="1"/>
                            <w:sz w:val="24"/>
                            <w:szCs w:val="24"/>
                          </w:rPr>
                          <w:t>g</w:t>
                        </w:r>
                      </w:p>
                    </w:tc>
                    <w:tc>
                      <w:tcPr>
                        <w:tcW w:w="7566" w:type="dxa"/>
                        <w:vMerge/>
                        <w:tcBorders>
                          <w:left w:val="single" w:sz="7" w:space="0" w:color="000000"/>
                          <w:right w:val="single" w:sz="7" w:space="0" w:color="000000"/>
                        </w:tcBorders>
                      </w:tcPr>
                      <w:p w14:paraId="2251BD56" w14:textId="77777777" w:rsidR="00C8764A" w:rsidRDefault="00C8764A"/>
                    </w:tc>
                  </w:tr>
                  <w:tr w:rsidR="00C8764A" w14:paraId="4A564196" w14:textId="77777777">
                    <w:trPr>
                      <w:trHeight w:hRule="exact" w:val="393"/>
                    </w:trPr>
                    <w:tc>
                      <w:tcPr>
                        <w:tcW w:w="2182" w:type="dxa"/>
                        <w:tcBorders>
                          <w:top w:val="nil"/>
                          <w:left w:val="single" w:sz="7" w:space="0" w:color="000000"/>
                          <w:bottom w:val="single" w:sz="7" w:space="0" w:color="000000"/>
                          <w:right w:val="single" w:sz="7" w:space="0" w:color="000000"/>
                        </w:tcBorders>
                      </w:tcPr>
                      <w:p w14:paraId="12452FC7"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F</w:t>
                        </w:r>
                        <w:r>
                          <w:rPr>
                            <w:rFonts w:ascii="Calibri" w:eastAsia="Calibri" w:hAnsi="Calibri" w:cs="Calibri"/>
                            <w:b/>
                            <w:spacing w:val="-1"/>
                            <w:position w:val="1"/>
                            <w:sz w:val="24"/>
                            <w:szCs w:val="24"/>
                          </w:rPr>
                          <w:t>re</w:t>
                        </w:r>
                        <w:r>
                          <w:rPr>
                            <w:rFonts w:ascii="Calibri" w:eastAsia="Calibri" w:hAnsi="Calibri" w:cs="Calibri"/>
                            <w:b/>
                            <w:spacing w:val="1"/>
                            <w:position w:val="1"/>
                            <w:sz w:val="24"/>
                            <w:szCs w:val="24"/>
                          </w:rPr>
                          <w:t>qu</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w:t>
                        </w:r>
                        <w:r>
                          <w:rPr>
                            <w:rFonts w:ascii="Calibri" w:eastAsia="Calibri" w:hAnsi="Calibri" w:cs="Calibri"/>
                            <w:b/>
                            <w:spacing w:val="8"/>
                            <w:position w:val="1"/>
                            <w:sz w:val="24"/>
                            <w:szCs w:val="24"/>
                          </w:rPr>
                          <w:t>c</w:t>
                        </w:r>
                        <w:r>
                          <w:rPr>
                            <w:rFonts w:ascii="Calibri" w:eastAsia="Calibri" w:hAnsi="Calibri" w:cs="Calibri"/>
                            <w:b/>
                            <w:spacing w:val="-13"/>
                            <w:position w:val="1"/>
                            <w:sz w:val="24"/>
                            <w:szCs w:val="24"/>
                          </w:rPr>
                          <w:t>y</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0346B339" w14:textId="77777777" w:rsidR="00C8764A" w:rsidRDefault="00C8764A"/>
                    </w:tc>
                  </w:tr>
                  <w:tr w:rsidR="00C8764A" w14:paraId="2C414DCB" w14:textId="77777777">
                    <w:trPr>
                      <w:trHeight w:hRule="exact" w:val="287"/>
                    </w:trPr>
                    <w:tc>
                      <w:tcPr>
                        <w:tcW w:w="2182" w:type="dxa"/>
                        <w:tcBorders>
                          <w:top w:val="single" w:sz="7" w:space="0" w:color="000000"/>
                          <w:left w:val="single" w:sz="7" w:space="0" w:color="000000"/>
                          <w:bottom w:val="nil"/>
                          <w:right w:val="single" w:sz="7" w:space="0" w:color="000000"/>
                        </w:tcBorders>
                      </w:tcPr>
                      <w:p w14:paraId="6A1EF3F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P</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og</w:t>
                        </w:r>
                        <w:r>
                          <w:rPr>
                            <w:rFonts w:ascii="Calibri" w:eastAsia="Calibri" w:hAnsi="Calibri" w:cs="Calibri"/>
                            <w:b/>
                            <w:spacing w:val="-1"/>
                            <w:position w:val="1"/>
                            <w:sz w:val="24"/>
                            <w:szCs w:val="24"/>
                          </w:rPr>
                          <w:t>re</w:t>
                        </w:r>
                        <w:r>
                          <w:rPr>
                            <w:rFonts w:ascii="Calibri" w:eastAsia="Calibri" w:hAnsi="Calibri" w:cs="Calibri"/>
                            <w:b/>
                            <w:position w:val="1"/>
                            <w:sz w:val="24"/>
                            <w:szCs w:val="24"/>
                          </w:rPr>
                          <w:t>ss</w:t>
                        </w:r>
                      </w:p>
                    </w:tc>
                    <w:tc>
                      <w:tcPr>
                        <w:tcW w:w="7566" w:type="dxa"/>
                        <w:vMerge w:val="restart"/>
                        <w:tcBorders>
                          <w:top w:val="single" w:sz="7" w:space="0" w:color="000000"/>
                          <w:left w:val="single" w:sz="7" w:space="0" w:color="000000"/>
                          <w:right w:val="single" w:sz="7" w:space="0" w:color="000000"/>
                        </w:tcBorders>
                      </w:tcPr>
                      <w:p w14:paraId="4081CE07"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position w:val="1"/>
                            <w:sz w:val="24"/>
                            <w:szCs w:val="24"/>
                          </w:rPr>
                          <w:t xml:space="preserve">a </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epo</w:t>
                        </w:r>
                        <w:r>
                          <w:rPr>
                            <w:rFonts w:ascii="Calibri" w:eastAsia="Calibri" w:hAnsi="Calibri" w:cs="Calibri"/>
                            <w:spacing w:val="-2"/>
                            <w:position w:val="1"/>
                            <w:sz w:val="24"/>
                            <w:szCs w:val="24"/>
                          </w:rPr>
                          <w:t>r</w:t>
                        </w:r>
                        <w:r>
                          <w:rPr>
                            <w:rFonts w:ascii="Calibri" w:eastAsia="Calibri" w:hAnsi="Calibri" w:cs="Calibri"/>
                            <w:position w:val="1"/>
                            <w:sz w:val="24"/>
                            <w:szCs w:val="24"/>
                          </w:rPr>
                          <w:t>t</w:t>
                        </w:r>
                        <w:proofErr w:type="gramEnd"/>
                        <w:r>
                          <w:rPr>
                            <w:rFonts w:ascii="Calibri" w:eastAsia="Calibri" w:hAnsi="Calibri" w:cs="Calibri"/>
                            <w:position w:val="1"/>
                            <w:sz w:val="24"/>
                            <w:szCs w:val="24"/>
                          </w:rPr>
                          <w:t xml:space="preserve">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position w:val="1"/>
                            <w:sz w:val="24"/>
                            <w:szCs w:val="24"/>
                          </w:rPr>
                          <w:t>i</w:t>
                        </w:r>
                        <w:r>
                          <w:rPr>
                            <w:rFonts w:ascii="Calibri" w:eastAsia="Calibri" w:hAnsi="Calibri" w:cs="Calibri"/>
                            <w:spacing w:val="1"/>
                            <w:position w:val="1"/>
                            <w:sz w:val="24"/>
                            <w:szCs w:val="24"/>
                          </w:rPr>
                          <w:t>de</w:t>
                        </w:r>
                        <w:r>
                          <w:rPr>
                            <w:rFonts w:ascii="Calibri" w:eastAsia="Calibri" w:hAnsi="Calibri" w:cs="Calibri"/>
                            <w:position w:val="1"/>
                            <w:sz w:val="24"/>
                            <w:szCs w:val="24"/>
                          </w:rPr>
                          <w:t xml:space="preserve">d </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c</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5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54"/>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 xml:space="preserve">s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e</w:t>
                        </w:r>
                        <w:r>
                          <w:rPr>
                            <w:rFonts w:ascii="Calibri" w:eastAsia="Calibri" w:hAnsi="Calibri" w:cs="Calibri"/>
                            <w:position w:val="1"/>
                            <w:sz w:val="24"/>
                            <w:szCs w:val="24"/>
                          </w:rPr>
                          <w:t>n</w:t>
                        </w:r>
                        <w:r>
                          <w:rPr>
                            <w:rFonts w:ascii="Calibri" w:eastAsia="Calibri" w:hAnsi="Calibri" w:cs="Calibri"/>
                            <w:spacing w:val="5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p>
                      <w:p w14:paraId="4EC9BC1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6"/>
                            <w:position w:val="1"/>
                            <w:sz w:val="24"/>
                            <w:szCs w:val="24"/>
                          </w:rPr>
                          <w:t>M</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d</w:t>
                        </w:r>
                        <w:r>
                          <w:rPr>
                            <w:rFonts w:ascii="Calibri" w:eastAsia="Calibri" w:hAnsi="Calibri" w:cs="Calibri"/>
                            <w:spacing w:val="-2"/>
                            <w:position w:val="1"/>
                            <w:sz w:val="24"/>
                            <w:szCs w:val="24"/>
                          </w:rPr>
                          <w:t>e</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te</w:t>
                        </w:r>
                        <w:r>
                          <w:rPr>
                            <w:rFonts w:ascii="Calibri" w:eastAsia="Calibri" w:hAnsi="Calibri" w:cs="Calibri"/>
                            <w:position w:val="1"/>
                            <w:sz w:val="24"/>
                            <w:szCs w:val="24"/>
                          </w:rPr>
                          <w:t>s;</w:t>
                        </w:r>
                      </w:p>
                    </w:tc>
                  </w:tr>
                  <w:tr w:rsidR="00C8764A" w14:paraId="708F2B3A" w14:textId="77777777">
                    <w:trPr>
                      <w:trHeight w:hRule="exact" w:val="395"/>
                    </w:trPr>
                    <w:tc>
                      <w:tcPr>
                        <w:tcW w:w="2182" w:type="dxa"/>
                        <w:tcBorders>
                          <w:top w:val="nil"/>
                          <w:left w:val="single" w:sz="7" w:space="0" w:color="000000"/>
                          <w:bottom w:val="single" w:sz="7" w:space="0" w:color="000000"/>
                          <w:right w:val="single" w:sz="7" w:space="0" w:color="000000"/>
                        </w:tcBorders>
                      </w:tcPr>
                      <w:p w14:paraId="60522841"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Re</w:t>
                        </w:r>
                        <w:r>
                          <w:rPr>
                            <w:rFonts w:ascii="Calibri" w:eastAsia="Calibri" w:hAnsi="Calibri" w:cs="Calibri"/>
                            <w:b/>
                            <w:spacing w:val="1"/>
                            <w:position w:val="1"/>
                            <w:sz w:val="24"/>
                            <w:szCs w:val="24"/>
                          </w:rPr>
                          <w:t>po</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t”</w:t>
                        </w:r>
                      </w:p>
                    </w:tc>
                    <w:tc>
                      <w:tcPr>
                        <w:tcW w:w="7566" w:type="dxa"/>
                        <w:vMerge/>
                        <w:tcBorders>
                          <w:left w:val="single" w:sz="7" w:space="0" w:color="000000"/>
                          <w:bottom w:val="single" w:sz="7" w:space="0" w:color="000000"/>
                          <w:right w:val="single" w:sz="7" w:space="0" w:color="000000"/>
                        </w:tcBorders>
                      </w:tcPr>
                      <w:p w14:paraId="4ADF38B4" w14:textId="77777777" w:rsidR="00C8764A" w:rsidRDefault="00C8764A"/>
                    </w:tc>
                  </w:tr>
                  <w:tr w:rsidR="00C8764A" w14:paraId="09082AA7" w14:textId="77777777">
                    <w:trPr>
                      <w:trHeight w:hRule="exact" w:val="288"/>
                    </w:trPr>
                    <w:tc>
                      <w:tcPr>
                        <w:tcW w:w="2182" w:type="dxa"/>
                        <w:tcBorders>
                          <w:top w:val="single" w:sz="7" w:space="0" w:color="000000"/>
                          <w:left w:val="single" w:sz="7" w:space="0" w:color="000000"/>
                          <w:bottom w:val="nil"/>
                          <w:right w:val="single" w:sz="7" w:space="0" w:color="000000"/>
                        </w:tcBorders>
                      </w:tcPr>
                      <w:p w14:paraId="3F7A481B"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P</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og</w:t>
                        </w:r>
                        <w:r>
                          <w:rPr>
                            <w:rFonts w:ascii="Calibri" w:eastAsia="Calibri" w:hAnsi="Calibri" w:cs="Calibri"/>
                            <w:b/>
                            <w:spacing w:val="-1"/>
                            <w:position w:val="1"/>
                            <w:sz w:val="24"/>
                            <w:szCs w:val="24"/>
                          </w:rPr>
                          <w:t>re</w:t>
                        </w:r>
                        <w:r>
                          <w:rPr>
                            <w:rFonts w:ascii="Calibri" w:eastAsia="Calibri" w:hAnsi="Calibri" w:cs="Calibri"/>
                            <w:b/>
                            <w:position w:val="1"/>
                            <w:sz w:val="24"/>
                            <w:szCs w:val="24"/>
                          </w:rPr>
                          <w:t>ss</w:t>
                        </w:r>
                        <w:r>
                          <w:rPr>
                            <w:rFonts w:ascii="Calibri" w:eastAsia="Calibri" w:hAnsi="Calibri" w:cs="Calibri"/>
                            <w:b/>
                            <w:spacing w:val="1"/>
                            <w:position w:val="1"/>
                            <w:sz w:val="24"/>
                            <w:szCs w:val="24"/>
                          </w:rPr>
                          <w:t xml:space="preserve"> </w:t>
                        </w:r>
                        <w:r>
                          <w:rPr>
                            <w:rFonts w:ascii="Calibri" w:eastAsia="Calibri" w:hAnsi="Calibri" w:cs="Calibri"/>
                            <w:b/>
                            <w:spacing w:val="-1"/>
                            <w:position w:val="1"/>
                            <w:sz w:val="24"/>
                            <w:szCs w:val="24"/>
                          </w:rPr>
                          <w:t>Re</w:t>
                        </w:r>
                        <w:r>
                          <w:rPr>
                            <w:rFonts w:ascii="Calibri" w:eastAsia="Calibri" w:hAnsi="Calibri" w:cs="Calibri"/>
                            <w:b/>
                            <w:spacing w:val="1"/>
                            <w:position w:val="1"/>
                            <w:sz w:val="24"/>
                            <w:szCs w:val="24"/>
                          </w:rPr>
                          <w:t>po</w:t>
                        </w:r>
                        <w:r>
                          <w:rPr>
                            <w:rFonts w:ascii="Calibri" w:eastAsia="Calibri" w:hAnsi="Calibri" w:cs="Calibri"/>
                            <w:b/>
                            <w:spacing w:val="-1"/>
                            <w:position w:val="1"/>
                            <w:sz w:val="24"/>
                            <w:szCs w:val="24"/>
                          </w:rPr>
                          <w:t>r</w:t>
                        </w:r>
                        <w:r>
                          <w:rPr>
                            <w:rFonts w:ascii="Calibri" w:eastAsia="Calibri" w:hAnsi="Calibri" w:cs="Calibri"/>
                            <w:b/>
                            <w:position w:val="1"/>
                            <w:sz w:val="24"/>
                            <w:szCs w:val="24"/>
                          </w:rPr>
                          <w:t>t</w:t>
                        </w:r>
                      </w:p>
                    </w:tc>
                    <w:tc>
                      <w:tcPr>
                        <w:tcW w:w="7566" w:type="dxa"/>
                        <w:vMerge w:val="restart"/>
                        <w:tcBorders>
                          <w:top w:val="single" w:sz="7" w:space="0" w:color="000000"/>
                          <w:left w:val="single" w:sz="7" w:space="0" w:color="000000"/>
                          <w:right w:val="single" w:sz="7" w:space="0" w:color="000000"/>
                        </w:tcBorders>
                      </w:tcPr>
                      <w:p w14:paraId="512D0D5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en</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at</w:t>
                        </w:r>
                        <w:r>
                          <w:rPr>
                            <w:rFonts w:ascii="Calibri" w:eastAsia="Calibri" w:hAnsi="Calibri" w:cs="Calibri"/>
                            <w:spacing w:val="-5"/>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2"/>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gr</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epo</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in</w:t>
                        </w:r>
                      </w:p>
                      <w:p w14:paraId="4865EB7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6</w:t>
                        </w:r>
                        <w:r>
                          <w:rPr>
                            <w:rFonts w:ascii="Calibri" w:eastAsia="Calibri" w:hAnsi="Calibri" w:cs="Calibri"/>
                            <w:spacing w:val="-3"/>
                            <w:position w:val="1"/>
                            <w:sz w:val="24"/>
                            <w:szCs w:val="24"/>
                          </w:rPr>
                          <w:t>.</w:t>
                        </w:r>
                        <w:r>
                          <w:rPr>
                            <w:rFonts w:ascii="Calibri" w:eastAsia="Calibri" w:hAnsi="Calibri" w:cs="Calibri"/>
                            <w:position w:val="1"/>
                            <w:sz w:val="24"/>
                            <w:szCs w:val="24"/>
                          </w:rPr>
                          <w:t>1</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or</w:t>
                        </w:r>
                        <w:r>
                          <w:rPr>
                            <w:rFonts w:ascii="Calibri" w:eastAsia="Calibri" w:hAnsi="Calibri" w:cs="Calibri"/>
                            <w:position w:val="1"/>
                            <w:sz w:val="24"/>
                            <w:szCs w:val="24"/>
                          </w:rPr>
                          <w:t>m;</w:t>
                        </w:r>
                      </w:p>
                    </w:tc>
                  </w:tr>
                  <w:tr w:rsidR="00C8764A" w14:paraId="6552740E" w14:textId="77777777">
                    <w:trPr>
                      <w:trHeight w:hRule="exact" w:val="393"/>
                    </w:trPr>
                    <w:tc>
                      <w:tcPr>
                        <w:tcW w:w="2182" w:type="dxa"/>
                        <w:tcBorders>
                          <w:top w:val="nil"/>
                          <w:left w:val="single" w:sz="7" w:space="0" w:color="000000"/>
                          <w:bottom w:val="single" w:sz="7" w:space="0" w:color="000000"/>
                          <w:right w:val="single" w:sz="7" w:space="0" w:color="000000"/>
                        </w:tcBorders>
                      </w:tcPr>
                      <w:p w14:paraId="1958EF0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F</w:t>
                        </w:r>
                        <w:r>
                          <w:rPr>
                            <w:rFonts w:ascii="Calibri" w:eastAsia="Calibri" w:hAnsi="Calibri" w:cs="Calibri"/>
                            <w:b/>
                            <w:spacing w:val="-1"/>
                            <w:position w:val="1"/>
                            <w:sz w:val="24"/>
                            <w:szCs w:val="24"/>
                          </w:rPr>
                          <w:t>re</w:t>
                        </w:r>
                        <w:r>
                          <w:rPr>
                            <w:rFonts w:ascii="Calibri" w:eastAsia="Calibri" w:hAnsi="Calibri" w:cs="Calibri"/>
                            <w:b/>
                            <w:spacing w:val="1"/>
                            <w:position w:val="1"/>
                            <w:sz w:val="24"/>
                            <w:szCs w:val="24"/>
                          </w:rPr>
                          <w:t>qu</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w:t>
                        </w:r>
                        <w:r>
                          <w:rPr>
                            <w:rFonts w:ascii="Calibri" w:eastAsia="Calibri" w:hAnsi="Calibri" w:cs="Calibri"/>
                            <w:b/>
                            <w:spacing w:val="8"/>
                            <w:position w:val="1"/>
                            <w:sz w:val="24"/>
                            <w:szCs w:val="24"/>
                          </w:rPr>
                          <w:t>c</w:t>
                        </w:r>
                        <w:r>
                          <w:rPr>
                            <w:rFonts w:ascii="Calibri" w:eastAsia="Calibri" w:hAnsi="Calibri" w:cs="Calibri"/>
                            <w:b/>
                            <w:spacing w:val="-13"/>
                            <w:position w:val="1"/>
                            <w:sz w:val="24"/>
                            <w:szCs w:val="24"/>
                          </w:rPr>
                          <w:t>y</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03D6DFC0" w14:textId="77777777" w:rsidR="00C8764A" w:rsidRDefault="00C8764A"/>
                    </w:tc>
                  </w:tr>
                  <w:tr w:rsidR="00C8764A" w14:paraId="160AC6F7" w14:textId="77777777">
                    <w:trPr>
                      <w:trHeight w:hRule="exact" w:val="863"/>
                    </w:trPr>
                    <w:tc>
                      <w:tcPr>
                        <w:tcW w:w="2182" w:type="dxa"/>
                        <w:vMerge w:val="restart"/>
                        <w:tcBorders>
                          <w:top w:val="single" w:sz="7" w:space="0" w:color="000000"/>
                          <w:left w:val="single" w:sz="7" w:space="0" w:color="000000"/>
                          <w:right w:val="single" w:sz="7" w:space="0" w:color="000000"/>
                        </w:tcBorders>
                      </w:tcPr>
                      <w:p w14:paraId="273B3CD7"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P</w:t>
                        </w:r>
                        <w:r>
                          <w:rPr>
                            <w:rFonts w:ascii="Calibri" w:eastAsia="Calibri" w:hAnsi="Calibri" w:cs="Calibri"/>
                            <w:b/>
                            <w:spacing w:val="-1"/>
                            <w:position w:val="1"/>
                            <w:sz w:val="24"/>
                            <w:szCs w:val="24"/>
                          </w:rPr>
                          <w:t>r</w:t>
                        </w:r>
                        <w:r>
                          <w:rPr>
                            <w:rFonts w:ascii="Calibri" w:eastAsia="Calibri" w:hAnsi="Calibri" w:cs="Calibri"/>
                            <w:b/>
                            <w:position w:val="1"/>
                            <w:sz w:val="24"/>
                            <w:szCs w:val="24"/>
                          </w:rPr>
                          <w:t>o</w:t>
                        </w:r>
                        <w:r>
                          <w:rPr>
                            <w:rFonts w:ascii="Calibri" w:eastAsia="Calibri" w:hAnsi="Calibri" w:cs="Calibri"/>
                            <w:b/>
                            <w:spacing w:val="-1"/>
                            <w:position w:val="1"/>
                            <w:sz w:val="24"/>
                            <w:szCs w:val="24"/>
                          </w:rPr>
                          <w:t>h</w:t>
                        </w:r>
                        <w:r>
                          <w:rPr>
                            <w:rFonts w:ascii="Calibri" w:eastAsia="Calibri" w:hAnsi="Calibri" w:cs="Calibri"/>
                            <w:b/>
                            <w:spacing w:val="1"/>
                            <w:position w:val="1"/>
                            <w:sz w:val="24"/>
                            <w:szCs w:val="24"/>
                          </w:rPr>
                          <w:t>ib</w:t>
                        </w:r>
                        <w:r>
                          <w:rPr>
                            <w:rFonts w:ascii="Calibri" w:eastAsia="Calibri" w:hAnsi="Calibri" w:cs="Calibri"/>
                            <w:b/>
                            <w:spacing w:val="-1"/>
                            <w:position w:val="1"/>
                            <w:sz w:val="24"/>
                            <w:szCs w:val="24"/>
                          </w:rPr>
                          <w:t>i</w:t>
                        </w:r>
                        <w:r>
                          <w:rPr>
                            <w:rFonts w:ascii="Calibri" w:eastAsia="Calibri" w:hAnsi="Calibri" w:cs="Calibri"/>
                            <w:b/>
                            <w:position w:val="1"/>
                            <w:sz w:val="24"/>
                            <w:szCs w:val="24"/>
                          </w:rPr>
                          <w:t>ted</w:t>
                        </w:r>
                        <w:r>
                          <w:rPr>
                            <w:rFonts w:ascii="Calibri" w:eastAsia="Calibri" w:hAnsi="Calibri" w:cs="Calibri"/>
                            <w:b/>
                            <w:spacing w:val="5"/>
                            <w:position w:val="1"/>
                            <w:sz w:val="24"/>
                            <w:szCs w:val="24"/>
                          </w:rPr>
                          <w:t xml:space="preserve"> </w:t>
                        </w:r>
                        <w:r>
                          <w:rPr>
                            <w:rFonts w:ascii="Calibri" w:eastAsia="Calibri" w:hAnsi="Calibri" w:cs="Calibri"/>
                            <w:b/>
                            <w:spacing w:val="-4"/>
                            <w:position w:val="1"/>
                            <w:sz w:val="24"/>
                            <w:szCs w:val="24"/>
                          </w:rPr>
                          <w:t>A</w:t>
                        </w:r>
                        <w:r>
                          <w:rPr>
                            <w:rFonts w:ascii="Calibri" w:eastAsia="Calibri" w:hAnsi="Calibri" w:cs="Calibri"/>
                            <w:b/>
                            <w:position w:val="1"/>
                            <w:sz w:val="24"/>
                            <w:szCs w:val="24"/>
                          </w:rPr>
                          <w:t>ct</w:t>
                        </w:r>
                        <w:r>
                          <w:rPr>
                            <w:rFonts w:ascii="Calibri" w:eastAsia="Calibri" w:hAnsi="Calibri" w:cs="Calibri"/>
                            <w:b/>
                            <w:spacing w:val="-1"/>
                            <w:position w:val="1"/>
                            <w:sz w:val="24"/>
                            <w:szCs w:val="24"/>
                          </w:rPr>
                          <w:t>s</w:t>
                        </w:r>
                        <w:r>
                          <w:rPr>
                            <w:rFonts w:ascii="Calibri" w:eastAsia="Calibri" w:hAnsi="Calibri" w:cs="Calibri"/>
                            <w:b/>
                            <w:position w:val="1"/>
                            <w:sz w:val="24"/>
                            <w:szCs w:val="24"/>
                          </w:rPr>
                          <w:t>”</w:t>
                        </w:r>
                      </w:p>
                    </w:tc>
                    <w:tc>
                      <w:tcPr>
                        <w:tcW w:w="7566" w:type="dxa"/>
                        <w:vMerge w:val="restart"/>
                        <w:tcBorders>
                          <w:top w:val="single" w:sz="7" w:space="0" w:color="000000"/>
                          <w:left w:val="single" w:sz="7" w:space="0" w:color="000000"/>
                          <w:right w:val="single" w:sz="7" w:space="0" w:color="000000"/>
                        </w:tcBorders>
                      </w:tcPr>
                      <w:p w14:paraId="2699D255" w14:textId="77777777" w:rsidR="00C8764A" w:rsidRDefault="00583C58">
                        <w:pPr>
                          <w:spacing w:line="260" w:lineRule="exact"/>
                          <w:ind w:left="246"/>
                          <w:rPr>
                            <w:rFonts w:ascii="Calibri" w:eastAsia="Calibri" w:hAnsi="Calibri" w:cs="Calibri"/>
                            <w:sz w:val="24"/>
                            <w:szCs w:val="24"/>
                          </w:rPr>
                        </w:pPr>
                        <w:r>
                          <w:rPr>
                            <w:rFonts w:ascii="Calibri" w:eastAsia="Calibri" w:hAnsi="Calibri" w:cs="Calibri"/>
                            <w:position w:val="1"/>
                            <w:sz w:val="24"/>
                            <w:szCs w:val="24"/>
                          </w:rPr>
                          <w:t xml:space="preserve">a)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c</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d</w:t>
                        </w:r>
                        <w:r>
                          <w:rPr>
                            <w:rFonts w:ascii="Calibri" w:eastAsia="Calibri" w:hAnsi="Calibri" w:cs="Calibri"/>
                            <w:position w:val="1"/>
                            <w:sz w:val="24"/>
                            <w:szCs w:val="24"/>
                          </w:rPr>
                          <w:t>ir</w:t>
                        </w:r>
                        <w:r>
                          <w:rPr>
                            <w:rFonts w:ascii="Calibri" w:eastAsia="Calibri" w:hAnsi="Calibri" w:cs="Calibri"/>
                            <w:spacing w:val="1"/>
                            <w:position w:val="1"/>
                            <w:sz w:val="24"/>
                            <w:szCs w:val="24"/>
                          </w:rPr>
                          <w:t>e</w:t>
                        </w:r>
                        <w:r>
                          <w:rPr>
                            <w:rFonts w:ascii="Calibri" w:eastAsia="Calibri" w:hAnsi="Calibri" w:cs="Calibri"/>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ly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offe</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4"/>
                            <w:position w:val="1"/>
                            <w:sz w:val="24"/>
                            <w:szCs w:val="24"/>
                          </w:rPr>
                          <w:t>o</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position w:val="1"/>
                            <w:sz w:val="24"/>
                            <w:szCs w:val="24"/>
                          </w:rPr>
                          <w:t>se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erson</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k</w:t>
                        </w:r>
                        <w:r>
                          <w:rPr>
                            <w:rFonts w:ascii="Calibri" w:eastAsia="Calibri" w:hAnsi="Calibri" w:cs="Calibri"/>
                            <w:position w:val="1"/>
                            <w:sz w:val="24"/>
                            <w:szCs w:val="24"/>
                          </w:rPr>
                          <w:t>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fo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r</w:t>
                        </w:r>
                      </w:p>
                      <w:p w14:paraId="7626D2A1" w14:textId="77777777" w:rsidR="00C8764A" w:rsidRDefault="00583C58">
                        <w:pPr>
                          <w:spacing w:line="260" w:lineRule="exact"/>
                          <w:ind w:left="534"/>
                          <w:rPr>
                            <w:rFonts w:ascii="Calibri" w:eastAsia="Calibri" w:hAnsi="Calibri" w:cs="Calibri"/>
                            <w:sz w:val="24"/>
                            <w:szCs w:val="24"/>
                          </w:rPr>
                        </w:pPr>
                        <w:proofErr w:type="gramStart"/>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gag</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proofErr w:type="gramEnd"/>
                        <w:r>
                          <w:rPr>
                            <w:rFonts w:ascii="Calibri" w:eastAsia="Calibri" w:hAnsi="Calibri" w:cs="Calibri"/>
                            <w:position w:val="1"/>
                            <w:sz w:val="24"/>
                            <w:szCs w:val="24"/>
                          </w:rPr>
                          <w:t xml:space="preserve"> </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a </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 xml:space="preserve"> o</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er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b</w:t>
                        </w:r>
                        <w:r>
                          <w:rPr>
                            <w:rFonts w:ascii="Calibri" w:eastAsia="Calibri" w:hAnsi="Calibri" w:cs="Calibri"/>
                            <w:position w:val="1"/>
                            <w:sz w:val="24"/>
                            <w:szCs w:val="24"/>
                          </w:rPr>
                          <w:t>l</w:t>
                        </w:r>
                        <w:r>
                          <w:rPr>
                            <w:rFonts w:ascii="Calibri" w:eastAsia="Calibri" w:hAnsi="Calibri" w:cs="Calibri"/>
                            <w:spacing w:val="7"/>
                            <w:position w:val="1"/>
                            <w:sz w:val="24"/>
                            <w:szCs w:val="24"/>
                          </w:rPr>
                          <w:t>i</w:t>
                        </w:r>
                        <w:r>
                          <w:rPr>
                            <w:rFonts w:ascii="Calibri" w:eastAsia="Calibri" w:hAnsi="Calibri" w:cs="Calibri"/>
                            <w:position w:val="1"/>
                            <w:sz w:val="24"/>
                            <w:szCs w:val="24"/>
                          </w:rPr>
                          <w:t xml:space="preserve">c </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od</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a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al </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54"/>
                            <w:position w:val="1"/>
                            <w:sz w:val="24"/>
                            <w:szCs w:val="24"/>
                          </w:rPr>
                          <w:t xml:space="preserve"> </w:t>
                        </w:r>
                        <w:r>
                          <w:rPr>
                            <w:rFonts w:ascii="Calibri" w:eastAsia="Calibri" w:hAnsi="Calibri" w:cs="Calibri"/>
                            <w:spacing w:val="1"/>
                            <w:position w:val="1"/>
                            <w:sz w:val="24"/>
                            <w:szCs w:val="24"/>
                          </w:rPr>
                          <w:t>oth</w:t>
                        </w:r>
                        <w:r>
                          <w:rPr>
                            <w:rFonts w:ascii="Calibri" w:eastAsia="Calibri" w:hAnsi="Calibri" w:cs="Calibri"/>
                            <w:position w:val="1"/>
                            <w:sz w:val="24"/>
                            <w:szCs w:val="24"/>
                          </w:rPr>
                          <w:t>er</w:t>
                        </w:r>
                      </w:p>
                      <w:p w14:paraId="4A6B5CD4" w14:textId="77777777" w:rsidR="00C8764A" w:rsidRDefault="00583C58">
                        <w:pPr>
                          <w:spacing w:line="260" w:lineRule="exact"/>
                          <w:ind w:left="534"/>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nt</w:t>
                        </w:r>
                        <w:r>
                          <w:rPr>
                            <w:rFonts w:ascii="Calibri" w:eastAsia="Calibri" w:hAnsi="Calibri" w:cs="Calibri"/>
                            <w:position w:val="1"/>
                            <w:sz w:val="24"/>
                            <w:szCs w:val="24"/>
                          </w:rPr>
                          <w:t>age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to</w:t>
                        </w:r>
                        <w:r>
                          <w:rPr>
                            <w:rFonts w:ascii="Calibri" w:eastAsia="Calibri" w:hAnsi="Calibri" w:cs="Calibri"/>
                            <w:position w:val="1"/>
                            <w:sz w:val="24"/>
                            <w:szCs w:val="24"/>
                          </w:rPr>
                          <w:t>:</w:t>
                        </w:r>
                      </w:p>
                      <w:p w14:paraId="13D5120D" w14:textId="77777777" w:rsidR="00C8764A" w:rsidRDefault="00583C58">
                        <w:pPr>
                          <w:spacing w:before="91"/>
                          <w:ind w:left="894" w:right="433" w:hanging="360"/>
                          <w:rPr>
                            <w:rFonts w:ascii="Calibri" w:eastAsia="Calibri" w:hAnsi="Calibri" w:cs="Calibri"/>
                            <w:sz w:val="24"/>
                            <w:szCs w:val="24"/>
                          </w:rPr>
                        </w:pPr>
                        <w:proofErr w:type="spellStart"/>
                        <w:r>
                          <w:rPr>
                            <w:rFonts w:ascii="Calibri" w:eastAsia="Calibri" w:hAnsi="Calibri" w:cs="Calibri"/>
                            <w:spacing w:val="3"/>
                            <w:sz w:val="24"/>
                            <w:szCs w:val="24"/>
                          </w:rPr>
                          <w:t>i</w:t>
                        </w:r>
                        <w:proofErr w:type="spellEnd"/>
                        <w:r>
                          <w:rPr>
                            <w:rFonts w:ascii="Calibri" w:eastAsia="Calibri" w:hAnsi="Calibri" w:cs="Calibri"/>
                            <w:sz w:val="24"/>
                            <w:szCs w:val="24"/>
                          </w:rPr>
                          <w:t xml:space="preserve">)  </w:t>
                        </w:r>
                        <w:r>
                          <w:rPr>
                            <w:rFonts w:ascii="Calibri" w:eastAsia="Calibri" w:hAnsi="Calibri" w:cs="Calibri"/>
                            <w:spacing w:val="5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ndu</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7"/>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rs</w:t>
                        </w:r>
                        <w:r>
                          <w:rPr>
                            <w:rFonts w:ascii="Calibri" w:eastAsia="Calibri" w:hAnsi="Calibri" w:cs="Calibri"/>
                            <w:spacing w:val="-4"/>
                            <w:sz w:val="24"/>
                            <w:szCs w:val="24"/>
                          </w:rPr>
                          <w:t>o</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8"/>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un</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702238D0" w14:textId="77777777" w:rsidR="00C8764A" w:rsidRDefault="00C8764A">
                        <w:pPr>
                          <w:spacing w:line="120" w:lineRule="exact"/>
                          <w:rPr>
                            <w:sz w:val="12"/>
                            <w:szCs w:val="12"/>
                          </w:rPr>
                        </w:pPr>
                      </w:p>
                      <w:p w14:paraId="6BEA7753" w14:textId="77777777" w:rsidR="00C8764A" w:rsidRDefault="00583C58">
                        <w:pPr>
                          <w:ind w:left="894" w:right="451" w:hanging="360"/>
                          <w:rPr>
                            <w:rFonts w:ascii="Calibri" w:eastAsia="Calibri" w:hAnsi="Calibri" w:cs="Calibri"/>
                            <w:sz w:val="24"/>
                            <w:szCs w:val="24"/>
                          </w:rPr>
                        </w:pPr>
                        <w:r>
                          <w:rPr>
                            <w:rFonts w:ascii="Calibri" w:eastAsia="Calibri" w:hAnsi="Calibri" w:cs="Calibri"/>
                            <w:sz w:val="24"/>
                            <w:szCs w:val="24"/>
                          </w:rPr>
                          <w:t xml:space="preserve">ii) </w:t>
                        </w:r>
                        <w:r>
                          <w:rPr>
                            <w:rFonts w:ascii="Calibri" w:eastAsia="Calibri" w:hAnsi="Calibri" w:cs="Calibri"/>
                            <w:spacing w:val="39"/>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4"/>
                            <w:sz w:val="24"/>
                            <w:szCs w:val="24"/>
                          </w:rPr>
                          <w:t>w</w:t>
                        </w:r>
                        <w:r>
                          <w:rPr>
                            <w:rFonts w:ascii="Calibri" w:eastAsia="Calibri" w:hAnsi="Calibri" w:cs="Calibri"/>
                            <w:sz w:val="24"/>
                            <w:szCs w:val="24"/>
                          </w:rPr>
                          <w:t>ard</w:t>
                        </w:r>
                        <w:r>
                          <w:rPr>
                            <w:rFonts w:ascii="Calibri" w:eastAsia="Calibri" w:hAnsi="Calibri" w:cs="Calibri"/>
                            <w:spacing w:val="5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at</w:t>
                        </w:r>
                        <w:r>
                          <w:rPr>
                            <w:rFonts w:ascii="Calibri" w:eastAsia="Calibri" w:hAnsi="Calibri" w:cs="Calibri"/>
                            <w:spacing w:val="48"/>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on</w:t>
                        </w:r>
                        <w:r>
                          <w:rPr>
                            <w:rFonts w:ascii="Calibri" w:eastAsia="Calibri" w:hAnsi="Calibri" w:cs="Calibri"/>
                            <w:spacing w:val="48"/>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49"/>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47"/>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pacing w:val="-2"/>
                            <w:sz w:val="24"/>
                            <w:szCs w:val="24"/>
                          </w:rPr>
                          <w:t>or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5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47"/>
                            <w:sz w:val="24"/>
                            <w:szCs w:val="24"/>
                          </w:rPr>
                          <w:t xml:space="preserve"> </w:t>
                        </w:r>
                        <w:r>
                          <w:rPr>
                            <w:rFonts w:ascii="Calibri" w:eastAsia="Calibri" w:hAnsi="Calibri" w:cs="Calibri"/>
                            <w:sz w:val="24"/>
                            <w:szCs w:val="24"/>
                          </w:rPr>
                          <w:t>a</w:t>
                        </w:r>
                        <w:r>
                          <w:rPr>
                            <w:rFonts w:ascii="Calibri" w:eastAsia="Calibri" w:hAnsi="Calibri" w:cs="Calibri"/>
                            <w:spacing w:val="5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pacing w:val="-2"/>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fun</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a</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w:t>
                        </w:r>
                        <w:proofErr w:type="gramEnd"/>
                      </w:p>
                      <w:p w14:paraId="1CF09D6C" w14:textId="77777777" w:rsidR="00C8764A" w:rsidRDefault="00C8764A">
                        <w:pPr>
                          <w:spacing w:before="10" w:line="100" w:lineRule="exact"/>
                          <w:rPr>
                            <w:sz w:val="11"/>
                            <w:szCs w:val="11"/>
                          </w:rPr>
                        </w:pPr>
                      </w:p>
                      <w:p w14:paraId="55D3EBDC" w14:textId="77777777" w:rsidR="00C8764A" w:rsidRDefault="00583C58">
                        <w:pPr>
                          <w:ind w:left="534" w:right="11" w:hanging="288"/>
                          <w:jc w:val="both"/>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16"/>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l</w:t>
                        </w:r>
                        <w:r>
                          <w:rPr>
                            <w:rFonts w:ascii="Calibri" w:eastAsia="Calibri" w:hAnsi="Calibri" w:cs="Calibri"/>
                            <w:sz w:val="24"/>
                            <w:szCs w:val="24"/>
                          </w:rPr>
                          <w:t>y</w:t>
                        </w:r>
                        <w:proofErr w:type="gramEnd"/>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ect</w:t>
                        </w:r>
                        <w:r>
                          <w:rPr>
                            <w:rFonts w:ascii="Calibri" w:eastAsia="Calibri" w:hAnsi="Calibri" w:cs="Calibri"/>
                            <w:spacing w:val="3"/>
                            <w:sz w:val="24"/>
                            <w:szCs w:val="24"/>
                          </w:rPr>
                          <w:t>l</w:t>
                        </w:r>
                        <w:r>
                          <w:rPr>
                            <w:rFonts w:ascii="Calibri" w:eastAsia="Calibri" w:hAnsi="Calibri" w:cs="Calibri"/>
                            <w:sz w:val="24"/>
                            <w:szCs w:val="24"/>
                          </w:rPr>
                          <w:t xml:space="preserve">y </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4"/>
                            <w:sz w:val="24"/>
                            <w:szCs w:val="24"/>
                          </w:rPr>
                          <w:t xml:space="preserve"> </w:t>
                        </w:r>
                        <w:r>
                          <w:rPr>
                            <w:rFonts w:ascii="Calibri" w:eastAsia="Calibri" w:hAnsi="Calibri" w:cs="Calibri"/>
                            <w:sz w:val="24"/>
                            <w:szCs w:val="24"/>
                          </w:rPr>
                          <w:t>ag</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 xml:space="preserve">e </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 xml:space="preserve">e </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4"/>
                            <w:sz w:val="24"/>
                            <w:szCs w:val="24"/>
                          </w:rPr>
                          <w:t xml:space="preserve"> </w:t>
                        </w:r>
                        <w:r>
                          <w:rPr>
                            <w:rFonts w:ascii="Calibri" w:eastAsia="Calibri" w:hAnsi="Calibri" w:cs="Calibri"/>
                            <w:spacing w:val="10"/>
                            <w:sz w:val="24"/>
                            <w:szCs w:val="24"/>
                          </w:rPr>
                          <w:t>a</w:t>
                        </w:r>
                        <w:r>
                          <w:rPr>
                            <w:rFonts w:ascii="Calibri" w:eastAsia="Calibri" w:hAnsi="Calibri" w:cs="Calibri"/>
                            <w:spacing w:val="-1"/>
                            <w:sz w:val="24"/>
                            <w:szCs w:val="24"/>
                          </w:rPr>
                          <w:t>cc</w:t>
                        </w:r>
                        <w:r>
                          <w:rPr>
                            <w:rFonts w:ascii="Calibri" w:eastAsia="Calibri" w:hAnsi="Calibri" w:cs="Calibri"/>
                            <w:spacing w:val="1"/>
                            <w:sz w:val="24"/>
                            <w:szCs w:val="24"/>
                          </w:rPr>
                          <w:t>ep</w:t>
                        </w:r>
                        <w:r>
                          <w:rPr>
                            <w:rFonts w:ascii="Calibri" w:eastAsia="Calibri" w:hAnsi="Calibri" w:cs="Calibri"/>
                            <w:sz w:val="24"/>
                            <w:szCs w:val="24"/>
                          </w:rPr>
                          <w:t xml:space="preserve">t </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age</w:t>
                        </w:r>
                        <w:r>
                          <w:rPr>
                            <w:rFonts w:ascii="Calibri" w:eastAsia="Calibri" w:hAnsi="Calibri" w:cs="Calibri"/>
                            <w:spacing w:val="-6"/>
                            <w:sz w:val="24"/>
                            <w:szCs w:val="24"/>
                          </w:rPr>
                          <w:t xml:space="preserve"> </w:t>
                        </w:r>
                        <w:r>
                          <w:rPr>
                            <w:rFonts w:ascii="Calibri" w:eastAsia="Calibri" w:hAnsi="Calibri" w:cs="Calibri"/>
                            <w:sz w:val="24"/>
                            <w:szCs w:val="24"/>
                          </w:rPr>
                          <w:t>as</w:t>
                        </w:r>
                        <w:r>
                          <w:rPr>
                            <w:rFonts w:ascii="Calibri" w:eastAsia="Calibri" w:hAnsi="Calibri" w:cs="Calibri"/>
                            <w:spacing w:val="-7"/>
                            <w:sz w:val="24"/>
                            <w:szCs w:val="24"/>
                          </w:rPr>
                          <w:t xml:space="preserve"> </w:t>
                        </w:r>
                        <w:r>
                          <w:rPr>
                            <w:rFonts w:ascii="Calibri" w:eastAsia="Calibri" w:hAnsi="Calibri" w:cs="Calibri"/>
                            <w:sz w:val="24"/>
                            <w:szCs w:val="24"/>
                          </w:rPr>
                          <w:t>an</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ndu</w:t>
                        </w:r>
                        <w:r>
                          <w:rPr>
                            <w:rFonts w:ascii="Calibri" w:eastAsia="Calibri" w:hAnsi="Calibri" w:cs="Calibri"/>
                            <w:spacing w:val="-2"/>
                            <w:sz w:val="24"/>
                            <w:szCs w:val="24"/>
                          </w:rPr>
                          <w:t>c</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z w:val="24"/>
                            <w:szCs w:val="24"/>
                          </w:rPr>
                          <w:t>ard</w:t>
                        </w:r>
                        <w:r>
                          <w:rPr>
                            <w:rFonts w:ascii="Calibri" w:eastAsia="Calibri" w:hAnsi="Calibri" w:cs="Calibri"/>
                            <w:spacing w:val="-7"/>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mp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un</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 c</w:t>
                        </w:r>
                        <w:r>
                          <w:rPr>
                            <w:rFonts w:ascii="Calibri" w:eastAsia="Calibri" w:hAnsi="Calibri" w:cs="Calibri"/>
                            <w:spacing w:val="1"/>
                            <w:sz w:val="24"/>
                            <w:szCs w:val="24"/>
                          </w:rPr>
                          <w:t>onne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3"/>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 xml:space="preserve">ch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3E0C3688" w14:textId="77777777" w:rsidR="00C8764A" w:rsidRDefault="00C8764A">
                        <w:pPr>
                          <w:spacing w:before="10" w:line="100" w:lineRule="exact"/>
                          <w:rPr>
                            <w:sz w:val="10"/>
                            <w:szCs w:val="10"/>
                          </w:rPr>
                        </w:pPr>
                      </w:p>
                      <w:p w14:paraId="7594D08D"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5"/>
                            <w:sz w:val="24"/>
                            <w:szCs w:val="24"/>
                          </w:rPr>
                          <w:t>c</w:t>
                        </w:r>
                        <w:r>
                          <w:rPr>
                            <w:rFonts w:ascii="Calibri" w:eastAsia="Calibri" w:hAnsi="Calibri" w:cs="Calibri"/>
                            <w:spacing w:val="1"/>
                            <w:sz w:val="24"/>
                            <w:szCs w:val="24"/>
                          </w:rPr>
                          <w:t>e</w:t>
                        </w:r>
                        <w:r>
                          <w:rPr>
                            <w:rFonts w:ascii="Calibri" w:eastAsia="Calibri" w:hAnsi="Calibri" w:cs="Calibri"/>
                            <w:sz w:val="24"/>
                            <w:szCs w:val="24"/>
                          </w:rPr>
                          <w:t>:</w:t>
                        </w:r>
                      </w:p>
                      <w:p w14:paraId="6911A68F" w14:textId="77777777" w:rsidR="00C8764A" w:rsidRDefault="00C8764A">
                        <w:pPr>
                          <w:spacing w:before="10" w:line="100" w:lineRule="exact"/>
                          <w:rPr>
                            <w:sz w:val="11"/>
                            <w:szCs w:val="11"/>
                          </w:rPr>
                        </w:pPr>
                      </w:p>
                      <w:p w14:paraId="652FA72B" w14:textId="77777777" w:rsidR="00C8764A" w:rsidRDefault="00583C58">
                        <w:pPr>
                          <w:ind w:left="894" w:right="536" w:hanging="360"/>
                          <w:rPr>
                            <w:rFonts w:ascii="Calibri" w:eastAsia="Calibri" w:hAnsi="Calibri" w:cs="Calibri"/>
                            <w:sz w:val="24"/>
                            <w:szCs w:val="24"/>
                          </w:rPr>
                        </w:pPr>
                        <w:proofErr w:type="spellStart"/>
                        <w:r>
                          <w:rPr>
                            <w:rFonts w:ascii="Calibri" w:eastAsia="Calibri" w:hAnsi="Calibri" w:cs="Calibri"/>
                            <w:spacing w:val="3"/>
                            <w:sz w:val="24"/>
                            <w:szCs w:val="24"/>
                          </w:rPr>
                          <w:t>i</w:t>
                        </w:r>
                        <w:proofErr w:type="spellEnd"/>
                        <w:r>
                          <w:rPr>
                            <w:rFonts w:ascii="Calibri" w:eastAsia="Calibri" w:hAnsi="Calibri" w:cs="Calibri"/>
                            <w:sz w:val="24"/>
                            <w:szCs w:val="24"/>
                          </w:rPr>
                          <w:t xml:space="preserve">)  </w:t>
                        </w:r>
                        <w:r>
                          <w:rPr>
                            <w:rFonts w:ascii="Calibri" w:eastAsia="Calibri" w:hAnsi="Calibri" w:cs="Calibri"/>
                            <w:spacing w:val="52"/>
                            <w:sz w:val="24"/>
                            <w:szCs w:val="24"/>
                          </w:rPr>
                          <w:t xml:space="preserve"> </w:t>
                        </w:r>
                        <w:r>
                          <w:rPr>
                            <w:rFonts w:ascii="Calibri" w:eastAsia="Calibri" w:hAnsi="Calibri" w:cs="Calibri"/>
                            <w:spacing w:val="1"/>
                            <w:sz w:val="24"/>
                            <w:szCs w:val="24"/>
                          </w:rPr>
                          <w:t>unde</w:t>
                        </w:r>
                        <w:r>
                          <w:rPr>
                            <w:rFonts w:ascii="Calibri" w:eastAsia="Calibri" w:hAnsi="Calibri" w:cs="Calibri"/>
                            <w:sz w:val="24"/>
                            <w:szCs w:val="24"/>
                          </w:rPr>
                          <w:t>r</w:t>
                        </w:r>
                        <w:r>
                          <w:rPr>
                            <w:rFonts w:ascii="Calibri" w:eastAsia="Calibri" w:hAnsi="Calibri" w:cs="Calibri"/>
                            <w:spacing w:val="5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9"/>
                            <w:sz w:val="24"/>
                            <w:szCs w:val="24"/>
                          </w:rPr>
                          <w:t xml:space="preserve"> </w:t>
                        </w:r>
                        <w:r>
                          <w:rPr>
                            <w:rFonts w:ascii="Calibri" w:eastAsia="Calibri" w:hAnsi="Calibri" w:cs="Calibri"/>
                            <w:spacing w:val="-3"/>
                            <w:sz w:val="24"/>
                            <w:szCs w:val="24"/>
                          </w:rPr>
                          <w:t>B</w:t>
                        </w:r>
                        <w:r>
                          <w:rPr>
                            <w:rFonts w:ascii="Calibri" w:eastAsia="Calibri" w:hAnsi="Calibri" w:cs="Calibri"/>
                            <w:sz w:val="24"/>
                            <w:szCs w:val="24"/>
                          </w:rPr>
                          <w:t>ri</w:t>
                        </w:r>
                        <w:r>
                          <w:rPr>
                            <w:rFonts w:ascii="Calibri" w:eastAsia="Calibri" w:hAnsi="Calibri" w:cs="Calibri"/>
                            <w:spacing w:val="1"/>
                            <w:sz w:val="24"/>
                            <w:szCs w:val="24"/>
                          </w:rPr>
                          <w:t>be</w:t>
                        </w:r>
                        <w:r>
                          <w:rPr>
                            <w:rFonts w:ascii="Calibri" w:eastAsia="Calibri" w:hAnsi="Calibri" w:cs="Calibri"/>
                            <w:sz w:val="24"/>
                            <w:szCs w:val="24"/>
                          </w:rPr>
                          <w:t>ry</w:t>
                        </w:r>
                        <w:r>
                          <w:rPr>
                            <w:rFonts w:ascii="Calibri" w:eastAsia="Calibri" w:hAnsi="Calibri" w:cs="Calibri"/>
                            <w:spacing w:val="5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2"/>
                            <w:sz w:val="24"/>
                            <w:szCs w:val="24"/>
                          </w:rPr>
                          <w:t xml:space="preserve"> </w:t>
                        </w:r>
                        <w:r>
                          <w:rPr>
                            <w:rFonts w:ascii="Calibri" w:eastAsia="Calibri" w:hAnsi="Calibri" w:cs="Calibri"/>
                            <w:spacing w:val="1"/>
                            <w:sz w:val="24"/>
                            <w:szCs w:val="24"/>
                          </w:rPr>
                          <w:t>201</w:t>
                        </w:r>
                        <w:r>
                          <w:rPr>
                            <w:rFonts w:ascii="Calibri" w:eastAsia="Calibri" w:hAnsi="Calibri" w:cs="Calibri"/>
                            <w:sz w:val="24"/>
                            <w:szCs w:val="24"/>
                          </w:rPr>
                          <w:t>0</w:t>
                        </w:r>
                        <w:r>
                          <w:rPr>
                            <w:rFonts w:ascii="Calibri" w:eastAsia="Calibri" w:hAnsi="Calibri" w:cs="Calibri"/>
                            <w:spacing w:val="54"/>
                            <w:sz w:val="24"/>
                            <w:szCs w:val="24"/>
                          </w:rPr>
                          <w:t xml:space="preserve"> </w:t>
                        </w:r>
                        <w:r>
                          <w:rPr>
                            <w:rFonts w:ascii="Calibri" w:eastAsia="Calibri" w:hAnsi="Calibri" w:cs="Calibri"/>
                            <w:sz w:val="24"/>
                            <w:szCs w:val="24"/>
                          </w:rPr>
                          <w:t>(or</w:t>
                        </w:r>
                        <w:r>
                          <w:rPr>
                            <w:rFonts w:ascii="Calibri" w:eastAsia="Calibri" w:hAnsi="Calibri" w:cs="Calibri"/>
                            <w:spacing w:val="5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48"/>
                            <w:sz w:val="24"/>
                            <w:szCs w:val="24"/>
                          </w:rPr>
                          <w:t xml:space="preserve"> </w:t>
                        </w:r>
                        <w:proofErr w:type="gramStart"/>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pe</w:t>
                        </w:r>
                        <w:r>
                          <w:rPr>
                            <w:rFonts w:ascii="Calibri" w:eastAsia="Calibri" w:hAnsi="Calibri" w:cs="Calibri"/>
                            <w:spacing w:val="-2"/>
                            <w:sz w:val="24"/>
                            <w:szCs w:val="24"/>
                          </w:rPr>
                          <w:t>a</w:t>
                        </w:r>
                        <w:r>
                          <w:rPr>
                            <w:rFonts w:ascii="Calibri" w:eastAsia="Calibri" w:hAnsi="Calibri" w:cs="Calibri"/>
                            <w:spacing w:val="3"/>
                            <w:sz w:val="24"/>
                            <w:szCs w:val="24"/>
                          </w:rPr>
                          <w:t>l</w:t>
                        </w:r>
                        <w:r>
                          <w:rPr>
                            <w:rFonts w:ascii="Calibri" w:eastAsia="Calibri" w:hAnsi="Calibri" w:cs="Calibri"/>
                            <w:spacing w:val="-2"/>
                            <w:sz w:val="24"/>
                            <w:szCs w:val="24"/>
                          </w:rPr>
                          <w:t>e</w:t>
                        </w:r>
                        <w:r>
                          <w:rPr>
                            <w:rFonts w:ascii="Calibri" w:eastAsia="Calibri" w:hAnsi="Calibri" w:cs="Calibri"/>
                            <w:sz w:val="24"/>
                            <w:szCs w:val="24"/>
                          </w:rPr>
                          <w:t>d</w:t>
                        </w:r>
                        <w:proofErr w:type="gramEnd"/>
                        <w:r>
                          <w:rPr>
                            <w:rFonts w:ascii="Calibri" w:eastAsia="Calibri" w:hAnsi="Calibri" w:cs="Calibri"/>
                            <w:sz w:val="24"/>
                            <w:szCs w:val="24"/>
                          </w:rPr>
                          <w:t xml:space="preserve"> </w:t>
                        </w:r>
                        <w:r>
                          <w:rPr>
                            <w:rFonts w:ascii="Calibri" w:eastAsia="Calibri" w:hAnsi="Calibri" w:cs="Calibri"/>
                            <w:spacing w:val="1"/>
                            <w:sz w:val="24"/>
                            <w:szCs w:val="24"/>
                          </w:rPr>
                          <w:t xml:space="preserve"> o</w:t>
                        </w:r>
                        <w:r>
                          <w:rPr>
                            <w:rFonts w:ascii="Calibri" w:eastAsia="Calibri" w:hAnsi="Calibri" w:cs="Calibri"/>
                            <w:sz w:val="24"/>
                            <w:szCs w:val="24"/>
                          </w:rPr>
                          <w:t>r r</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pacing w:val="1"/>
                            <w:sz w:val="24"/>
                            <w:szCs w:val="24"/>
                          </w:rPr>
                          <w:t>o</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702D1A0C" w14:textId="77777777" w:rsidR="00C8764A" w:rsidRDefault="00C8764A">
                        <w:pPr>
                          <w:spacing w:line="120" w:lineRule="exact"/>
                          <w:rPr>
                            <w:sz w:val="12"/>
                            <w:szCs w:val="12"/>
                          </w:rPr>
                        </w:pPr>
                      </w:p>
                      <w:p w14:paraId="0D4D411D" w14:textId="77777777" w:rsidR="00C8764A" w:rsidRDefault="00583C58">
                        <w:pPr>
                          <w:ind w:left="534"/>
                          <w:rPr>
                            <w:rFonts w:ascii="Calibri" w:eastAsia="Calibri" w:hAnsi="Calibri" w:cs="Calibri"/>
                            <w:sz w:val="24"/>
                            <w:szCs w:val="24"/>
                          </w:rPr>
                        </w:pPr>
                        <w:r>
                          <w:rPr>
                            <w:rFonts w:ascii="Calibri" w:eastAsia="Calibri" w:hAnsi="Calibri" w:cs="Calibri"/>
                            <w:sz w:val="24"/>
                            <w:szCs w:val="24"/>
                          </w:rPr>
                          <w:t xml:space="preserve">ii) </w:t>
                        </w:r>
                        <w:r>
                          <w:rPr>
                            <w:rFonts w:ascii="Calibri" w:eastAsia="Calibri" w:hAnsi="Calibri" w:cs="Calibri"/>
                            <w:spacing w:val="39"/>
                            <w:sz w:val="24"/>
                            <w:szCs w:val="24"/>
                          </w:rPr>
                          <w:t xml:space="preserve"> </w:t>
                        </w:r>
                        <w:r>
                          <w:rPr>
                            <w:rFonts w:ascii="Calibri" w:eastAsia="Calibri" w:hAnsi="Calibri" w:cs="Calibri"/>
                            <w:spacing w:val="1"/>
                            <w:sz w:val="24"/>
                            <w:szCs w:val="24"/>
                          </w:rPr>
                          <w:t>unde</w:t>
                        </w:r>
                        <w:r>
                          <w:rPr>
                            <w:rFonts w:ascii="Calibri" w:eastAsia="Calibri" w:hAnsi="Calibri" w:cs="Calibri"/>
                            <w:sz w:val="24"/>
                            <w:szCs w:val="24"/>
                          </w:rPr>
                          <w:t>r</w:t>
                        </w:r>
                        <w:r>
                          <w:rPr>
                            <w:rFonts w:ascii="Calibri" w:eastAsia="Calibri" w:hAnsi="Calibri" w:cs="Calibri"/>
                            <w:spacing w:val="25"/>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3"/>
                            <w:sz w:val="24"/>
                            <w:szCs w:val="24"/>
                          </w:rPr>
                          <w:t>l</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0"/>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mm</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4"/>
                            <w:sz w:val="24"/>
                            <w:szCs w:val="24"/>
                          </w:rPr>
                          <w:t xml:space="preserve"> </w:t>
                        </w:r>
                        <w:r>
                          <w:rPr>
                            <w:rFonts w:ascii="Calibri" w:eastAsia="Calibri" w:hAnsi="Calibri" w:cs="Calibri"/>
                            <w:sz w:val="24"/>
                            <w:szCs w:val="24"/>
                          </w:rPr>
                          <w:t>l</w:t>
                        </w:r>
                        <w:r>
                          <w:rPr>
                            <w:rFonts w:ascii="Calibri" w:eastAsia="Calibri" w:hAnsi="Calibri" w:cs="Calibri"/>
                            <w:spacing w:val="3"/>
                            <w:sz w:val="24"/>
                            <w:szCs w:val="24"/>
                          </w:rPr>
                          <w:t>a</w:t>
                        </w:r>
                        <w:r>
                          <w:rPr>
                            <w:rFonts w:ascii="Calibri" w:eastAsia="Calibri" w:hAnsi="Calibri" w:cs="Calibri"/>
                            <w:sz w:val="24"/>
                            <w:szCs w:val="24"/>
                          </w:rPr>
                          <w:t>w</w:t>
                        </w:r>
                        <w:r>
                          <w:rPr>
                            <w:rFonts w:ascii="Calibri" w:eastAsia="Calibri" w:hAnsi="Calibri" w:cs="Calibri"/>
                            <w:spacing w:val="2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ud</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24"/>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proofErr w:type="gramEnd"/>
                      </w:p>
                      <w:p w14:paraId="67C7A7A9" w14:textId="77777777" w:rsidR="00C8764A" w:rsidRDefault="00583C58">
                        <w:pPr>
                          <w:ind w:left="894"/>
                          <w:rPr>
                            <w:rFonts w:ascii="Calibri" w:eastAsia="Calibri" w:hAnsi="Calibri" w:cs="Calibri"/>
                            <w:sz w:val="24"/>
                            <w:szCs w:val="24"/>
                          </w:rPr>
                        </w:pPr>
                        <w:r>
                          <w:rPr>
                            <w:rFonts w:ascii="Calibri" w:eastAsia="Calibri" w:hAnsi="Calibri" w:cs="Calibri"/>
                            <w:spacing w:val="1"/>
                            <w:sz w:val="24"/>
                            <w:szCs w:val="24"/>
                          </w:rPr>
                          <w:t>or</w:t>
                        </w:r>
                      </w:p>
                      <w:p w14:paraId="7177EC16" w14:textId="77777777" w:rsidR="00C8764A" w:rsidRDefault="00C8764A">
                        <w:pPr>
                          <w:spacing w:before="10" w:line="100" w:lineRule="exact"/>
                          <w:rPr>
                            <w:sz w:val="11"/>
                            <w:szCs w:val="11"/>
                          </w:rPr>
                        </w:pPr>
                      </w:p>
                      <w:p w14:paraId="20A90533" w14:textId="77777777" w:rsidR="00C8764A" w:rsidRDefault="00583C58">
                        <w:pPr>
                          <w:ind w:left="534"/>
                          <w:rPr>
                            <w:rFonts w:ascii="Calibri" w:eastAsia="Calibri" w:hAnsi="Calibri" w:cs="Calibri"/>
                            <w:sz w:val="24"/>
                            <w:szCs w:val="24"/>
                          </w:rPr>
                        </w:pPr>
                        <w:r>
                          <w:rPr>
                            <w:rFonts w:ascii="Calibri" w:eastAsia="Calibri" w:hAnsi="Calibri" w:cs="Calibri"/>
                            <w:sz w:val="24"/>
                            <w:szCs w:val="24"/>
                          </w:rPr>
                          <w:t>ii</w:t>
                        </w:r>
                        <w:r>
                          <w:rPr>
                            <w:rFonts w:ascii="Calibri" w:eastAsia="Calibri" w:hAnsi="Calibri" w:cs="Calibri"/>
                            <w:spacing w:val="3"/>
                            <w:sz w:val="24"/>
                            <w:szCs w:val="24"/>
                          </w:rPr>
                          <w:t>i</w:t>
                        </w:r>
                        <w:r>
                          <w:rPr>
                            <w:rFonts w:ascii="Calibri" w:eastAsia="Calibri" w:hAnsi="Calibri" w:cs="Calibri"/>
                            <w:sz w:val="24"/>
                            <w:szCs w:val="24"/>
                          </w:rPr>
                          <w:t>)</w:t>
                        </w:r>
                        <w:r>
                          <w:rPr>
                            <w:rFonts w:ascii="Calibri" w:eastAsia="Calibri" w:hAnsi="Calibri" w:cs="Calibri"/>
                            <w:spacing w:val="5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0"/>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te</w:t>
                        </w:r>
                        <w:r>
                          <w:rPr>
                            <w:rFonts w:ascii="Calibri" w:eastAsia="Calibri" w:hAnsi="Calibri" w:cs="Calibri"/>
                            <w:sz w:val="24"/>
                            <w:szCs w:val="24"/>
                          </w:rPr>
                          <w:t>m</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0"/>
                            <w:sz w:val="24"/>
                            <w:szCs w:val="24"/>
                          </w:rPr>
                          <w:t xml:space="preserve"> </w:t>
                        </w:r>
                        <w:proofErr w:type="gramStart"/>
                        <w:r>
                          <w:rPr>
                            <w:rFonts w:ascii="Calibri" w:eastAsia="Calibri" w:hAnsi="Calibri" w:cs="Calibri"/>
                            <w:spacing w:val="-1"/>
                            <w:sz w:val="24"/>
                            <w:szCs w:val="24"/>
                          </w:rPr>
                          <w:t>d</w:t>
                        </w:r>
                        <w:r>
                          <w:rPr>
                            <w:rFonts w:ascii="Calibri" w:eastAsia="Calibri" w:hAnsi="Calibri" w:cs="Calibri"/>
                            <w:spacing w:val="1"/>
                            <w:sz w:val="24"/>
                            <w:szCs w:val="24"/>
                          </w:rPr>
                          <w:t>ef</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d</w:t>
                        </w:r>
                        <w:proofErr w:type="gramEnd"/>
                        <w:r>
                          <w:rPr>
                            <w:rFonts w:ascii="Calibri" w:eastAsia="Calibri" w:hAnsi="Calibri" w:cs="Calibri"/>
                            <w:spacing w:val="2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iri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z w:val="24"/>
                            <w:szCs w:val="24"/>
                          </w:rPr>
                          <w:t>a</w:t>
                        </w:r>
                      </w:p>
                      <w:p w14:paraId="0F393D16" w14:textId="77777777" w:rsidR="00C8764A" w:rsidRDefault="00583C58">
                        <w:pPr>
                          <w:ind w:left="894"/>
                          <w:rPr>
                            <w:rFonts w:ascii="Calibri" w:eastAsia="Calibri" w:hAnsi="Calibri" w:cs="Calibri"/>
                            <w:sz w:val="24"/>
                            <w:szCs w:val="24"/>
                          </w:rPr>
                        </w:pP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3"/>
                            <w:sz w:val="24"/>
                            <w:szCs w:val="24"/>
                          </w:rPr>
                          <w:t>t</w:t>
                        </w:r>
                        <w:r>
                          <w:rPr>
                            <w:rFonts w:ascii="Calibri" w:eastAsia="Calibri" w:hAnsi="Calibri" w:cs="Calibri"/>
                            <w:spacing w:val="1"/>
                            <w:sz w:val="24"/>
                            <w:szCs w:val="24"/>
                          </w:rPr>
                          <w:t>he</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21E93A61" w14:textId="77777777" w:rsidR="00C8764A" w:rsidRDefault="00C8764A">
                        <w:pPr>
                          <w:spacing w:before="10" w:line="100" w:lineRule="exact"/>
                          <w:rPr>
                            <w:sz w:val="11"/>
                            <w:szCs w:val="11"/>
                          </w:rPr>
                        </w:pPr>
                      </w:p>
                      <w:p w14:paraId="0B71565C" w14:textId="77777777" w:rsidR="00C8764A" w:rsidRDefault="00583C58">
                        <w:pPr>
                          <w:ind w:left="534" w:right="13" w:hanging="288"/>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4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ou</w:t>
                        </w:r>
                        <w:r>
                          <w:rPr>
                            <w:rFonts w:ascii="Calibri" w:eastAsia="Calibri" w:hAnsi="Calibri" w:cs="Calibri"/>
                            <w:sz w:val="24"/>
                            <w:szCs w:val="24"/>
                          </w:rPr>
                          <w:t>ld</w:t>
                        </w:r>
                        <w:r>
                          <w:rPr>
                            <w:rFonts w:ascii="Calibri" w:eastAsia="Calibri" w:hAnsi="Calibri" w:cs="Calibri"/>
                            <w:spacing w:val="43"/>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ut</w:t>
                        </w:r>
                        <w:r>
                          <w:rPr>
                            <w:rFonts w:ascii="Calibri" w:eastAsia="Calibri" w:hAnsi="Calibri" w:cs="Calibri"/>
                            <w:sz w:val="24"/>
                            <w:szCs w:val="24"/>
                          </w:rPr>
                          <w:t>e</w:t>
                        </w:r>
                        <w:r>
                          <w:rPr>
                            <w:rFonts w:ascii="Calibri" w:eastAsia="Calibri" w:hAnsi="Calibri" w:cs="Calibri"/>
                            <w:spacing w:val="38"/>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offen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lis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bo</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6"/>
                            <w:sz w:val="24"/>
                            <w:szCs w:val="24"/>
                          </w:rPr>
                          <w:t xml:space="preserve"> </w:t>
                        </w:r>
                        <w:proofErr w:type="gramStart"/>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e</w:t>
                        </w:r>
                        <w:proofErr w:type="gramEnd"/>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9"/>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d</w:t>
                        </w:r>
                      </w:p>
                    </w:tc>
                  </w:tr>
                  <w:tr w:rsidR="00C8764A" w14:paraId="0CF702BE" w14:textId="77777777">
                    <w:trPr>
                      <w:trHeight w:hRule="exact" w:val="1751"/>
                    </w:trPr>
                    <w:tc>
                      <w:tcPr>
                        <w:tcW w:w="2182" w:type="dxa"/>
                        <w:vMerge/>
                        <w:tcBorders>
                          <w:left w:val="single" w:sz="7" w:space="0" w:color="000000"/>
                          <w:right w:val="single" w:sz="7" w:space="0" w:color="000000"/>
                        </w:tcBorders>
                      </w:tcPr>
                      <w:p w14:paraId="367FA668" w14:textId="77777777" w:rsidR="00C8764A" w:rsidRDefault="00C8764A"/>
                    </w:tc>
                    <w:tc>
                      <w:tcPr>
                        <w:tcW w:w="7566" w:type="dxa"/>
                        <w:vMerge/>
                        <w:tcBorders>
                          <w:left w:val="single" w:sz="7" w:space="0" w:color="000000"/>
                          <w:right w:val="single" w:sz="7" w:space="0" w:color="000000"/>
                        </w:tcBorders>
                      </w:tcPr>
                      <w:p w14:paraId="5A1FB1DB" w14:textId="77777777" w:rsidR="00C8764A" w:rsidRDefault="00C8764A"/>
                    </w:tc>
                  </w:tr>
                  <w:tr w:rsidR="00C8764A" w14:paraId="544501A6" w14:textId="77777777">
                    <w:trPr>
                      <w:trHeight w:hRule="exact" w:val="1343"/>
                    </w:trPr>
                    <w:tc>
                      <w:tcPr>
                        <w:tcW w:w="2182" w:type="dxa"/>
                        <w:vMerge/>
                        <w:tcBorders>
                          <w:left w:val="single" w:sz="7" w:space="0" w:color="000000"/>
                          <w:right w:val="single" w:sz="7" w:space="0" w:color="000000"/>
                        </w:tcBorders>
                      </w:tcPr>
                      <w:p w14:paraId="7B30E0E0" w14:textId="77777777" w:rsidR="00C8764A" w:rsidRDefault="00C8764A"/>
                    </w:tc>
                    <w:tc>
                      <w:tcPr>
                        <w:tcW w:w="7566" w:type="dxa"/>
                        <w:vMerge/>
                        <w:tcBorders>
                          <w:left w:val="single" w:sz="7" w:space="0" w:color="000000"/>
                          <w:right w:val="single" w:sz="7" w:space="0" w:color="000000"/>
                        </w:tcBorders>
                      </w:tcPr>
                      <w:p w14:paraId="1D2FF7E0" w14:textId="77777777" w:rsidR="00C8764A" w:rsidRDefault="00C8764A"/>
                    </w:tc>
                  </w:tr>
                  <w:tr w:rsidR="00C8764A" w14:paraId="4B3E0FCD" w14:textId="77777777">
                    <w:trPr>
                      <w:trHeight w:hRule="exact" w:val="706"/>
                    </w:trPr>
                    <w:tc>
                      <w:tcPr>
                        <w:tcW w:w="2182" w:type="dxa"/>
                        <w:vMerge/>
                        <w:tcBorders>
                          <w:left w:val="single" w:sz="7" w:space="0" w:color="000000"/>
                          <w:right w:val="single" w:sz="7" w:space="0" w:color="000000"/>
                        </w:tcBorders>
                      </w:tcPr>
                      <w:p w14:paraId="765D1CC3" w14:textId="77777777" w:rsidR="00C8764A" w:rsidRDefault="00C8764A"/>
                    </w:tc>
                    <w:tc>
                      <w:tcPr>
                        <w:tcW w:w="7566" w:type="dxa"/>
                        <w:vMerge/>
                        <w:tcBorders>
                          <w:left w:val="single" w:sz="7" w:space="0" w:color="000000"/>
                          <w:right w:val="single" w:sz="7" w:space="0" w:color="000000"/>
                        </w:tcBorders>
                      </w:tcPr>
                      <w:p w14:paraId="6D254E69" w14:textId="77777777" w:rsidR="00C8764A" w:rsidRDefault="00C8764A"/>
                    </w:tc>
                  </w:tr>
                  <w:tr w:rsidR="00C8764A" w14:paraId="1637E257" w14:textId="77777777">
                    <w:trPr>
                      <w:trHeight w:hRule="exact" w:val="2224"/>
                    </w:trPr>
                    <w:tc>
                      <w:tcPr>
                        <w:tcW w:w="2182" w:type="dxa"/>
                        <w:vMerge/>
                        <w:tcBorders>
                          <w:left w:val="single" w:sz="7" w:space="0" w:color="000000"/>
                          <w:bottom w:val="single" w:sz="7" w:space="0" w:color="000000"/>
                          <w:right w:val="single" w:sz="7" w:space="0" w:color="000000"/>
                        </w:tcBorders>
                      </w:tcPr>
                      <w:p w14:paraId="26F0F67A" w14:textId="77777777" w:rsidR="00C8764A" w:rsidRDefault="00C8764A"/>
                    </w:tc>
                    <w:tc>
                      <w:tcPr>
                        <w:tcW w:w="7566" w:type="dxa"/>
                        <w:vMerge/>
                        <w:tcBorders>
                          <w:left w:val="single" w:sz="7" w:space="0" w:color="000000"/>
                          <w:bottom w:val="single" w:sz="7" w:space="0" w:color="000000"/>
                          <w:right w:val="single" w:sz="7" w:space="0" w:color="000000"/>
                        </w:tcBorders>
                      </w:tcPr>
                      <w:p w14:paraId="052C7958" w14:textId="77777777" w:rsidR="00C8764A" w:rsidRDefault="00C8764A"/>
                    </w:tc>
                  </w:tr>
                  <w:tr w:rsidR="00C8764A" w14:paraId="1E061DFA" w14:textId="77777777">
                    <w:trPr>
                      <w:trHeight w:hRule="exact" w:val="289"/>
                    </w:trPr>
                    <w:tc>
                      <w:tcPr>
                        <w:tcW w:w="2182" w:type="dxa"/>
                        <w:tcBorders>
                          <w:top w:val="single" w:sz="7" w:space="0" w:color="000000"/>
                          <w:left w:val="single" w:sz="7" w:space="0" w:color="000000"/>
                          <w:bottom w:val="nil"/>
                          <w:right w:val="single" w:sz="7" w:space="0" w:color="000000"/>
                        </w:tcBorders>
                      </w:tcPr>
                      <w:p w14:paraId="78F2CE03"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position w:val="1"/>
                            <w:sz w:val="24"/>
                            <w:szCs w:val="24"/>
                          </w:rPr>
                          <w:t>P</w:t>
                        </w:r>
                        <w:r>
                          <w:rPr>
                            <w:rFonts w:ascii="Calibri" w:eastAsia="Calibri" w:hAnsi="Calibri" w:cs="Calibri"/>
                            <w:b/>
                            <w:spacing w:val="-1"/>
                            <w:position w:val="1"/>
                            <w:sz w:val="24"/>
                            <w:szCs w:val="24"/>
                          </w:rPr>
                          <w:t>r</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w:t>
                        </w:r>
                        <w:r>
                          <w:rPr>
                            <w:rFonts w:ascii="Calibri" w:eastAsia="Calibri" w:hAnsi="Calibri" w:cs="Calibri"/>
                            <w:b/>
                            <w:position w:val="1"/>
                            <w:sz w:val="24"/>
                            <w:szCs w:val="24"/>
                          </w:rPr>
                          <w:t>c</w:t>
                        </w:r>
                        <w:r>
                          <w:rPr>
                            <w:rFonts w:ascii="Calibri" w:eastAsia="Calibri" w:hAnsi="Calibri" w:cs="Calibri"/>
                            <w:b/>
                            <w:spacing w:val="1"/>
                            <w:position w:val="1"/>
                            <w:sz w:val="24"/>
                            <w:szCs w:val="24"/>
                          </w:rPr>
                          <w:t>t</w:t>
                        </w:r>
                        <w:r>
                          <w:rPr>
                            <w:rFonts w:ascii="Calibri" w:eastAsia="Calibri" w:hAnsi="Calibri" w:cs="Calibri"/>
                            <w:b/>
                            <w:spacing w:val="3"/>
                            <w:position w:val="1"/>
                            <w:sz w:val="24"/>
                            <w:szCs w:val="24"/>
                          </w:rPr>
                          <w:t>i</w:t>
                        </w:r>
                        <w:r>
                          <w:rPr>
                            <w:rFonts w:ascii="Calibri" w:eastAsia="Calibri" w:hAnsi="Calibri" w:cs="Calibri"/>
                            <w:b/>
                            <w:spacing w:val="-6"/>
                            <w:position w:val="1"/>
                            <w:sz w:val="24"/>
                            <w:szCs w:val="24"/>
                          </w:rPr>
                          <w:t>v</w:t>
                        </w:r>
                        <w:r>
                          <w:rPr>
                            <w:rFonts w:ascii="Calibri" w:eastAsia="Calibri" w:hAnsi="Calibri" w:cs="Calibri"/>
                            <w:b/>
                            <w:position w:val="1"/>
                            <w:sz w:val="24"/>
                            <w:szCs w:val="24"/>
                          </w:rPr>
                          <w:t>e</w:t>
                        </w:r>
                      </w:p>
                    </w:tc>
                    <w:tc>
                      <w:tcPr>
                        <w:tcW w:w="7566" w:type="dxa"/>
                        <w:vMerge w:val="restart"/>
                        <w:tcBorders>
                          <w:top w:val="single" w:sz="7" w:space="0" w:color="000000"/>
                          <w:left w:val="single" w:sz="7" w:space="0" w:color="000000"/>
                          <w:right w:val="single" w:sz="7" w:space="0" w:color="000000"/>
                        </w:tcBorders>
                      </w:tcPr>
                      <w:p w14:paraId="15D641F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pp</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p</w:t>
                        </w:r>
                        <w:r>
                          <w:rPr>
                            <w:rFonts w:ascii="Calibri" w:eastAsia="Calibri" w:hAnsi="Calibri" w:cs="Calibri"/>
                            <w:position w:val="1"/>
                            <w:sz w:val="24"/>
                            <w:szCs w:val="24"/>
                          </w:rPr>
                          <w:t>ria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44"/>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46"/>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47"/>
                            <w:position w:val="1"/>
                            <w:sz w:val="24"/>
                            <w:szCs w:val="24"/>
                          </w:rPr>
                          <w:t xml:space="preserve"> </w:t>
                        </w:r>
                        <w:proofErr w:type="spellStart"/>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g</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position w:val="1"/>
                            <w:sz w:val="24"/>
                            <w:szCs w:val="24"/>
                          </w:rPr>
                          <w:t>sa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al</w:t>
                        </w:r>
                        <w:proofErr w:type="spellEnd"/>
                        <w:r>
                          <w:rPr>
                            <w:rFonts w:ascii="Calibri" w:eastAsia="Calibri" w:hAnsi="Calibri" w:cs="Calibri"/>
                            <w:spacing w:val="47"/>
                            <w:position w:val="1"/>
                            <w:sz w:val="24"/>
                            <w:szCs w:val="24"/>
                          </w:rPr>
                          <w:t xml:space="preserve"> </w:t>
                        </w:r>
                        <w:r>
                          <w:rPr>
                            <w:rFonts w:ascii="Calibri" w:eastAsia="Calibri" w:hAnsi="Calibri" w:cs="Calibri"/>
                            <w:position w:val="1"/>
                            <w:sz w:val="24"/>
                            <w:szCs w:val="24"/>
                          </w:rPr>
                          <w:t>me</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49"/>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47"/>
                            <w:position w:val="1"/>
                            <w:sz w:val="24"/>
                            <w:szCs w:val="24"/>
                          </w:rPr>
                          <w:t xml:space="preserve"> </w:t>
                        </w:r>
                        <w:r>
                          <w:rPr>
                            <w:rFonts w:ascii="Calibri" w:eastAsia="Calibri" w:hAnsi="Calibri" w:cs="Calibri"/>
                            <w:position w:val="1"/>
                            <w:sz w:val="24"/>
                            <w:szCs w:val="24"/>
                          </w:rPr>
                          <w:t>may</w:t>
                        </w:r>
                        <w:r>
                          <w:rPr>
                            <w:rFonts w:ascii="Calibri" w:eastAsia="Calibri" w:hAnsi="Calibri" w:cs="Calibri"/>
                            <w:spacing w:val="4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ud</w:t>
                        </w:r>
                        <w:r>
                          <w:rPr>
                            <w:rFonts w:ascii="Calibri" w:eastAsia="Calibri" w:hAnsi="Calibri" w:cs="Calibri"/>
                            <w:spacing w:val="-2"/>
                            <w:position w:val="1"/>
                            <w:sz w:val="24"/>
                            <w:szCs w:val="24"/>
                          </w:rPr>
                          <w:t>e</w:t>
                        </w:r>
                        <w:r>
                          <w:rPr>
                            <w:rFonts w:ascii="Calibri" w:eastAsia="Calibri" w:hAnsi="Calibri" w:cs="Calibri"/>
                            <w:position w:val="1"/>
                            <w:sz w:val="24"/>
                            <w:szCs w:val="24"/>
                          </w:rPr>
                          <w:t>:</w:t>
                        </w:r>
                      </w:p>
                      <w:p w14:paraId="57ACE0AA" w14:textId="77777777" w:rsidR="00C8764A" w:rsidRDefault="00583C58">
                        <w:pPr>
                          <w:spacing w:line="260" w:lineRule="exact"/>
                          <w:ind w:left="273"/>
                          <w:rPr>
                            <w:rFonts w:ascii="Calibri" w:eastAsia="Calibri" w:hAnsi="Calibri" w:cs="Calibri"/>
                            <w:sz w:val="24"/>
                            <w:szCs w:val="24"/>
                          </w:rPr>
                        </w:pPr>
                        <w:proofErr w:type="spellStart"/>
                        <w:r>
                          <w:rPr>
                            <w:rFonts w:ascii="Calibri" w:eastAsia="Calibri" w:hAnsi="Calibri" w:cs="Calibri"/>
                            <w:spacing w:val="1"/>
                            <w:position w:val="1"/>
                            <w:sz w:val="24"/>
                            <w:szCs w:val="24"/>
                          </w:rPr>
                          <w:t>p</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udon</w:t>
                        </w:r>
                        <w:r>
                          <w:rPr>
                            <w:rFonts w:ascii="Calibri" w:eastAsia="Calibri" w:hAnsi="Calibri" w:cs="Calibri"/>
                            <w:spacing w:val="-3"/>
                            <w:position w:val="1"/>
                            <w:sz w:val="24"/>
                            <w:szCs w:val="24"/>
                          </w:rPr>
                          <w:t>y</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position w:val="1"/>
                            <w:sz w:val="24"/>
                            <w:szCs w:val="24"/>
                          </w:rPr>
                          <w:t>si</w:t>
                        </w:r>
                        <w:r>
                          <w:rPr>
                            <w:rFonts w:ascii="Calibri" w:eastAsia="Calibri" w:hAnsi="Calibri" w:cs="Calibri"/>
                            <w:spacing w:val="1"/>
                            <w:position w:val="1"/>
                            <w:sz w:val="24"/>
                            <w:szCs w:val="24"/>
                          </w:rPr>
                          <w:t>n</w:t>
                        </w:r>
                        <w:r>
                          <w:rPr>
                            <w:rFonts w:ascii="Calibri" w:eastAsia="Calibri" w:hAnsi="Calibri" w:cs="Calibri"/>
                            <w:position w:val="1"/>
                            <w:sz w:val="24"/>
                            <w:szCs w:val="24"/>
                          </w:rPr>
                          <w:t>g</w:t>
                        </w:r>
                        <w:proofErr w:type="spellEnd"/>
                        <w:r>
                          <w:rPr>
                            <w:rFonts w:ascii="Calibri" w:eastAsia="Calibri" w:hAnsi="Calibri" w:cs="Calibri"/>
                            <w:spacing w:val="3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d</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nc</w:t>
                        </w:r>
                        <w:r>
                          <w:rPr>
                            <w:rFonts w:ascii="Calibri" w:eastAsia="Calibri" w:hAnsi="Calibri" w:cs="Calibri"/>
                            <w:position w:val="1"/>
                            <w:sz w:val="24"/>
                            <w:szCs w:val="24"/>
                          </w:rPr>
                          <w:t>r</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pt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7"/>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34"/>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6"/>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nt</w:t>
                        </w:r>
                        <w:r>
                          <w:rPr>
                            <w:rFonts w:ascii="Calibri" w:eastAsia="Calibri" w:hAnsi="Calibri" w:cs="Calibri"/>
                            <w:spacing w:val="3"/>
                            <w:position w:val="1"/>
                            <w:sz w:val="24"/>
                            <w:szCs w:val="24"/>
                          </w:rPr>
                          <w:t>i</w:t>
                        </w:r>
                        <w:r>
                          <w:rPr>
                            <w:rFonts w:ascii="Calibri" w:eastAsia="Calibri" w:hAnsi="Calibri" w:cs="Calibri"/>
                            <w:position w:val="1"/>
                            <w:sz w:val="24"/>
                            <w:szCs w:val="24"/>
                          </w:rPr>
                          <w:t>al</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w:t>
                        </w:r>
                      </w:p>
                      <w:p w14:paraId="1E33CE5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i</w:t>
                        </w:r>
                        <w:r>
                          <w:rPr>
                            <w:rFonts w:ascii="Calibri" w:eastAsia="Calibri" w:hAnsi="Calibri" w:cs="Calibri"/>
                            <w:spacing w:val="1"/>
                            <w:position w:val="1"/>
                            <w:sz w:val="24"/>
                            <w:szCs w:val="24"/>
                          </w:rPr>
                          <w:t>nte</w:t>
                        </w:r>
                        <w:r>
                          <w:rPr>
                            <w:rFonts w:ascii="Calibri" w:eastAsia="Calibri" w:hAnsi="Calibri" w:cs="Calibri"/>
                            <w:position w:val="1"/>
                            <w:sz w:val="24"/>
                            <w:szCs w:val="24"/>
                          </w:rPr>
                          <w:t>gri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il</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position w:val="1"/>
                            <w:sz w:val="24"/>
                            <w:szCs w:val="24"/>
                          </w:rPr>
                          <w:t>ili</w:t>
                        </w:r>
                        <w:r>
                          <w:rPr>
                            <w:rFonts w:ascii="Calibri" w:eastAsia="Calibri" w:hAnsi="Calibri" w:cs="Calibri"/>
                            <w:spacing w:val="1"/>
                            <w:position w:val="1"/>
                            <w:sz w:val="24"/>
                            <w:szCs w:val="24"/>
                          </w:rPr>
                          <w:t>en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3"/>
                            <w:position w:val="1"/>
                            <w:sz w:val="24"/>
                            <w:szCs w:val="24"/>
                          </w:rPr>
                          <w:t>y</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m</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8"/>
                            <w:position w:val="1"/>
                            <w:sz w:val="24"/>
                            <w:szCs w:val="24"/>
                          </w:rPr>
                          <w:t xml:space="preserve"> </w:t>
                        </w:r>
                        <w:proofErr w:type="gramStart"/>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at</w:t>
                        </w:r>
                        <w:proofErr w:type="gramEnd"/>
                      </w:p>
                      <w:p w14:paraId="447FF816"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la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i</w:t>
                        </w:r>
                        <w:r>
                          <w:rPr>
                            <w:rFonts w:ascii="Calibri" w:eastAsia="Calibri" w:hAnsi="Calibri" w:cs="Calibri"/>
                            <w:position w:val="1"/>
                            <w:sz w:val="24"/>
                            <w:szCs w:val="24"/>
                          </w:rPr>
                          <w:t>li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29"/>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s</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3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on</w:t>
                        </w:r>
                        <w:r>
                          <w:rPr>
                            <w:rFonts w:ascii="Calibri" w:eastAsia="Calibri" w:hAnsi="Calibri" w:cs="Calibri"/>
                            <w:position w:val="1"/>
                            <w:sz w:val="24"/>
                            <w:szCs w:val="24"/>
                          </w:rPr>
                          <w:t>al</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2"/>
                            <w:position w:val="1"/>
                            <w:sz w:val="24"/>
                            <w:szCs w:val="24"/>
                          </w:rPr>
                          <w:t>t</w:t>
                        </w:r>
                        <w:r>
                          <w:rPr>
                            <w:rFonts w:ascii="Calibri" w:eastAsia="Calibri" w:hAnsi="Calibri" w:cs="Calibri"/>
                            <w:position w:val="1"/>
                            <w:sz w:val="24"/>
                            <w:szCs w:val="24"/>
                          </w:rPr>
                          <w:t>a</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can</w:t>
                        </w:r>
                        <w:r>
                          <w:rPr>
                            <w:rFonts w:ascii="Calibri" w:eastAsia="Calibri" w:hAnsi="Calibri" w:cs="Calibri"/>
                            <w:spacing w:val="52"/>
                            <w:position w:val="1"/>
                            <w:sz w:val="24"/>
                            <w:szCs w:val="24"/>
                          </w:rPr>
                          <w:t xml:space="preserve"> </w:t>
                        </w:r>
                        <w:proofErr w:type="gramStart"/>
                        <w:r>
                          <w:rPr>
                            <w:rFonts w:ascii="Calibri" w:eastAsia="Calibri" w:hAnsi="Calibri" w:cs="Calibri"/>
                            <w:spacing w:val="1"/>
                            <w:position w:val="1"/>
                            <w:sz w:val="24"/>
                            <w:szCs w:val="24"/>
                          </w:rPr>
                          <w:t>b</w:t>
                        </w:r>
                        <w:r>
                          <w:rPr>
                            <w:rFonts w:ascii="Calibri" w:eastAsia="Calibri" w:hAnsi="Calibri" w:cs="Calibri"/>
                            <w:position w:val="1"/>
                            <w:sz w:val="24"/>
                            <w:szCs w:val="24"/>
                          </w:rPr>
                          <w:t>e  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to</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d</w:t>
                        </w:r>
                        <w:proofErr w:type="gramEnd"/>
                        <w:r>
                          <w:rPr>
                            <w:rFonts w:ascii="Calibri" w:eastAsia="Calibri" w:hAnsi="Calibri" w:cs="Calibri"/>
                            <w:spacing w:val="52"/>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4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y</w:t>
                        </w:r>
                      </w:p>
                      <w:p w14:paraId="7C5D2FF7"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ma</w:t>
                        </w:r>
                        <w:r>
                          <w:rPr>
                            <w:rFonts w:ascii="Calibri" w:eastAsia="Calibri" w:hAnsi="Calibri" w:cs="Calibri"/>
                            <w:spacing w:val="1"/>
                            <w:position w:val="1"/>
                            <w:sz w:val="24"/>
                            <w:szCs w:val="24"/>
                          </w:rPr>
                          <w:t>nn</w:t>
                        </w:r>
                        <w:r>
                          <w:rPr>
                            <w:rFonts w:ascii="Calibri" w:eastAsia="Calibri" w:hAnsi="Calibri" w:cs="Calibri"/>
                            <w:position w:val="1"/>
                            <w:sz w:val="24"/>
                            <w:szCs w:val="24"/>
                          </w:rPr>
                          <w:t>er</w:t>
                        </w:r>
                        <w:r>
                          <w:rPr>
                            <w:rFonts w:ascii="Calibri" w:eastAsia="Calibri" w:hAnsi="Calibri" w:cs="Calibri"/>
                            <w:spacing w:val="1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te</w:t>
                        </w:r>
                        <w:r>
                          <w:rPr>
                            <w:rFonts w:ascii="Calibri" w:eastAsia="Calibri" w:hAnsi="Calibri" w:cs="Calibri"/>
                            <w:position w:val="1"/>
                            <w:sz w:val="24"/>
                            <w:szCs w:val="24"/>
                          </w:rPr>
                          <w:t>r</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an</w:t>
                        </w:r>
                        <w:r>
                          <w:rPr>
                            <w:rFonts w:ascii="Calibri" w:eastAsia="Calibri" w:hAnsi="Calibri" w:cs="Calibri"/>
                            <w:spacing w:val="1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w:t>
                        </w:r>
                        <w:r>
                          <w:rPr>
                            <w:rFonts w:ascii="Calibri" w:eastAsia="Calibri" w:hAnsi="Calibri" w:cs="Calibri"/>
                            <w:spacing w:val="20"/>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9"/>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1"/>
                            <w:position w:val="1"/>
                            <w:sz w:val="24"/>
                            <w:szCs w:val="24"/>
                          </w:rPr>
                          <w:t>u</w:t>
                        </w:r>
                        <w:r>
                          <w:rPr>
                            <w:rFonts w:ascii="Calibri" w:eastAsia="Calibri" w:hAnsi="Calibri" w:cs="Calibri"/>
                            <w:position w:val="1"/>
                            <w:sz w:val="24"/>
                            <w:szCs w:val="24"/>
                          </w:rPr>
                          <w:t>la</w:t>
                        </w:r>
                        <w:r>
                          <w:rPr>
                            <w:rFonts w:ascii="Calibri" w:eastAsia="Calibri" w:hAnsi="Calibri" w:cs="Calibri"/>
                            <w:spacing w:val="1"/>
                            <w:position w:val="1"/>
                            <w:sz w:val="24"/>
                            <w:szCs w:val="24"/>
                          </w:rPr>
                          <w:t>r</w:t>
                        </w:r>
                        <w:r>
                          <w:rPr>
                            <w:rFonts w:ascii="Calibri" w:eastAsia="Calibri" w:hAnsi="Calibri" w:cs="Calibri"/>
                            <w:position w:val="1"/>
                            <w:sz w:val="24"/>
                            <w:szCs w:val="24"/>
                          </w:rPr>
                          <w:t>ly</w:t>
                        </w:r>
                      </w:p>
                    </w:tc>
                  </w:tr>
                  <w:tr w:rsidR="00C8764A" w14:paraId="6D7F4337" w14:textId="77777777">
                    <w:trPr>
                      <w:trHeight w:hRule="exact" w:val="1103"/>
                    </w:trPr>
                    <w:tc>
                      <w:tcPr>
                        <w:tcW w:w="2182" w:type="dxa"/>
                        <w:tcBorders>
                          <w:top w:val="nil"/>
                          <w:left w:val="single" w:sz="7" w:space="0" w:color="000000"/>
                          <w:bottom w:val="single" w:sz="7" w:space="0" w:color="000000"/>
                          <w:right w:val="single" w:sz="7" w:space="0" w:color="000000"/>
                        </w:tcBorders>
                      </w:tcPr>
                      <w:p w14:paraId="6BB8D469"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ea</w:t>
                        </w:r>
                        <w:r>
                          <w:rPr>
                            <w:rFonts w:ascii="Calibri" w:eastAsia="Calibri" w:hAnsi="Calibri" w:cs="Calibri"/>
                            <w:b/>
                            <w:position w:val="1"/>
                            <w:sz w:val="24"/>
                            <w:szCs w:val="24"/>
                          </w:rPr>
                          <w:t>s</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re</w:t>
                        </w:r>
                        <w:r>
                          <w:rPr>
                            <w:rFonts w:ascii="Calibri" w:eastAsia="Calibri" w:hAnsi="Calibri" w:cs="Calibri"/>
                            <w:b/>
                            <w:position w:val="1"/>
                            <w:sz w:val="24"/>
                            <w:szCs w:val="24"/>
                          </w:rPr>
                          <w:t>s”</w:t>
                        </w:r>
                      </w:p>
                    </w:tc>
                    <w:tc>
                      <w:tcPr>
                        <w:tcW w:w="7566" w:type="dxa"/>
                        <w:vMerge/>
                        <w:tcBorders>
                          <w:left w:val="single" w:sz="7" w:space="0" w:color="000000"/>
                          <w:bottom w:val="single" w:sz="7" w:space="0" w:color="000000"/>
                          <w:right w:val="single" w:sz="7" w:space="0" w:color="000000"/>
                        </w:tcBorders>
                      </w:tcPr>
                      <w:p w14:paraId="2CB9C31F" w14:textId="77777777" w:rsidR="00C8764A" w:rsidRDefault="00C8764A"/>
                    </w:tc>
                  </w:tr>
                </w:tbl>
                <w:p w14:paraId="464295B5" w14:textId="77777777" w:rsidR="00C8764A" w:rsidRDefault="00C8764A"/>
              </w:txbxContent>
            </v:textbox>
            <w10:wrap anchorx="page" anchory="page"/>
          </v:shape>
        </w:pict>
      </w:r>
      <w:r w:rsidR="00583C58">
        <w:rPr>
          <w:rFonts w:ascii="Calibri" w:eastAsia="Calibri" w:hAnsi="Calibri" w:cs="Calibri"/>
          <w:spacing w:val="1"/>
          <w:sz w:val="24"/>
          <w:szCs w:val="24"/>
        </w:rPr>
        <w:t>b</w:t>
      </w:r>
      <w:r w:rsidR="00583C58">
        <w:rPr>
          <w:rFonts w:ascii="Calibri" w:eastAsia="Calibri" w:hAnsi="Calibri" w:cs="Calibri"/>
          <w:sz w:val="24"/>
          <w:szCs w:val="24"/>
        </w:rPr>
        <w:t>e</w:t>
      </w:r>
      <w:r w:rsidR="00583C58">
        <w:rPr>
          <w:rFonts w:ascii="Calibri" w:eastAsia="Calibri" w:hAnsi="Calibri" w:cs="Calibri"/>
          <w:spacing w:val="1"/>
          <w:sz w:val="24"/>
          <w:szCs w:val="24"/>
        </w:rPr>
        <w:t>e</w:t>
      </w:r>
      <w:r w:rsidR="00583C58">
        <w:rPr>
          <w:rFonts w:ascii="Calibri" w:eastAsia="Calibri" w:hAnsi="Calibri" w:cs="Calibri"/>
          <w:sz w:val="24"/>
          <w:szCs w:val="24"/>
        </w:rPr>
        <w:t>n</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c</w:t>
      </w:r>
      <w:r w:rsidR="00583C58">
        <w:rPr>
          <w:rFonts w:ascii="Calibri" w:eastAsia="Calibri" w:hAnsi="Calibri" w:cs="Calibri"/>
          <w:sz w:val="24"/>
          <w:szCs w:val="24"/>
        </w:rPr>
        <w:t>ar</w:t>
      </w:r>
      <w:r w:rsidR="00583C58">
        <w:rPr>
          <w:rFonts w:ascii="Calibri" w:eastAsia="Calibri" w:hAnsi="Calibri" w:cs="Calibri"/>
          <w:spacing w:val="-4"/>
          <w:sz w:val="24"/>
          <w:szCs w:val="24"/>
        </w:rPr>
        <w:t>r</w:t>
      </w:r>
      <w:r w:rsidR="00583C58">
        <w:rPr>
          <w:rFonts w:ascii="Calibri" w:eastAsia="Calibri" w:hAnsi="Calibri" w:cs="Calibri"/>
          <w:spacing w:val="3"/>
          <w:sz w:val="24"/>
          <w:szCs w:val="24"/>
        </w:rPr>
        <w:t>i</w:t>
      </w:r>
      <w:r w:rsidR="00583C58">
        <w:rPr>
          <w:rFonts w:ascii="Calibri" w:eastAsia="Calibri" w:hAnsi="Calibri" w:cs="Calibri"/>
          <w:spacing w:val="1"/>
          <w:sz w:val="24"/>
          <w:szCs w:val="24"/>
        </w:rPr>
        <w:t>e</w:t>
      </w:r>
      <w:r w:rsidR="00583C58">
        <w:rPr>
          <w:rFonts w:ascii="Calibri" w:eastAsia="Calibri" w:hAnsi="Calibri" w:cs="Calibri"/>
          <w:sz w:val="24"/>
          <w:szCs w:val="24"/>
        </w:rPr>
        <w:t xml:space="preserve">d </w:t>
      </w:r>
      <w:r w:rsidR="00583C58">
        <w:rPr>
          <w:rFonts w:ascii="Calibri" w:eastAsia="Calibri" w:hAnsi="Calibri" w:cs="Calibri"/>
          <w:spacing w:val="1"/>
          <w:sz w:val="24"/>
          <w:szCs w:val="24"/>
        </w:rPr>
        <w:t>o</w:t>
      </w:r>
      <w:r w:rsidR="00583C58">
        <w:rPr>
          <w:rFonts w:ascii="Calibri" w:eastAsia="Calibri" w:hAnsi="Calibri" w:cs="Calibri"/>
          <w:spacing w:val="-1"/>
          <w:sz w:val="24"/>
          <w:szCs w:val="24"/>
        </w:rPr>
        <w:t>u</w:t>
      </w:r>
      <w:r w:rsidR="00583C58">
        <w:rPr>
          <w:rFonts w:ascii="Calibri" w:eastAsia="Calibri" w:hAnsi="Calibri" w:cs="Calibri"/>
          <w:sz w:val="24"/>
          <w:szCs w:val="24"/>
        </w:rPr>
        <w:t xml:space="preserve">t </w:t>
      </w:r>
      <w:r w:rsidR="00583C58">
        <w:rPr>
          <w:rFonts w:ascii="Calibri" w:eastAsia="Calibri" w:hAnsi="Calibri" w:cs="Calibri"/>
          <w:spacing w:val="3"/>
          <w:sz w:val="24"/>
          <w:szCs w:val="24"/>
        </w:rPr>
        <w:t>i</w:t>
      </w:r>
      <w:r w:rsidR="00583C58">
        <w:rPr>
          <w:rFonts w:ascii="Calibri" w:eastAsia="Calibri" w:hAnsi="Calibri" w:cs="Calibri"/>
          <w:sz w:val="24"/>
          <w:szCs w:val="24"/>
        </w:rPr>
        <w:t xml:space="preserve">n </w:t>
      </w:r>
      <w:r w:rsidR="00583C58">
        <w:rPr>
          <w:rFonts w:ascii="Calibri" w:eastAsia="Calibri" w:hAnsi="Calibri" w:cs="Calibri"/>
          <w:spacing w:val="1"/>
          <w:sz w:val="24"/>
          <w:szCs w:val="24"/>
        </w:rPr>
        <w:t>th</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proofErr w:type="gramStart"/>
      <w:r w:rsidR="00583C58">
        <w:rPr>
          <w:rFonts w:ascii="Calibri" w:eastAsia="Calibri" w:hAnsi="Calibri" w:cs="Calibri"/>
          <w:spacing w:val="-3"/>
          <w:sz w:val="24"/>
          <w:szCs w:val="24"/>
        </w:rPr>
        <w:t>U</w:t>
      </w:r>
      <w:r w:rsidR="00583C58">
        <w:rPr>
          <w:rFonts w:ascii="Calibri" w:eastAsia="Calibri" w:hAnsi="Calibri" w:cs="Calibri"/>
          <w:spacing w:val="-2"/>
          <w:sz w:val="24"/>
          <w:szCs w:val="24"/>
        </w:rPr>
        <w:t>K</w:t>
      </w:r>
      <w:r w:rsidR="00583C58">
        <w:rPr>
          <w:rFonts w:ascii="Calibri" w:eastAsia="Calibri" w:hAnsi="Calibri" w:cs="Calibri"/>
          <w:sz w:val="24"/>
          <w:szCs w:val="24"/>
        </w:rPr>
        <w:t>;</w:t>
      </w:r>
      <w:proofErr w:type="gramEnd"/>
    </w:p>
    <w:p w14:paraId="6BA7F95E" w14:textId="77777777" w:rsidR="00C8764A" w:rsidRDefault="00C8764A">
      <w:pPr>
        <w:spacing w:line="200" w:lineRule="exact"/>
      </w:pPr>
    </w:p>
    <w:p w14:paraId="261676E6" w14:textId="77777777" w:rsidR="00C8764A" w:rsidRDefault="00C8764A">
      <w:pPr>
        <w:spacing w:line="200" w:lineRule="exact"/>
      </w:pPr>
    </w:p>
    <w:p w14:paraId="46DC10D3" w14:textId="77777777" w:rsidR="00C8764A" w:rsidRDefault="00C8764A">
      <w:pPr>
        <w:spacing w:line="200" w:lineRule="exact"/>
      </w:pPr>
    </w:p>
    <w:p w14:paraId="037E3C22" w14:textId="77777777" w:rsidR="00C8764A" w:rsidRDefault="00C8764A">
      <w:pPr>
        <w:spacing w:line="200" w:lineRule="exact"/>
      </w:pPr>
    </w:p>
    <w:p w14:paraId="1CD590C9" w14:textId="77777777" w:rsidR="00C8764A" w:rsidRDefault="00C8764A">
      <w:pPr>
        <w:spacing w:line="200" w:lineRule="exact"/>
      </w:pPr>
    </w:p>
    <w:p w14:paraId="48203DD8" w14:textId="77777777" w:rsidR="00C8764A" w:rsidRDefault="00C8764A">
      <w:pPr>
        <w:spacing w:line="200" w:lineRule="exact"/>
      </w:pPr>
    </w:p>
    <w:p w14:paraId="17F1649B" w14:textId="77777777" w:rsidR="00C8764A" w:rsidRDefault="00C8764A">
      <w:pPr>
        <w:spacing w:line="200" w:lineRule="exact"/>
      </w:pPr>
    </w:p>
    <w:p w14:paraId="22AD5FAF" w14:textId="77777777" w:rsidR="00C8764A" w:rsidRDefault="00C8764A">
      <w:pPr>
        <w:spacing w:before="8" w:line="260" w:lineRule="exact"/>
        <w:rPr>
          <w:sz w:val="26"/>
          <w:szCs w:val="26"/>
        </w:rPr>
      </w:pPr>
    </w:p>
    <w:p w14:paraId="703C7A16"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spacing w:val="1"/>
          <w:sz w:val="24"/>
          <w:szCs w:val="24"/>
        </w:rPr>
        <w:t>26</w:t>
      </w:r>
    </w:p>
    <w:p w14:paraId="5B24A310" w14:textId="77777777" w:rsidR="00C8764A" w:rsidRDefault="00C8764A">
      <w:pPr>
        <w:spacing w:before="2" w:line="100" w:lineRule="exact"/>
        <w:rPr>
          <w:sz w:val="11"/>
          <w:szCs w:val="11"/>
        </w:rPr>
      </w:pPr>
    </w:p>
    <w:p w14:paraId="27908D6E" w14:textId="77777777" w:rsidR="00C8764A" w:rsidRDefault="00C8764A">
      <w:pPr>
        <w:spacing w:line="200" w:lineRule="exact"/>
      </w:pPr>
    </w:p>
    <w:p w14:paraId="6F8E8F06" w14:textId="77777777" w:rsidR="00C8764A" w:rsidRDefault="00C8764A">
      <w:pPr>
        <w:spacing w:line="200" w:lineRule="exact"/>
      </w:pPr>
    </w:p>
    <w:p w14:paraId="4B11BFC2" w14:textId="77777777" w:rsidR="00C8764A" w:rsidRDefault="00583C58">
      <w:pPr>
        <w:spacing w:before="31" w:line="214" w:lineRule="auto"/>
        <w:ind w:left="3911" w:right="741"/>
        <w:jc w:val="both"/>
        <w:rPr>
          <w:rFonts w:ascii="Calibri" w:eastAsia="Calibri" w:hAnsi="Calibri" w:cs="Calibri"/>
          <w:sz w:val="24"/>
          <w:szCs w:val="24"/>
        </w:rPr>
      </w:pPr>
      <w:r>
        <w:rPr>
          <w:rFonts w:ascii="Calibri" w:eastAsia="Calibri" w:hAnsi="Calibri" w:cs="Calibri"/>
          <w:sz w:val="24"/>
          <w:szCs w:val="24"/>
        </w:rPr>
        <w:t>ass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pacing w:val="2"/>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ffe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ene</w:t>
      </w:r>
      <w:r>
        <w:rPr>
          <w:rFonts w:ascii="Calibri" w:eastAsia="Calibri" w:hAnsi="Calibri" w:cs="Calibri"/>
          <w:sz w:val="24"/>
          <w:szCs w:val="24"/>
        </w:rPr>
        <w:t>ss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 me</w:t>
      </w:r>
      <w:r>
        <w:rPr>
          <w:rFonts w:ascii="Calibri" w:eastAsia="Calibri" w:hAnsi="Calibri" w:cs="Calibri"/>
          <w:spacing w:val="1"/>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adopte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tho</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1"/>
          <w:sz w:val="24"/>
          <w:szCs w:val="24"/>
        </w:rPr>
        <w:t>ou</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5"/>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9</w:t>
      </w:r>
      <w:r>
        <w:rPr>
          <w:rFonts w:ascii="Calibri" w:eastAsia="Calibri" w:hAnsi="Calibri" w:cs="Calibri"/>
          <w:spacing w:val="-3"/>
          <w:sz w:val="24"/>
          <w:szCs w:val="24"/>
        </w:rPr>
        <w:t xml:space="preserve"> </w:t>
      </w:r>
      <w:r>
        <w:rPr>
          <w:rFonts w:ascii="Calibri" w:eastAsia="Calibri" w:hAnsi="Calibri" w:cs="Calibri"/>
          <w:spacing w:val="-1"/>
          <w:sz w:val="24"/>
          <w:szCs w:val="24"/>
        </w:rPr>
        <w:t>(</w:t>
      </w:r>
      <w:r>
        <w:rPr>
          <w:rFonts w:ascii="Calibri" w:eastAsia="Calibri" w:hAnsi="Calibri" w:cs="Calibri"/>
          <w:spacing w:val="2"/>
          <w:sz w:val="24"/>
          <w:szCs w:val="24"/>
        </w:rPr>
        <w:t>C</w:t>
      </w:r>
      <w:r>
        <w:rPr>
          <w:rFonts w:ascii="Calibri" w:eastAsia="Calibri" w:hAnsi="Calibri" w:cs="Calibri"/>
          <w:spacing w:val="-3"/>
          <w:sz w:val="24"/>
          <w:szCs w:val="24"/>
        </w:rPr>
        <w:t>y</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4"/>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sse</w:t>
      </w:r>
      <w:r>
        <w:rPr>
          <w:rFonts w:ascii="Calibri" w:eastAsia="Calibri" w:hAnsi="Calibri" w:cs="Calibri"/>
          <w:spacing w:val="1"/>
          <w:sz w:val="24"/>
          <w:szCs w:val="24"/>
        </w:rPr>
        <w:t>nt</w:t>
      </w:r>
      <w:r>
        <w:rPr>
          <w:rFonts w:ascii="Calibri" w:eastAsia="Calibri" w:hAnsi="Calibri" w:cs="Calibri"/>
          <w:spacing w:val="3"/>
          <w:sz w:val="24"/>
          <w:szCs w:val="24"/>
        </w:rPr>
        <w:t>i</w:t>
      </w:r>
      <w:r>
        <w:rPr>
          <w:rFonts w:ascii="Calibri" w:eastAsia="Calibri" w:hAnsi="Calibri" w:cs="Calibri"/>
          <w:spacing w:val="-2"/>
          <w:sz w:val="24"/>
          <w:szCs w:val="24"/>
        </w:rPr>
        <w:t>a</w:t>
      </w:r>
      <w:r>
        <w:rPr>
          <w:rFonts w:ascii="Calibri" w:eastAsia="Calibri" w:hAnsi="Calibri" w:cs="Calibri"/>
          <w:spacing w:val="2"/>
          <w:sz w:val="24"/>
          <w:szCs w:val="24"/>
        </w:rPr>
        <w:t>ls</w:t>
      </w:r>
      <w:r>
        <w:rPr>
          <w:rFonts w:ascii="Calibri" w:eastAsia="Calibri" w:hAnsi="Calibri" w:cs="Calibri"/>
          <w:spacing w:val="-1"/>
          <w:sz w:val="24"/>
          <w:szCs w:val="24"/>
        </w:rPr>
        <w:t>)</w:t>
      </w:r>
      <w:r>
        <w:rPr>
          <w:rFonts w:ascii="Calibri" w:eastAsia="Calibri" w:hAnsi="Calibri" w:cs="Calibri"/>
          <w:sz w:val="24"/>
          <w:szCs w:val="24"/>
        </w:rPr>
        <w:t xml:space="preserve">, </w:t>
      </w:r>
      <w:proofErr w:type="gramStart"/>
      <w:r>
        <w:rPr>
          <w:rFonts w:ascii="Calibri" w:eastAsia="Calibri" w:hAnsi="Calibri" w:cs="Calibri"/>
          <w:spacing w:val="3"/>
          <w:sz w:val="24"/>
          <w:szCs w:val="24"/>
        </w:rPr>
        <w:t>i</w:t>
      </w:r>
      <w:r>
        <w:rPr>
          <w:rFonts w:ascii="Calibri" w:eastAsia="Calibri" w:hAnsi="Calibri" w:cs="Calibri"/>
          <w:sz w:val="24"/>
          <w:szCs w:val="24"/>
        </w:rPr>
        <w:t xml:space="preserve">f </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proofErr w:type="gramEnd"/>
      <w:r>
        <w:rPr>
          <w:rFonts w:ascii="Calibri" w:eastAsia="Calibri" w:hAnsi="Calibri" w:cs="Calibri"/>
          <w:sz w:val="24"/>
          <w:szCs w:val="24"/>
        </w:rPr>
        <w:t xml:space="preserve">, </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2"/>
          <w:sz w:val="24"/>
          <w:szCs w:val="24"/>
        </w:rPr>
        <w:t>a</w:t>
      </w:r>
      <w:r>
        <w:rPr>
          <w:rFonts w:ascii="Calibri" w:eastAsia="Calibri" w:hAnsi="Calibri" w:cs="Calibri"/>
          <w:sz w:val="24"/>
          <w:szCs w:val="24"/>
        </w:rPr>
        <w:t xml:space="preserve">se </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3"/>
          <w:sz w:val="24"/>
          <w:szCs w:val="24"/>
        </w:rPr>
        <w:t>e</w:t>
      </w:r>
      <w:r>
        <w:rPr>
          <w:rFonts w:ascii="Calibri" w:eastAsia="Calibri" w:hAnsi="Calibri" w:cs="Calibri"/>
          <w:spacing w:val="-3"/>
          <w:sz w:val="24"/>
          <w:szCs w:val="24"/>
        </w:rPr>
        <w:t>w</w:t>
      </w:r>
      <w:r>
        <w:rPr>
          <w:rFonts w:ascii="Calibri" w:eastAsia="Calibri" w:hAnsi="Calibri" w:cs="Calibri"/>
          <w:spacing w:val="1"/>
          <w:sz w:val="24"/>
          <w:szCs w:val="24"/>
        </w:rPr>
        <w:t>o</w:t>
      </w:r>
      <w:r>
        <w:rPr>
          <w:rFonts w:ascii="Calibri" w:eastAsia="Calibri" w:hAnsi="Calibri" w:cs="Calibri"/>
          <w:sz w:val="24"/>
          <w:szCs w:val="24"/>
        </w:rPr>
        <w:t>rk</w:t>
      </w:r>
    </w:p>
    <w:p w14:paraId="02F64295" w14:textId="77777777" w:rsidR="00C8764A" w:rsidRDefault="00583C58">
      <w:pPr>
        <w:spacing w:line="260" w:lineRule="exact"/>
        <w:ind w:left="3911" w:right="750"/>
        <w:jc w:val="both"/>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position w:val="1"/>
          <w:sz w:val="24"/>
          <w:szCs w:val="24"/>
        </w:rPr>
        <w:t>ll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10"/>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2"/>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du</w:t>
      </w:r>
      <w:r>
        <w:rPr>
          <w:rFonts w:ascii="Calibri" w:eastAsia="Calibri" w:hAnsi="Calibri" w:cs="Calibri"/>
          <w:position w:val="1"/>
          <w:sz w:val="24"/>
          <w:szCs w:val="24"/>
        </w:rPr>
        <w:t>le</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9</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spacing w:val="2"/>
          <w:position w:val="1"/>
          <w:sz w:val="24"/>
          <w:szCs w:val="24"/>
        </w:rPr>
        <w:t>)</w:t>
      </w:r>
      <w:r>
        <w:rPr>
          <w:rFonts w:ascii="Calibri" w:eastAsia="Calibri" w:hAnsi="Calibri" w:cs="Calibri"/>
          <w:position w:val="1"/>
          <w:sz w:val="24"/>
          <w:szCs w:val="24"/>
        </w:rPr>
        <w:t>,</w:t>
      </w:r>
      <w:r>
        <w:rPr>
          <w:rFonts w:ascii="Calibri" w:eastAsia="Calibri" w:hAnsi="Calibri" w:cs="Calibri"/>
          <w:spacing w:val="-9"/>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f</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3"/>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ase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position w:val="1"/>
          <w:sz w:val="24"/>
          <w:szCs w:val="24"/>
        </w:rPr>
        <w:t>al</w:t>
      </w:r>
      <w:r>
        <w:rPr>
          <w:rFonts w:ascii="Calibri" w:eastAsia="Calibri" w:hAnsi="Calibri" w:cs="Calibri"/>
          <w:spacing w:val="3"/>
          <w:position w:val="1"/>
          <w:sz w:val="24"/>
          <w:szCs w:val="24"/>
        </w:rPr>
        <w:t>l</w:t>
      </w:r>
      <w:r>
        <w:rPr>
          <w:rFonts w:ascii="Calibri" w:eastAsia="Calibri" w:hAnsi="Calibri" w:cs="Calibri"/>
          <w:position w:val="1"/>
          <w:sz w:val="24"/>
          <w:szCs w:val="24"/>
        </w:rPr>
        <w:t>-</w:t>
      </w:r>
    </w:p>
    <w:p w14:paraId="3C64FE15" w14:textId="77777777" w:rsidR="00C8764A" w:rsidRDefault="00583C58">
      <w:pPr>
        <w:spacing w:line="240" w:lineRule="exact"/>
        <w:ind w:left="3911" w:right="6711"/>
        <w:jc w:val="both"/>
        <w:rPr>
          <w:rFonts w:ascii="Calibri" w:eastAsia="Calibri" w:hAnsi="Calibri" w:cs="Calibri"/>
          <w:sz w:val="24"/>
          <w:szCs w:val="24"/>
        </w:rPr>
      </w:pP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spacing w:val="-2"/>
          <w:position w:val="1"/>
          <w:sz w:val="24"/>
          <w:szCs w:val="24"/>
        </w:rPr>
        <w:t>r</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w:t>
      </w:r>
    </w:p>
    <w:p w14:paraId="09744F11" w14:textId="77777777" w:rsidR="00C8764A" w:rsidRDefault="00C8764A">
      <w:pPr>
        <w:spacing w:before="4" w:line="200" w:lineRule="exact"/>
      </w:pPr>
    </w:p>
    <w:p w14:paraId="4E09E4B7" w14:textId="77777777" w:rsidR="00C8764A" w:rsidRDefault="00583C58">
      <w:pPr>
        <w:spacing w:line="212" w:lineRule="auto"/>
        <w:ind w:left="3911" w:right="746" w:hanging="2463"/>
        <w:jc w:val="both"/>
        <w:rPr>
          <w:rFonts w:ascii="Calibri" w:eastAsia="Calibri" w:hAnsi="Calibri" w:cs="Calibri"/>
          <w:sz w:val="24"/>
          <w:szCs w:val="24"/>
        </w:rPr>
      </w:pPr>
      <w:r>
        <w:rPr>
          <w:rFonts w:ascii="Calibri" w:eastAsia="Calibri" w:hAnsi="Calibri" w:cs="Calibri"/>
          <w:b/>
          <w:spacing w:val="1"/>
          <w:sz w:val="24"/>
          <w:szCs w:val="24"/>
        </w:rPr>
        <w:t>“</w:t>
      </w:r>
      <w:proofErr w:type="gramStart"/>
      <w:r>
        <w:rPr>
          <w:rFonts w:ascii="Calibri" w:eastAsia="Calibri" w:hAnsi="Calibri" w:cs="Calibri"/>
          <w:b/>
          <w:spacing w:val="-1"/>
          <w:sz w:val="24"/>
          <w:szCs w:val="24"/>
        </w:rPr>
        <w:t>R</w:t>
      </w:r>
      <w:r>
        <w:rPr>
          <w:rFonts w:ascii="Calibri" w:eastAsia="Calibri" w:hAnsi="Calibri" w:cs="Calibri"/>
          <w:b/>
          <w:sz w:val="24"/>
          <w:szCs w:val="24"/>
        </w:rPr>
        <w:t>ec</w:t>
      </w:r>
      <w:r>
        <w:rPr>
          <w:rFonts w:ascii="Calibri" w:eastAsia="Calibri" w:hAnsi="Calibri" w:cs="Calibri"/>
          <w:b/>
          <w:spacing w:val="-1"/>
          <w:sz w:val="24"/>
          <w:szCs w:val="24"/>
        </w:rPr>
        <w:t>a</w:t>
      </w:r>
      <w:r>
        <w:rPr>
          <w:rFonts w:ascii="Calibri" w:eastAsia="Calibri" w:hAnsi="Calibri" w:cs="Calibri"/>
          <w:b/>
          <w:spacing w:val="1"/>
          <w:sz w:val="24"/>
          <w:szCs w:val="24"/>
        </w:rPr>
        <w:t>ll</w:t>
      </w:r>
      <w:r>
        <w:rPr>
          <w:rFonts w:ascii="Calibri" w:eastAsia="Calibri" w:hAnsi="Calibri" w:cs="Calibri"/>
          <w:b/>
          <w:sz w:val="24"/>
          <w:szCs w:val="24"/>
        </w:rPr>
        <w:t xml:space="preserve">”   </w:t>
      </w:r>
      <w:proofErr w:type="gramEnd"/>
      <w:r>
        <w:rPr>
          <w:rFonts w:ascii="Calibri" w:eastAsia="Calibri" w:hAnsi="Calibri" w:cs="Calibri"/>
          <w:b/>
          <w:sz w:val="24"/>
          <w:szCs w:val="24"/>
        </w:rPr>
        <w:t xml:space="preserve">                          </w:t>
      </w:r>
      <w:r>
        <w:rPr>
          <w:rFonts w:ascii="Calibri" w:eastAsia="Calibri" w:hAnsi="Calibri" w:cs="Calibri"/>
          <w:b/>
          <w:spacing w:val="10"/>
          <w:sz w:val="24"/>
          <w:szCs w:val="24"/>
        </w:rPr>
        <w:t xml:space="preserve"> </w:t>
      </w:r>
      <w:r>
        <w:rPr>
          <w:rFonts w:ascii="Calibri" w:eastAsia="Calibri" w:hAnsi="Calibri" w:cs="Calibri"/>
          <w:sz w:val="24"/>
          <w:szCs w:val="24"/>
        </w:rPr>
        <w:t xml:space="preserve">a </w:t>
      </w:r>
      <w:r>
        <w:rPr>
          <w:rFonts w:ascii="Calibri" w:eastAsia="Calibri" w:hAnsi="Calibri" w:cs="Calibri"/>
          <w:spacing w:val="13"/>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3"/>
          <w:sz w:val="24"/>
          <w:szCs w:val="24"/>
        </w:rPr>
        <w:t>s</w:t>
      </w:r>
      <w:r>
        <w:rPr>
          <w:rFonts w:ascii="Calibri" w:eastAsia="Calibri" w:hAnsi="Calibri" w:cs="Calibri"/>
          <w:sz w:val="24"/>
          <w:szCs w:val="24"/>
        </w:rPr>
        <w:t xml:space="preserve">t </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tu</w:t>
      </w:r>
      <w:r>
        <w:rPr>
          <w:rFonts w:ascii="Calibri" w:eastAsia="Calibri" w:hAnsi="Calibri" w:cs="Calibri"/>
          <w:sz w:val="24"/>
          <w:szCs w:val="24"/>
        </w:rPr>
        <w:t xml:space="preserve">rn </w:t>
      </w:r>
      <w:r>
        <w:rPr>
          <w:rFonts w:ascii="Calibri" w:eastAsia="Calibri" w:hAnsi="Calibri" w:cs="Calibri"/>
          <w:spacing w:val="6"/>
          <w:sz w:val="24"/>
          <w:szCs w:val="24"/>
        </w:rPr>
        <w:t xml:space="preserve"> </w:t>
      </w:r>
      <w:r>
        <w:rPr>
          <w:rFonts w:ascii="Calibri" w:eastAsia="Calibri" w:hAnsi="Calibri" w:cs="Calibri"/>
          <w:spacing w:val="-2"/>
          <w:sz w:val="24"/>
          <w:szCs w:val="24"/>
        </w:rPr>
        <w:t>G</w:t>
      </w:r>
      <w:r>
        <w:rPr>
          <w:rFonts w:ascii="Calibri" w:eastAsia="Calibri" w:hAnsi="Calibri" w:cs="Calibri"/>
          <w:spacing w:val="1"/>
          <w:sz w:val="24"/>
          <w:szCs w:val="24"/>
        </w:rPr>
        <w:t>ood</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0"/>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i</w:t>
      </w:r>
      <w:r>
        <w:rPr>
          <w:rFonts w:ascii="Calibri" w:eastAsia="Calibri" w:hAnsi="Calibri" w:cs="Calibri"/>
          <w:sz w:val="24"/>
          <w:szCs w:val="24"/>
        </w:rPr>
        <w:t xml:space="preserve">er </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ma</w:t>
      </w:r>
      <w:r>
        <w:rPr>
          <w:rFonts w:ascii="Calibri" w:eastAsia="Calibri" w:hAnsi="Calibri" w:cs="Calibri"/>
          <w:spacing w:val="1"/>
          <w:sz w:val="24"/>
          <w:szCs w:val="24"/>
        </w:rPr>
        <w:t>nuf</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 a</w:t>
      </w:r>
      <w:r>
        <w:rPr>
          <w:rFonts w:ascii="Calibri" w:eastAsia="Calibri" w:hAnsi="Calibri" w:cs="Calibri"/>
          <w:spacing w:val="1"/>
          <w:sz w:val="24"/>
          <w:szCs w:val="24"/>
        </w:rPr>
        <w:t>fte</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a</w:t>
      </w:r>
      <w:r>
        <w:rPr>
          <w:rFonts w:ascii="Calibri" w:eastAsia="Calibri" w:hAnsi="Calibri" w:cs="Calibri"/>
          <w:spacing w:val="1"/>
          <w:sz w:val="24"/>
          <w:szCs w:val="24"/>
        </w:rPr>
        <w:t>fe</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ss</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defe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defe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rig</w:t>
      </w:r>
      <w:r>
        <w:rPr>
          <w:rFonts w:ascii="Calibri" w:eastAsia="Calibri" w:hAnsi="Calibri" w:cs="Calibri"/>
          <w:spacing w:val="2"/>
          <w:sz w:val="24"/>
          <w:szCs w:val="24"/>
        </w:rPr>
        <w:t>h</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ig</w:t>
      </w:r>
      <w:r>
        <w:rPr>
          <w:rFonts w:ascii="Calibri" w:eastAsia="Calibri" w:hAnsi="Calibri" w:cs="Calibri"/>
          <w:spacing w:val="1"/>
          <w:sz w:val="24"/>
          <w:szCs w:val="24"/>
        </w:rPr>
        <w:t>ht</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gh</w:t>
      </w:r>
      <w:r>
        <w:rPr>
          <w:rFonts w:ascii="Calibri" w:eastAsia="Calibri" w:hAnsi="Calibri" w:cs="Calibri"/>
          <w:sz w:val="24"/>
          <w:szCs w:val="24"/>
        </w:rPr>
        <w:t xml:space="preserve">t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pacing w:val="1"/>
          <w:sz w:val="24"/>
          <w:szCs w:val="24"/>
        </w:rPr>
        <w:t>e</w:t>
      </w:r>
      <w:r>
        <w:rPr>
          <w:rFonts w:ascii="Calibri" w:eastAsia="Calibri" w:hAnsi="Calibri" w:cs="Calibri"/>
          <w:sz w:val="24"/>
          <w:szCs w:val="24"/>
        </w:rPr>
        <w:t>al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h</w:t>
      </w:r>
      <w:r>
        <w:rPr>
          <w:rFonts w:ascii="Calibri" w:eastAsia="Calibri" w:hAnsi="Calibri" w:cs="Calibri"/>
          <w:sz w:val="24"/>
          <w:szCs w:val="24"/>
        </w:rPr>
        <w:t>in</w:t>
      </w:r>
      <w:r>
        <w:rPr>
          <w:rFonts w:ascii="Calibri" w:eastAsia="Calibri" w:hAnsi="Calibri" w:cs="Calibri"/>
          <w:spacing w:val="1"/>
          <w:sz w:val="24"/>
          <w:szCs w:val="24"/>
        </w:rPr>
        <w:t>de</w:t>
      </w:r>
      <w:r>
        <w:rPr>
          <w:rFonts w:ascii="Calibri" w:eastAsia="Calibri" w:hAnsi="Calibri" w:cs="Calibri"/>
          <w:sz w:val="24"/>
          <w:szCs w:val="24"/>
        </w:rPr>
        <w:t xml:space="preserve">r </w:t>
      </w:r>
      <w:r>
        <w:rPr>
          <w:rFonts w:ascii="Calibri" w:eastAsia="Calibri" w:hAnsi="Calibri" w:cs="Calibri"/>
          <w:spacing w:val="1"/>
          <w:sz w:val="24"/>
          <w:szCs w:val="24"/>
        </w:rPr>
        <w:t>pe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w:t>
      </w:r>
    </w:p>
    <w:p w14:paraId="6C981A64" w14:textId="77777777" w:rsidR="00C8764A" w:rsidRDefault="00C8764A">
      <w:pPr>
        <w:spacing w:before="7" w:line="160" w:lineRule="exact"/>
        <w:rPr>
          <w:sz w:val="16"/>
          <w:szCs w:val="16"/>
        </w:rPr>
      </w:pPr>
    </w:p>
    <w:p w14:paraId="22396D55"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z w:val="24"/>
          <w:szCs w:val="24"/>
        </w:rPr>
        <w:t>c</w:t>
      </w:r>
      <w:r>
        <w:rPr>
          <w:rFonts w:ascii="Calibri" w:eastAsia="Calibri" w:hAnsi="Calibri" w:cs="Calibri"/>
          <w:b/>
          <w:spacing w:val="1"/>
          <w:sz w:val="24"/>
          <w:szCs w:val="24"/>
        </w:rPr>
        <w:t>ip</w:t>
      </w:r>
      <w:r>
        <w:rPr>
          <w:rFonts w:ascii="Calibri" w:eastAsia="Calibri" w:hAnsi="Calibri" w:cs="Calibri"/>
          <w:b/>
          <w:spacing w:val="-1"/>
          <w:sz w:val="24"/>
          <w:szCs w:val="24"/>
        </w:rPr>
        <w:t>ie</w:t>
      </w:r>
      <w:r>
        <w:rPr>
          <w:rFonts w:ascii="Calibri" w:eastAsia="Calibri" w:hAnsi="Calibri" w:cs="Calibri"/>
          <w:b/>
          <w:spacing w:val="1"/>
          <w:sz w:val="24"/>
          <w:szCs w:val="24"/>
        </w:rPr>
        <w:t>n</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pacing w:val="-1"/>
          <w:sz w:val="24"/>
          <w:szCs w:val="24"/>
        </w:rPr>
        <w:t>Par</w:t>
      </w:r>
      <w:r>
        <w:rPr>
          <w:rFonts w:ascii="Calibri" w:eastAsia="Calibri" w:hAnsi="Calibri" w:cs="Calibri"/>
          <w:b/>
          <w:spacing w:val="8"/>
          <w:sz w:val="24"/>
          <w:szCs w:val="24"/>
        </w:rPr>
        <w:t>t</w:t>
      </w:r>
      <w:r>
        <w:rPr>
          <w:rFonts w:ascii="Calibri" w:eastAsia="Calibri" w:hAnsi="Calibri" w:cs="Calibri"/>
          <w:b/>
          <w:spacing w:val="-13"/>
          <w:sz w:val="24"/>
          <w:szCs w:val="24"/>
        </w:rPr>
        <w:t>y</w:t>
      </w:r>
      <w:r>
        <w:rPr>
          <w:rFonts w:ascii="Calibri" w:eastAsia="Calibri" w:hAnsi="Calibri" w:cs="Calibri"/>
          <w:b/>
          <w:sz w:val="24"/>
          <w:szCs w:val="24"/>
        </w:rPr>
        <w:t xml:space="preserve">"            </w:t>
      </w:r>
      <w:r>
        <w:rPr>
          <w:rFonts w:ascii="Calibri" w:eastAsia="Calibri" w:hAnsi="Calibri" w:cs="Calibri"/>
          <w:b/>
          <w:spacing w:val="3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7"/>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1"/>
          <w:sz w:val="24"/>
          <w:szCs w:val="24"/>
        </w:rPr>
        <w:t>en</w:t>
      </w:r>
      <w:r>
        <w:rPr>
          <w:rFonts w:ascii="Calibri" w:eastAsia="Calibri" w:hAnsi="Calibri" w:cs="Calibri"/>
          <w:spacing w:val="-1"/>
          <w:sz w:val="24"/>
          <w:szCs w:val="24"/>
        </w:rPr>
        <w:t>t</w:t>
      </w:r>
      <w:r>
        <w:rPr>
          <w:rFonts w:ascii="Calibri" w:eastAsia="Calibri" w:hAnsi="Calibri" w:cs="Calibri"/>
          <w:sz w:val="24"/>
          <w:szCs w:val="24"/>
        </w:rPr>
        <w:t>ial</w:t>
      </w:r>
      <w:proofErr w:type="gramEnd"/>
    </w:p>
    <w:p w14:paraId="10242B3A" w14:textId="77777777" w:rsidR="00C8764A" w:rsidRDefault="00583C58">
      <w:pPr>
        <w:spacing w:line="260" w:lineRule="exact"/>
        <w:ind w:left="3911" w:right="6741"/>
        <w:jc w:val="both"/>
        <w:rPr>
          <w:rFonts w:ascii="Calibri" w:eastAsia="Calibri" w:hAnsi="Calibri" w:cs="Calibri"/>
          <w:sz w:val="24"/>
          <w:szCs w:val="24"/>
        </w:rPr>
      </w:pPr>
      <w:proofErr w:type="gramStart"/>
      <w:r>
        <w:rPr>
          <w:rFonts w:ascii="Calibri" w:eastAsia="Calibri" w:hAnsi="Calibri" w:cs="Calibri"/>
          <w:sz w:val="24"/>
          <w:szCs w:val="24"/>
        </w:rPr>
        <w:t>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w:t>
      </w:r>
      <w:proofErr w:type="gramEnd"/>
    </w:p>
    <w:p w14:paraId="569AFF46" w14:textId="77777777" w:rsidR="00C8764A" w:rsidRDefault="00C8764A">
      <w:pPr>
        <w:spacing w:before="3" w:line="100" w:lineRule="exact"/>
        <w:rPr>
          <w:sz w:val="11"/>
          <w:szCs w:val="11"/>
        </w:rPr>
      </w:pPr>
    </w:p>
    <w:p w14:paraId="13400AE8" w14:textId="77777777" w:rsidR="00C8764A" w:rsidRDefault="00583C58">
      <w:pPr>
        <w:ind w:left="1448"/>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z w:val="24"/>
          <w:szCs w:val="24"/>
        </w:rPr>
        <w:t>c</w:t>
      </w:r>
      <w:r>
        <w:rPr>
          <w:rFonts w:ascii="Calibri" w:eastAsia="Calibri" w:hAnsi="Calibri" w:cs="Calibri"/>
          <w:b/>
          <w:spacing w:val="1"/>
          <w:sz w:val="24"/>
          <w:szCs w:val="24"/>
        </w:rPr>
        <w:t>tifi</w:t>
      </w:r>
      <w:r>
        <w:rPr>
          <w:rFonts w:ascii="Calibri" w:eastAsia="Calibri" w:hAnsi="Calibri" w:cs="Calibri"/>
          <w:b/>
          <w:sz w:val="24"/>
          <w:szCs w:val="24"/>
        </w:rPr>
        <w:t>c</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1"/>
          <w:sz w:val="24"/>
          <w:szCs w:val="24"/>
        </w:rPr>
        <w:t>i</w:t>
      </w:r>
      <w:r>
        <w:rPr>
          <w:rFonts w:ascii="Calibri" w:eastAsia="Calibri" w:hAnsi="Calibri" w:cs="Calibri"/>
          <w:b/>
          <w:sz w:val="24"/>
          <w:szCs w:val="24"/>
        </w:rPr>
        <w:t xml:space="preserve">on                   </w:t>
      </w:r>
      <w:r>
        <w:rPr>
          <w:rFonts w:ascii="Calibri" w:eastAsia="Calibri" w:hAnsi="Calibri" w:cs="Calibri"/>
          <w:b/>
          <w:spacing w:val="19"/>
          <w:sz w:val="24"/>
          <w:szCs w:val="24"/>
        </w:rPr>
        <w:t xml:space="preserve"> </w:t>
      </w:r>
      <w:proofErr w:type="gramStart"/>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2"/>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ie</w:t>
      </w:r>
      <w:r>
        <w:rPr>
          <w:rFonts w:ascii="Calibri" w:eastAsia="Calibri" w:hAnsi="Calibri" w:cs="Calibri"/>
          <w:spacing w:val="1"/>
          <w:sz w:val="24"/>
          <w:szCs w:val="24"/>
        </w:rPr>
        <w:t>r</w:t>
      </w:r>
      <w:r>
        <w:rPr>
          <w:rFonts w:ascii="Calibri" w:eastAsia="Calibri" w:hAnsi="Calibri" w:cs="Calibri"/>
          <w:sz w:val="24"/>
          <w:szCs w:val="24"/>
        </w:rPr>
        <w:t>’s</w:t>
      </w:r>
      <w:proofErr w:type="gramEnd"/>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a</w:t>
      </w:r>
      <w:r>
        <w:rPr>
          <w:rFonts w:ascii="Calibri" w:eastAsia="Calibri" w:hAnsi="Calibri" w:cs="Calibri"/>
          <w:sz w:val="24"/>
          <w:szCs w:val="24"/>
        </w:rPr>
        <w:t xml:space="preserve">n </w:t>
      </w:r>
      <w:r>
        <w:rPr>
          <w:rFonts w:ascii="Calibri" w:eastAsia="Calibri" w:hAnsi="Calibri" w:cs="Calibri"/>
          <w:spacing w:val="27"/>
          <w:sz w:val="24"/>
          <w:szCs w:val="24"/>
        </w:rPr>
        <w:t xml:space="preserve"> </w:t>
      </w:r>
      <w:r>
        <w:rPr>
          <w:rFonts w:ascii="Calibri" w:eastAsia="Calibri" w:hAnsi="Calibri" w:cs="Calibri"/>
          <w:sz w:val="24"/>
          <w:szCs w:val="24"/>
        </w:rPr>
        <w:t xml:space="preserve">(or </w:t>
      </w:r>
      <w:r>
        <w:rPr>
          <w:rFonts w:ascii="Calibri" w:eastAsia="Calibri" w:hAnsi="Calibri" w:cs="Calibri"/>
          <w:spacing w:val="1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7"/>
          <w:sz w:val="24"/>
          <w:szCs w:val="24"/>
        </w:rPr>
        <w:t xml:space="preserve"> </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4"/>
          <w:sz w:val="24"/>
          <w:szCs w:val="24"/>
        </w:rPr>
        <w:t>f</w:t>
      </w:r>
      <w:r>
        <w:rPr>
          <w:rFonts w:ascii="Calibri" w:eastAsia="Calibri" w:hAnsi="Calibri" w:cs="Calibri"/>
          <w:sz w:val="24"/>
          <w:szCs w:val="24"/>
        </w:rPr>
        <w:t xml:space="preserve">y </w:t>
      </w:r>
      <w:r>
        <w:rPr>
          <w:rFonts w:ascii="Calibri" w:eastAsia="Calibri" w:hAnsi="Calibri" w:cs="Calibri"/>
          <w:spacing w:val="16"/>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w:t>
      </w:r>
      <w:r>
        <w:rPr>
          <w:rFonts w:ascii="Calibri" w:eastAsia="Calibri" w:hAnsi="Calibri" w:cs="Calibri"/>
          <w:sz w:val="24"/>
          <w:szCs w:val="24"/>
        </w:rPr>
        <w:t xml:space="preserve">s </w:t>
      </w:r>
      <w:r>
        <w:rPr>
          <w:rFonts w:ascii="Calibri" w:eastAsia="Calibri" w:hAnsi="Calibri" w:cs="Calibri"/>
          <w:spacing w:val="1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22"/>
          <w:sz w:val="24"/>
          <w:szCs w:val="24"/>
        </w:rPr>
        <w:t xml:space="preserve"> </w:t>
      </w:r>
      <w:r>
        <w:rPr>
          <w:rFonts w:ascii="Calibri" w:eastAsia="Calibri" w:hAnsi="Calibri" w:cs="Calibri"/>
          <w:spacing w:val="1"/>
          <w:sz w:val="24"/>
          <w:szCs w:val="24"/>
        </w:rPr>
        <w:t>u</w:t>
      </w:r>
      <w:r>
        <w:rPr>
          <w:rFonts w:ascii="Calibri" w:eastAsia="Calibri" w:hAnsi="Calibri" w:cs="Calibri"/>
          <w:spacing w:val="-2"/>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1AEF1E08" w14:textId="77777777" w:rsidR="00C8764A" w:rsidRDefault="00583C58">
      <w:pPr>
        <w:spacing w:line="260" w:lineRule="exact"/>
        <w:jc w:val="right"/>
        <w:rPr>
          <w:rFonts w:ascii="Calibri" w:eastAsia="Calibri" w:hAnsi="Calibri" w:cs="Calibri"/>
          <w:sz w:val="24"/>
          <w:szCs w:val="24"/>
        </w:rPr>
      </w:pPr>
      <w:r>
        <w:rPr>
          <w:rFonts w:ascii="Calibri" w:eastAsia="Calibri" w:hAnsi="Calibri" w:cs="Calibri"/>
          <w:b/>
          <w:spacing w:val="-3"/>
          <w:sz w:val="24"/>
          <w:szCs w:val="24"/>
        </w:rPr>
        <w:t>P</w:t>
      </w: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n"</w:t>
      </w:r>
    </w:p>
    <w:p w14:paraId="625FD1C6" w14:textId="77777777" w:rsidR="00C8764A" w:rsidRDefault="00583C58">
      <w:pPr>
        <w:spacing w:line="260" w:lineRule="exact"/>
        <w:ind w:left="26"/>
        <w:rPr>
          <w:rFonts w:ascii="Calibri" w:eastAsia="Calibri" w:hAnsi="Calibri" w:cs="Calibri"/>
          <w:sz w:val="24"/>
          <w:szCs w:val="24"/>
        </w:rPr>
      </w:pPr>
      <w:r>
        <w:br w:type="column"/>
      </w:r>
      <w:r>
        <w:rPr>
          <w:rFonts w:ascii="Calibri" w:eastAsia="Calibri" w:hAnsi="Calibri" w:cs="Calibri"/>
          <w:spacing w:val="1"/>
          <w:position w:val="1"/>
          <w:sz w:val="24"/>
          <w:szCs w:val="24"/>
        </w:rPr>
        <w:t>te</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position w:val="1"/>
          <w:sz w:val="24"/>
          <w:szCs w:val="24"/>
        </w:rPr>
        <w:t>la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44"/>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50"/>
          <w:position w:val="1"/>
          <w:sz w:val="24"/>
          <w:szCs w:val="24"/>
        </w:rPr>
        <w:t xml:space="preserve"> </w:t>
      </w:r>
      <w:r>
        <w:rPr>
          <w:rFonts w:ascii="Calibri" w:eastAsia="Calibri" w:hAnsi="Calibri" w:cs="Calibri"/>
          <w:spacing w:val="-2"/>
          <w:position w:val="1"/>
          <w:sz w:val="24"/>
          <w:szCs w:val="24"/>
        </w:rPr>
        <w:t>J</w:t>
      </w:r>
      <w:r>
        <w:rPr>
          <w:rFonts w:ascii="Calibri" w:eastAsia="Calibri" w:hAnsi="Calibri" w:cs="Calibri"/>
          <w:spacing w:val="1"/>
          <w:position w:val="1"/>
          <w:sz w:val="24"/>
          <w:szCs w:val="24"/>
        </w:rPr>
        <w:t>o</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50"/>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1</w:t>
      </w:r>
      <w:r>
        <w:rPr>
          <w:rFonts w:ascii="Calibri" w:eastAsia="Calibri" w:hAnsi="Calibri" w:cs="Calibri"/>
          <w:position w:val="1"/>
          <w:sz w:val="24"/>
          <w:szCs w:val="24"/>
        </w:rPr>
        <w:t>0</w:t>
      </w:r>
      <w:r>
        <w:rPr>
          <w:rFonts w:ascii="Calibri" w:eastAsia="Calibri" w:hAnsi="Calibri" w:cs="Calibri"/>
          <w:spacing w:val="49"/>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4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a</w:t>
      </w:r>
      <w:r>
        <w:rPr>
          <w:rFonts w:ascii="Calibri" w:eastAsia="Calibri" w:hAnsi="Calibri" w:cs="Calibri"/>
          <w:position w:val="1"/>
          <w:sz w:val="24"/>
          <w:szCs w:val="24"/>
        </w:rPr>
        <w:t>n</w:t>
      </w:r>
      <w:r>
        <w:rPr>
          <w:rFonts w:ascii="Calibri" w:eastAsia="Calibri" w:hAnsi="Calibri" w:cs="Calibri"/>
          <w:spacing w:val="50"/>
          <w:position w:val="1"/>
          <w:sz w:val="24"/>
          <w:szCs w:val="24"/>
        </w:rPr>
        <w:t xml:space="preserve"> </w:t>
      </w:r>
      <w:proofErr w:type="gramStart"/>
      <w:r>
        <w:rPr>
          <w:rFonts w:ascii="Calibri" w:eastAsia="Calibri" w:hAnsi="Calibri" w:cs="Calibri"/>
          <w:spacing w:val="-2"/>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position w:val="1"/>
          <w:sz w:val="24"/>
          <w:szCs w:val="24"/>
        </w:rPr>
        <w:t>la</w:t>
      </w:r>
      <w:r>
        <w:rPr>
          <w:rFonts w:ascii="Calibri" w:eastAsia="Calibri" w:hAnsi="Calibri" w:cs="Calibri"/>
          <w:spacing w:val="1"/>
          <w:position w:val="1"/>
          <w:sz w:val="24"/>
          <w:szCs w:val="24"/>
        </w:rPr>
        <w:t>te</w:t>
      </w:r>
      <w:r>
        <w:rPr>
          <w:rFonts w:ascii="Calibri" w:eastAsia="Calibri" w:hAnsi="Calibri" w:cs="Calibri"/>
          <w:spacing w:val="6"/>
          <w:position w:val="1"/>
          <w:sz w:val="24"/>
          <w:szCs w:val="24"/>
        </w:rPr>
        <w:t>)</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proofErr w:type="gramEnd"/>
      <w:r>
        <w:rPr>
          <w:rFonts w:ascii="Calibri" w:eastAsia="Calibri" w:hAnsi="Calibri" w:cs="Calibri"/>
          <w:spacing w:val="4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p>
    <w:p w14:paraId="10FF93F7" w14:textId="77777777" w:rsidR="00C8764A" w:rsidRDefault="00583C58">
      <w:pPr>
        <w:spacing w:line="240" w:lineRule="exact"/>
        <w:ind w:left="26"/>
        <w:rPr>
          <w:rFonts w:ascii="Calibri" w:eastAsia="Calibri" w:hAnsi="Calibri" w:cs="Calibri"/>
          <w:sz w:val="24"/>
          <w:szCs w:val="24"/>
        </w:rPr>
      </w:pP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ude</w:t>
      </w:r>
      <w:r>
        <w:rPr>
          <w:rFonts w:ascii="Calibri" w:eastAsia="Calibri" w:hAnsi="Calibri" w:cs="Calibri"/>
          <w:position w:val="1"/>
          <w:sz w:val="24"/>
          <w:szCs w:val="24"/>
        </w:rPr>
        <w:t>:</w:t>
      </w:r>
    </w:p>
    <w:p w14:paraId="37DC27F3" w14:textId="77777777" w:rsidR="00C8764A" w:rsidRDefault="00583C58">
      <w:pPr>
        <w:spacing w:before="93"/>
        <w:ind w:left="288" w:right="751" w:hanging="288"/>
        <w:jc w:val="both"/>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pacing w:val="1"/>
          <w:sz w:val="24"/>
          <w:szCs w:val="24"/>
        </w:rPr>
        <w:t>fu</w:t>
      </w:r>
      <w:r>
        <w:rPr>
          <w:rFonts w:ascii="Calibri" w:eastAsia="Calibri" w:hAnsi="Calibri" w:cs="Calibri"/>
          <w:sz w:val="24"/>
          <w:szCs w:val="24"/>
        </w:rPr>
        <w:t>ll</w:t>
      </w:r>
      <w:r>
        <w:rPr>
          <w:rFonts w:ascii="Calibri" w:eastAsia="Calibri" w:hAnsi="Calibri" w:cs="Calibri"/>
          <w:spacing w:val="4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ails</w:t>
      </w:r>
      <w:r>
        <w:rPr>
          <w:rFonts w:ascii="Calibri" w:eastAsia="Calibri" w:hAnsi="Calibri" w:cs="Calibri"/>
          <w:spacing w:val="4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4"/>
          <w:sz w:val="24"/>
          <w:szCs w:val="24"/>
        </w:rPr>
        <w:t xml:space="preserve"> </w:t>
      </w:r>
      <w:r>
        <w:rPr>
          <w:rFonts w:ascii="Calibri" w:eastAsia="Calibri" w:hAnsi="Calibri" w:cs="Calibri"/>
          <w:spacing w:val="-4"/>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lt</w:t>
      </w:r>
      <w:r>
        <w:rPr>
          <w:rFonts w:ascii="Calibri" w:eastAsia="Calibri" w:hAnsi="Calibri" w:cs="Calibri"/>
          <w:spacing w:val="3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38"/>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c</w:t>
      </w:r>
      <w:r>
        <w:rPr>
          <w:rFonts w:ascii="Calibri" w:eastAsia="Calibri" w:hAnsi="Calibri" w:cs="Calibri"/>
          <w:spacing w:val="1"/>
          <w:sz w:val="24"/>
          <w:szCs w:val="24"/>
        </w:rPr>
        <w:t>u</w:t>
      </w:r>
      <w:r>
        <w:rPr>
          <w:rFonts w:ascii="Calibri" w:eastAsia="Calibri" w:hAnsi="Calibri" w:cs="Calibri"/>
          <w:sz w:val="24"/>
          <w:szCs w:val="24"/>
        </w:rPr>
        <w:t>rre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3"/>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8"/>
          <w:sz w:val="24"/>
          <w:szCs w:val="24"/>
        </w:rPr>
        <w:t xml:space="preserve"> </w:t>
      </w:r>
      <w:r>
        <w:rPr>
          <w:rFonts w:ascii="Calibri" w:eastAsia="Calibri" w:hAnsi="Calibri" w:cs="Calibri"/>
          <w:sz w:val="24"/>
          <w:szCs w:val="24"/>
        </w:rPr>
        <w:t>a</w:t>
      </w:r>
      <w:r>
        <w:rPr>
          <w:rFonts w:ascii="Calibri" w:eastAsia="Calibri" w:hAnsi="Calibri" w:cs="Calibri"/>
          <w:spacing w:val="43"/>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44"/>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 xml:space="preserve">e </w:t>
      </w:r>
      <w:proofErr w:type="gramStart"/>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pacing w:val="-3"/>
          <w:sz w:val="24"/>
          <w:szCs w:val="24"/>
        </w:rPr>
        <w:t>y</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s;</w:t>
      </w:r>
      <w:proofErr w:type="gramEnd"/>
    </w:p>
    <w:p w14:paraId="13F5581E" w14:textId="77777777" w:rsidR="00C8764A" w:rsidRDefault="00C8764A">
      <w:pPr>
        <w:spacing w:before="10" w:line="100" w:lineRule="exact"/>
        <w:rPr>
          <w:sz w:val="11"/>
          <w:szCs w:val="11"/>
        </w:rPr>
      </w:pPr>
    </w:p>
    <w:p w14:paraId="46422B46" w14:textId="77777777" w:rsidR="00C8764A" w:rsidRDefault="00583C58">
      <w:pPr>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De</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7382F4FE" w14:textId="77777777" w:rsidR="00C8764A" w:rsidRDefault="00C8764A">
      <w:pPr>
        <w:spacing w:before="10" w:line="100" w:lineRule="exact"/>
        <w:rPr>
          <w:sz w:val="11"/>
          <w:szCs w:val="11"/>
        </w:rPr>
      </w:pPr>
    </w:p>
    <w:p w14:paraId="01FDA8F1" w14:textId="77777777" w:rsidR="00C8764A" w:rsidRDefault="00583C58">
      <w:pPr>
        <w:ind w:left="288" w:right="741" w:hanging="288"/>
        <w:jc w:val="both"/>
        <w:rPr>
          <w:rFonts w:ascii="Calibri" w:eastAsia="Calibri" w:hAnsi="Calibri" w:cs="Calibri"/>
          <w:sz w:val="24"/>
          <w:szCs w:val="24"/>
        </w:rPr>
        <w:sectPr w:rsidR="00C8764A">
          <w:type w:val="continuous"/>
          <w:pgSz w:w="11940" w:h="16860"/>
          <w:pgMar w:top="720" w:right="0" w:bottom="280" w:left="0" w:header="720" w:footer="720" w:gutter="0"/>
          <w:cols w:num="2" w:space="720" w:equalWidth="0">
            <w:col w:w="1986" w:space="1898"/>
            <w:col w:w="8056"/>
          </w:cols>
        </w:sectPr>
      </w:pPr>
      <w:r>
        <w:rPr>
          <w:rFonts w:ascii="Calibri" w:eastAsia="Calibri" w:hAnsi="Calibri" w:cs="Calibri"/>
          <w:spacing w:val="-1"/>
          <w:sz w:val="24"/>
          <w:szCs w:val="24"/>
        </w:rPr>
        <w:t>c</w:t>
      </w:r>
      <w:r>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ier</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po</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4"/>
          <w:sz w:val="24"/>
          <w:szCs w:val="24"/>
        </w:rPr>
        <w:t>k</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t</w:t>
      </w:r>
      <w:r>
        <w:rPr>
          <w:rFonts w:ascii="Calibri" w:eastAsia="Calibri" w:hAnsi="Calibri" w:cs="Calibri"/>
          <w:spacing w:val="2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if 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lt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4"/>
          <w:sz w:val="24"/>
          <w:szCs w:val="24"/>
        </w:rPr>
        <w:t>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8"/>
          <w:sz w:val="24"/>
          <w:szCs w:val="24"/>
        </w:rPr>
        <w:t>u</w:t>
      </w:r>
      <w:r>
        <w:rPr>
          <w:rFonts w:ascii="Calibri" w:eastAsia="Calibri" w:hAnsi="Calibri" w:cs="Calibri"/>
          <w:sz w:val="24"/>
          <w:szCs w:val="24"/>
        </w:rPr>
        <w:t>r</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ep</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Def</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t>
      </w:r>
      <w:r>
        <w:rPr>
          <w:rFonts w:ascii="Calibri" w:eastAsia="Calibri" w:hAnsi="Calibri" w:cs="Calibri"/>
          <w:spacing w:val="-6"/>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e 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p>
    <w:p w14:paraId="7B46D1FB" w14:textId="77777777" w:rsidR="00C8764A" w:rsidRDefault="00000000">
      <w:pPr>
        <w:spacing w:before="47"/>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pict w14:anchorId="7EF4DD27">
          <v:group id="_x0000_s2204" style="position:absolute;left:0;text-align:left;margin-left:71.95pt;margin-top:72.05pt;width:488.25pt;height:683.7pt;z-index:-4726;mso-position-horizontal-relative:page;mso-position-vertical-relative:page" coordorigin="1439,1441" coordsize="9765,13674">
            <v:shape id="_x0000_s2227" style="position:absolute;left:1455;top:1457;width:2168;height:0" coordorigin="1455,1457" coordsize="2168,0" path="m1455,1457r2167,e" filled="f" strokeweight=".82pt">
              <v:path arrowok="t"/>
            </v:shape>
            <v:shape id="_x0000_s2226" style="position:absolute;left:3637;top:1457;width:7552;height:0" coordorigin="3637,1457" coordsize="7552,0" path="m3637,1457r7552,e" filled="f" strokeweight=".82pt">
              <v:path arrowok="t"/>
            </v:shape>
            <v:shape id="_x0000_s2225" style="position:absolute;left:1455;top:2967;width:2168;height:0" coordorigin="1455,2967" coordsize="2168,0" path="m1455,2967r2167,e" filled="f" strokeweight=".82pt">
              <v:path arrowok="t"/>
            </v:shape>
            <v:shape id="_x0000_s2224" style="position:absolute;left:3637;top:2967;width:7552;height:0" coordorigin="3637,2967" coordsize="7552,0" path="m3637,2967r7552,e" filled="f" strokeweight=".82pt">
              <v:path arrowok="t"/>
            </v:shape>
            <v:shape id="_x0000_s2223" style="position:absolute;left:1455;top:4200;width:2168;height:0" coordorigin="1455,4200" coordsize="2168,0" path="m1455,4200r2167,e" filled="f" strokeweight=".82pt">
              <v:path arrowok="t"/>
            </v:shape>
            <v:shape id="_x0000_s2222" style="position:absolute;left:3637;top:4200;width:7552;height:0" coordorigin="3637,4200" coordsize="7552,0" path="m3637,4200r7552,e" filled="f" strokeweight=".82pt">
              <v:path arrowok="t"/>
            </v:shape>
            <v:shape id="_x0000_s2221" style="position:absolute;left:1455;top:4884;width:2168;height:0" coordorigin="1455,4884" coordsize="2168,0" path="m1455,4884r2167,e" filled="f" strokeweight=".82pt">
              <v:path arrowok="t"/>
            </v:shape>
            <v:shape id="_x0000_s2220" style="position:absolute;left:3637;top:4884;width:7552;height:0" coordorigin="3637,4884" coordsize="7552,0" path="m3637,4884r7552,e" filled="f" strokeweight=".82pt">
              <v:path arrowok="t"/>
            </v:shape>
            <v:shape id="_x0000_s2219" style="position:absolute;left:1455;top:8135;width:2168;height:0" coordorigin="1455,8135" coordsize="2168,0" path="m1455,8135r2167,e" filled="f" strokeweight=".82pt">
              <v:path arrowok="t"/>
            </v:shape>
            <v:shape id="_x0000_s2218" style="position:absolute;left:3637;top:8135;width:7552;height:0" coordorigin="3637,8135" coordsize="7552,0" path="m3637,8135r7552,e" filled="f" strokeweight=".82pt">
              <v:path arrowok="t"/>
            </v:shape>
            <v:shape id="_x0000_s2217" style="position:absolute;left:1455;top:8819;width:2168;height:0" coordorigin="1455,8819" coordsize="2168,0" path="m1455,8819r2167,e" filled="f" strokeweight=".82pt">
              <v:path arrowok="t"/>
            </v:shape>
            <v:shape id="_x0000_s2216" style="position:absolute;left:3637;top:8819;width:7552;height:0" coordorigin="3637,8819" coordsize="7552,0" path="m3637,8819r7552,e" filled="f" strokeweight=".82pt">
              <v:path arrowok="t"/>
            </v:shape>
            <v:shape id="_x0000_s2215" style="position:absolute;left:1455;top:9501;width:2168;height:0" coordorigin="1455,9501" coordsize="2168,0" path="m1455,9501r2167,e" filled="f" strokeweight=".82pt">
              <v:path arrowok="t"/>
            </v:shape>
            <v:shape id="_x0000_s2214" style="position:absolute;left:3637;top:9501;width:7552;height:0" coordorigin="3637,9501" coordsize="7552,0" path="m3637,9501r7552,e" filled="f" strokeweight=".82pt">
              <v:path arrowok="t"/>
            </v:shape>
            <v:shape id="_x0000_s2213" style="position:absolute;left:1455;top:13183;width:2168;height:0" coordorigin="1455,13183" coordsize="2168,0" path="m1455,13183r2167,e" filled="f" strokeweight=".82pt">
              <v:path arrowok="t"/>
            </v:shape>
            <v:shape id="_x0000_s2212" style="position:absolute;left:3637;top:13183;width:7552;height:0" coordorigin="3637,13183" coordsize="7552,0" path="m3637,13183r7552,e" filled="f" strokeweight=".82pt">
              <v:path arrowok="t"/>
            </v:shape>
            <v:shape id="_x0000_s2211" style="position:absolute;left:1455;top:13864;width:2168;height:0" coordorigin="1455,13864" coordsize="2168,0" path="m1455,13864r2167,e" filled="f" strokeweight=".82pt">
              <v:path arrowok="t"/>
            </v:shape>
            <v:shape id="_x0000_s2210" style="position:absolute;left:3637;top:13864;width:7552;height:0" coordorigin="3637,13864" coordsize="7552,0" path="m3637,13864r7552,e" filled="f" strokeweight=".82pt">
              <v:path arrowok="t"/>
            </v:shape>
            <v:shape id="_x0000_s2209" style="position:absolute;left:1448;top:1450;width:0;height:13658" coordorigin="1448,1450" coordsize="0,13658" path="m1448,1450r,13658e" filled="f" strokeweight=".82pt">
              <v:path arrowok="t"/>
            </v:shape>
            <v:shape id="_x0000_s2208" style="position:absolute;left:1455;top:15100;width:2168;height:0" coordorigin="1455,15100" coordsize="2168,0" path="m1455,15100r2167,e" filled="f" strokeweight=".82pt">
              <v:path arrowok="t"/>
            </v:shape>
            <v:shape id="_x0000_s2207" style="position:absolute;left:3630;top:1450;width:0;height:13658" coordorigin="3630,1450" coordsize="0,13658" path="m3630,1450r,13658e" filled="f" strokeweight=".82pt">
              <v:path arrowok="t"/>
            </v:shape>
            <v:shape id="_x0000_s2206" style="position:absolute;left:3637;top:15100;width:7552;height:0" coordorigin="3637,15100" coordsize="7552,0" path="m3637,15100r7552,e" filled="f" strokeweight=".82pt">
              <v:path arrowok="t"/>
            </v:shape>
            <v:shape id="_x0000_s2205" style="position:absolute;left:11196;top:1450;width:0;height:13658" coordorigin="11196,1450" coordsize="0,13658" path="m11196,1450r,13658e" filled="f" strokeweight=".82pt">
              <v:path arrowok="t"/>
            </v:shape>
            <w10:wrap anchorx="page" anchory="page"/>
          </v:group>
        </w:pict>
      </w:r>
      <w:r w:rsidR="00583C58">
        <w:rPr>
          <w:rFonts w:ascii="Calibri" w:eastAsia="Calibri" w:hAnsi="Calibri" w:cs="Calibri"/>
          <w:b/>
          <w:sz w:val="24"/>
          <w:szCs w:val="24"/>
        </w:rPr>
        <w:t>"</w:t>
      </w:r>
      <w:r w:rsidR="00583C58">
        <w:rPr>
          <w:rFonts w:ascii="Calibri" w:eastAsia="Calibri" w:hAnsi="Calibri" w:cs="Calibri"/>
          <w:b/>
          <w:spacing w:val="-1"/>
          <w:sz w:val="24"/>
          <w:szCs w:val="24"/>
        </w:rPr>
        <w:t>Re</w:t>
      </w:r>
      <w:r w:rsidR="00583C58">
        <w:rPr>
          <w:rFonts w:ascii="Calibri" w:eastAsia="Calibri" w:hAnsi="Calibri" w:cs="Calibri"/>
          <w:b/>
          <w:sz w:val="24"/>
          <w:szCs w:val="24"/>
        </w:rPr>
        <w:t>c</w:t>
      </w:r>
      <w:r w:rsidR="00583C58">
        <w:rPr>
          <w:rFonts w:ascii="Calibri" w:eastAsia="Calibri" w:hAnsi="Calibri" w:cs="Calibri"/>
          <w:b/>
          <w:spacing w:val="1"/>
          <w:sz w:val="24"/>
          <w:szCs w:val="24"/>
        </w:rPr>
        <w:t>tifi</w:t>
      </w:r>
      <w:r w:rsidR="00583C58">
        <w:rPr>
          <w:rFonts w:ascii="Calibri" w:eastAsia="Calibri" w:hAnsi="Calibri" w:cs="Calibri"/>
          <w:b/>
          <w:sz w:val="24"/>
          <w:szCs w:val="24"/>
        </w:rPr>
        <w:t>c</w:t>
      </w:r>
      <w:r w:rsidR="00583C58">
        <w:rPr>
          <w:rFonts w:ascii="Calibri" w:eastAsia="Calibri" w:hAnsi="Calibri" w:cs="Calibri"/>
          <w:b/>
          <w:spacing w:val="-1"/>
          <w:sz w:val="24"/>
          <w:szCs w:val="24"/>
        </w:rPr>
        <w:t>a</w:t>
      </w:r>
      <w:r w:rsidR="00583C58">
        <w:rPr>
          <w:rFonts w:ascii="Calibri" w:eastAsia="Calibri" w:hAnsi="Calibri" w:cs="Calibri"/>
          <w:b/>
          <w:sz w:val="24"/>
          <w:szCs w:val="24"/>
        </w:rPr>
        <w:t>t</w:t>
      </w:r>
      <w:r w:rsidR="00583C58">
        <w:rPr>
          <w:rFonts w:ascii="Calibri" w:eastAsia="Calibri" w:hAnsi="Calibri" w:cs="Calibri"/>
          <w:b/>
          <w:spacing w:val="-1"/>
          <w:sz w:val="24"/>
          <w:szCs w:val="24"/>
        </w:rPr>
        <w:t>i</w:t>
      </w:r>
      <w:r w:rsidR="00583C58">
        <w:rPr>
          <w:rFonts w:ascii="Calibri" w:eastAsia="Calibri" w:hAnsi="Calibri" w:cs="Calibri"/>
          <w:b/>
          <w:sz w:val="24"/>
          <w:szCs w:val="24"/>
        </w:rPr>
        <w:t xml:space="preserve">on                   </w:t>
      </w:r>
      <w:r w:rsidR="00583C58">
        <w:rPr>
          <w:rFonts w:ascii="Calibri" w:eastAsia="Calibri" w:hAnsi="Calibri" w:cs="Calibri"/>
          <w:b/>
          <w:spacing w:val="19"/>
          <w:sz w:val="24"/>
          <w:szCs w:val="24"/>
        </w:rPr>
        <w:t xml:space="preserve"> </w:t>
      </w:r>
      <w:r w:rsidR="00583C58">
        <w:rPr>
          <w:rFonts w:ascii="Calibri" w:eastAsia="Calibri" w:hAnsi="Calibri" w:cs="Calibri"/>
          <w:spacing w:val="1"/>
          <w:sz w:val="24"/>
          <w:szCs w:val="24"/>
        </w:rPr>
        <w:t>th</w:t>
      </w:r>
      <w:r w:rsidR="00583C58">
        <w:rPr>
          <w:rFonts w:ascii="Calibri" w:eastAsia="Calibri" w:hAnsi="Calibri" w:cs="Calibri"/>
          <w:sz w:val="24"/>
          <w:szCs w:val="24"/>
        </w:rPr>
        <w:t>e</w:t>
      </w:r>
      <w:r w:rsidR="00583C58">
        <w:rPr>
          <w:rFonts w:ascii="Calibri" w:eastAsia="Calibri" w:hAnsi="Calibri" w:cs="Calibri"/>
          <w:spacing w:val="35"/>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z w:val="24"/>
          <w:szCs w:val="24"/>
        </w:rPr>
        <w:t>r</w:t>
      </w:r>
      <w:r w:rsidR="00583C58">
        <w:rPr>
          <w:rFonts w:ascii="Calibri" w:eastAsia="Calibri" w:hAnsi="Calibri" w:cs="Calibri"/>
          <w:spacing w:val="1"/>
          <w:sz w:val="24"/>
          <w:szCs w:val="24"/>
        </w:rPr>
        <w:t>o</w:t>
      </w:r>
      <w:r w:rsidR="00583C58">
        <w:rPr>
          <w:rFonts w:ascii="Calibri" w:eastAsia="Calibri" w:hAnsi="Calibri" w:cs="Calibri"/>
          <w:sz w:val="24"/>
          <w:szCs w:val="24"/>
        </w:rPr>
        <w:t>c</w:t>
      </w:r>
      <w:r w:rsidR="00583C58">
        <w:rPr>
          <w:rFonts w:ascii="Calibri" w:eastAsia="Calibri" w:hAnsi="Calibri" w:cs="Calibri"/>
          <w:spacing w:val="1"/>
          <w:sz w:val="24"/>
          <w:szCs w:val="24"/>
        </w:rPr>
        <w:t>e</w:t>
      </w:r>
      <w:r w:rsidR="00583C58">
        <w:rPr>
          <w:rFonts w:ascii="Calibri" w:eastAsia="Calibri" w:hAnsi="Calibri" w:cs="Calibri"/>
          <w:sz w:val="24"/>
          <w:szCs w:val="24"/>
        </w:rPr>
        <w:t>ss</w:t>
      </w:r>
      <w:r w:rsidR="00583C58">
        <w:rPr>
          <w:rFonts w:ascii="Calibri" w:eastAsia="Calibri" w:hAnsi="Calibri" w:cs="Calibri"/>
          <w:spacing w:val="34"/>
          <w:sz w:val="24"/>
          <w:szCs w:val="24"/>
        </w:rPr>
        <w:t xml:space="preserve"> </w:t>
      </w:r>
      <w:r w:rsidR="00583C58">
        <w:rPr>
          <w:rFonts w:ascii="Calibri" w:eastAsia="Calibri" w:hAnsi="Calibri" w:cs="Calibri"/>
          <w:sz w:val="24"/>
          <w:szCs w:val="24"/>
        </w:rPr>
        <w:t>s</w:t>
      </w:r>
      <w:r w:rsidR="00583C58">
        <w:rPr>
          <w:rFonts w:ascii="Calibri" w:eastAsia="Calibri" w:hAnsi="Calibri" w:cs="Calibri"/>
          <w:spacing w:val="-2"/>
          <w:sz w:val="24"/>
          <w:szCs w:val="24"/>
        </w:rPr>
        <w:t>e</w:t>
      </w:r>
      <w:r w:rsidR="00583C58">
        <w:rPr>
          <w:rFonts w:ascii="Calibri" w:eastAsia="Calibri" w:hAnsi="Calibri" w:cs="Calibri"/>
          <w:sz w:val="24"/>
          <w:szCs w:val="24"/>
        </w:rPr>
        <w:t>t</w:t>
      </w:r>
      <w:r w:rsidR="00583C58">
        <w:rPr>
          <w:rFonts w:ascii="Calibri" w:eastAsia="Calibri" w:hAnsi="Calibri" w:cs="Calibri"/>
          <w:spacing w:val="36"/>
          <w:sz w:val="24"/>
          <w:szCs w:val="24"/>
        </w:rPr>
        <w:t xml:space="preserve"> </w:t>
      </w:r>
      <w:r w:rsidR="00583C58">
        <w:rPr>
          <w:rFonts w:ascii="Calibri" w:eastAsia="Calibri" w:hAnsi="Calibri" w:cs="Calibri"/>
          <w:spacing w:val="1"/>
          <w:sz w:val="24"/>
          <w:szCs w:val="24"/>
        </w:rPr>
        <w:t>ou</w:t>
      </w:r>
      <w:r w:rsidR="00583C58">
        <w:rPr>
          <w:rFonts w:ascii="Calibri" w:eastAsia="Calibri" w:hAnsi="Calibri" w:cs="Calibri"/>
          <w:sz w:val="24"/>
          <w:szCs w:val="24"/>
        </w:rPr>
        <w:t>t</w:t>
      </w:r>
      <w:r w:rsidR="00583C58">
        <w:rPr>
          <w:rFonts w:ascii="Calibri" w:eastAsia="Calibri" w:hAnsi="Calibri" w:cs="Calibri"/>
          <w:spacing w:val="33"/>
          <w:sz w:val="24"/>
          <w:szCs w:val="24"/>
        </w:rPr>
        <w:t xml:space="preserve"> </w:t>
      </w:r>
      <w:r w:rsidR="00583C58">
        <w:rPr>
          <w:rFonts w:ascii="Calibri" w:eastAsia="Calibri" w:hAnsi="Calibri" w:cs="Calibri"/>
          <w:sz w:val="24"/>
          <w:szCs w:val="24"/>
        </w:rPr>
        <w:t>in</w:t>
      </w:r>
      <w:r w:rsidR="00583C58">
        <w:rPr>
          <w:rFonts w:ascii="Calibri" w:eastAsia="Calibri" w:hAnsi="Calibri" w:cs="Calibri"/>
          <w:spacing w:val="35"/>
          <w:sz w:val="24"/>
          <w:szCs w:val="24"/>
        </w:rPr>
        <w:t xml:space="preserve"> </w:t>
      </w:r>
      <w:r w:rsidR="00583C58">
        <w:rPr>
          <w:rFonts w:ascii="Calibri" w:eastAsia="Calibri" w:hAnsi="Calibri" w:cs="Calibri"/>
          <w:spacing w:val="-1"/>
          <w:sz w:val="24"/>
          <w:szCs w:val="24"/>
        </w:rPr>
        <w:t>C</w:t>
      </w:r>
      <w:r w:rsidR="00583C58">
        <w:rPr>
          <w:rFonts w:ascii="Calibri" w:eastAsia="Calibri" w:hAnsi="Calibri" w:cs="Calibri"/>
          <w:sz w:val="24"/>
          <w:szCs w:val="24"/>
        </w:rPr>
        <w:t>la</w:t>
      </w:r>
      <w:r w:rsidR="00583C58">
        <w:rPr>
          <w:rFonts w:ascii="Calibri" w:eastAsia="Calibri" w:hAnsi="Calibri" w:cs="Calibri"/>
          <w:spacing w:val="1"/>
          <w:sz w:val="24"/>
          <w:szCs w:val="24"/>
        </w:rPr>
        <w:t>u</w:t>
      </w:r>
      <w:r w:rsidR="00583C58">
        <w:rPr>
          <w:rFonts w:ascii="Calibri" w:eastAsia="Calibri" w:hAnsi="Calibri" w:cs="Calibri"/>
          <w:sz w:val="24"/>
          <w:szCs w:val="24"/>
        </w:rPr>
        <w:t>se</w:t>
      </w:r>
      <w:r w:rsidR="00583C58">
        <w:rPr>
          <w:rFonts w:ascii="Calibri" w:eastAsia="Calibri" w:hAnsi="Calibri" w:cs="Calibri"/>
          <w:spacing w:val="35"/>
          <w:sz w:val="24"/>
          <w:szCs w:val="24"/>
        </w:rPr>
        <w:t xml:space="preserve"> </w:t>
      </w:r>
      <w:r w:rsidR="00583C58">
        <w:rPr>
          <w:rFonts w:ascii="Calibri" w:eastAsia="Calibri" w:hAnsi="Calibri" w:cs="Calibri"/>
          <w:spacing w:val="1"/>
          <w:sz w:val="24"/>
          <w:szCs w:val="24"/>
        </w:rPr>
        <w:t>10</w:t>
      </w:r>
      <w:r w:rsidR="00583C58">
        <w:rPr>
          <w:rFonts w:ascii="Calibri" w:eastAsia="Calibri" w:hAnsi="Calibri" w:cs="Calibri"/>
          <w:spacing w:val="-1"/>
          <w:sz w:val="24"/>
          <w:szCs w:val="24"/>
        </w:rPr>
        <w:t>.</w:t>
      </w:r>
      <w:r w:rsidR="00583C58">
        <w:rPr>
          <w:rFonts w:ascii="Calibri" w:eastAsia="Calibri" w:hAnsi="Calibri" w:cs="Calibri"/>
          <w:spacing w:val="1"/>
          <w:sz w:val="24"/>
          <w:szCs w:val="24"/>
        </w:rPr>
        <w:t>4</w:t>
      </w:r>
      <w:r w:rsidR="00583C58">
        <w:rPr>
          <w:rFonts w:ascii="Calibri" w:eastAsia="Calibri" w:hAnsi="Calibri" w:cs="Calibri"/>
          <w:sz w:val="24"/>
          <w:szCs w:val="24"/>
        </w:rPr>
        <w:t>.3</w:t>
      </w:r>
      <w:r w:rsidR="00583C58">
        <w:rPr>
          <w:rFonts w:ascii="Calibri" w:eastAsia="Calibri" w:hAnsi="Calibri" w:cs="Calibri"/>
          <w:spacing w:val="37"/>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z w:val="24"/>
          <w:szCs w:val="24"/>
        </w:rPr>
        <w:t>o</w:t>
      </w:r>
      <w:r w:rsidR="00583C58">
        <w:rPr>
          <w:rFonts w:ascii="Calibri" w:eastAsia="Calibri" w:hAnsi="Calibri" w:cs="Calibri"/>
          <w:spacing w:val="35"/>
          <w:sz w:val="24"/>
          <w:szCs w:val="24"/>
        </w:rPr>
        <w:t xml:space="preserve"> </w:t>
      </w:r>
      <w:r w:rsidR="00583C58">
        <w:rPr>
          <w:rFonts w:ascii="Calibri" w:eastAsia="Calibri" w:hAnsi="Calibri" w:cs="Calibri"/>
          <w:spacing w:val="1"/>
          <w:sz w:val="24"/>
          <w:szCs w:val="24"/>
        </w:rPr>
        <w:t>10</w:t>
      </w:r>
      <w:r w:rsidR="00583C58">
        <w:rPr>
          <w:rFonts w:ascii="Calibri" w:eastAsia="Calibri" w:hAnsi="Calibri" w:cs="Calibri"/>
          <w:spacing w:val="-3"/>
          <w:sz w:val="24"/>
          <w:szCs w:val="24"/>
        </w:rPr>
        <w:t>.</w:t>
      </w:r>
      <w:r w:rsidR="00583C58">
        <w:rPr>
          <w:rFonts w:ascii="Calibri" w:eastAsia="Calibri" w:hAnsi="Calibri" w:cs="Calibri"/>
          <w:spacing w:val="1"/>
          <w:sz w:val="24"/>
          <w:szCs w:val="24"/>
        </w:rPr>
        <w:t>4</w:t>
      </w:r>
      <w:r w:rsidR="00583C58">
        <w:rPr>
          <w:rFonts w:ascii="Calibri" w:eastAsia="Calibri" w:hAnsi="Calibri" w:cs="Calibri"/>
          <w:sz w:val="24"/>
          <w:szCs w:val="24"/>
        </w:rPr>
        <w:t>.5</w:t>
      </w:r>
      <w:r w:rsidR="00583C58">
        <w:rPr>
          <w:rFonts w:ascii="Calibri" w:eastAsia="Calibri" w:hAnsi="Calibri" w:cs="Calibri"/>
          <w:spacing w:val="37"/>
          <w:sz w:val="24"/>
          <w:szCs w:val="24"/>
        </w:rPr>
        <w:t xml:space="preserve"> </w:t>
      </w:r>
      <w:r w:rsidR="00583C58">
        <w:rPr>
          <w:rFonts w:ascii="Calibri" w:eastAsia="Calibri" w:hAnsi="Calibri" w:cs="Calibri"/>
          <w:spacing w:val="-3"/>
          <w:sz w:val="24"/>
          <w:szCs w:val="24"/>
        </w:rPr>
        <w:t>(</w:t>
      </w:r>
      <w:r w:rsidR="00583C58">
        <w:rPr>
          <w:rFonts w:ascii="Calibri" w:eastAsia="Calibri" w:hAnsi="Calibri" w:cs="Calibri"/>
          <w:spacing w:val="-1"/>
          <w:sz w:val="24"/>
          <w:szCs w:val="24"/>
        </w:rPr>
        <w:t>R</w:t>
      </w:r>
      <w:r w:rsidR="00583C58">
        <w:rPr>
          <w:rFonts w:ascii="Calibri" w:eastAsia="Calibri" w:hAnsi="Calibri" w:cs="Calibri"/>
          <w:spacing w:val="1"/>
          <w:sz w:val="24"/>
          <w:szCs w:val="24"/>
        </w:rPr>
        <w:t>e</w:t>
      </w:r>
      <w:r w:rsidR="00583C58">
        <w:rPr>
          <w:rFonts w:ascii="Calibri" w:eastAsia="Calibri" w:hAnsi="Calibri" w:cs="Calibri"/>
          <w:spacing w:val="-1"/>
          <w:sz w:val="24"/>
          <w:szCs w:val="24"/>
        </w:rPr>
        <w:t>c</w:t>
      </w:r>
      <w:r w:rsidR="00583C58">
        <w:rPr>
          <w:rFonts w:ascii="Calibri" w:eastAsia="Calibri" w:hAnsi="Calibri" w:cs="Calibri"/>
          <w:spacing w:val="1"/>
          <w:sz w:val="24"/>
          <w:szCs w:val="24"/>
        </w:rPr>
        <w:t>t</w:t>
      </w:r>
      <w:r w:rsidR="00583C58">
        <w:rPr>
          <w:rFonts w:ascii="Calibri" w:eastAsia="Calibri" w:hAnsi="Calibri" w:cs="Calibri"/>
          <w:sz w:val="24"/>
          <w:szCs w:val="24"/>
        </w:rPr>
        <w:t>i</w:t>
      </w:r>
      <w:r w:rsidR="00583C58">
        <w:rPr>
          <w:rFonts w:ascii="Calibri" w:eastAsia="Calibri" w:hAnsi="Calibri" w:cs="Calibri"/>
          <w:spacing w:val="2"/>
          <w:sz w:val="24"/>
          <w:szCs w:val="24"/>
        </w:rPr>
        <w:t>f</w:t>
      </w:r>
      <w:r w:rsidR="00583C58">
        <w:rPr>
          <w:rFonts w:ascii="Calibri" w:eastAsia="Calibri" w:hAnsi="Calibri" w:cs="Calibri"/>
          <w:spacing w:val="3"/>
          <w:sz w:val="24"/>
          <w:szCs w:val="24"/>
        </w:rPr>
        <w:t>i</w:t>
      </w:r>
      <w:r w:rsidR="00583C58">
        <w:rPr>
          <w:rFonts w:ascii="Calibri" w:eastAsia="Calibri" w:hAnsi="Calibri" w:cs="Calibri"/>
          <w:spacing w:val="-3"/>
          <w:sz w:val="24"/>
          <w:szCs w:val="24"/>
        </w:rPr>
        <w:t>c</w:t>
      </w:r>
      <w:r w:rsidR="00583C58">
        <w:rPr>
          <w:rFonts w:ascii="Calibri" w:eastAsia="Calibri" w:hAnsi="Calibri" w:cs="Calibri"/>
          <w:sz w:val="24"/>
          <w:szCs w:val="24"/>
        </w:rPr>
        <w:t>a</w:t>
      </w:r>
      <w:r w:rsidR="00583C58">
        <w:rPr>
          <w:rFonts w:ascii="Calibri" w:eastAsia="Calibri" w:hAnsi="Calibri" w:cs="Calibri"/>
          <w:spacing w:val="-1"/>
          <w:sz w:val="24"/>
          <w:szCs w:val="24"/>
        </w:rPr>
        <w:t>t</w:t>
      </w:r>
      <w:r w:rsidR="00583C58">
        <w:rPr>
          <w:rFonts w:ascii="Calibri" w:eastAsia="Calibri" w:hAnsi="Calibri" w:cs="Calibri"/>
          <w:spacing w:val="3"/>
          <w:sz w:val="24"/>
          <w:szCs w:val="24"/>
        </w:rPr>
        <w:t>i</w:t>
      </w:r>
      <w:r w:rsidR="00583C58">
        <w:rPr>
          <w:rFonts w:ascii="Calibri" w:eastAsia="Calibri" w:hAnsi="Calibri" w:cs="Calibri"/>
          <w:spacing w:val="-2"/>
          <w:sz w:val="24"/>
          <w:szCs w:val="24"/>
        </w:rPr>
        <w:t>o</w:t>
      </w:r>
      <w:r w:rsidR="00583C58">
        <w:rPr>
          <w:rFonts w:ascii="Calibri" w:eastAsia="Calibri" w:hAnsi="Calibri" w:cs="Calibri"/>
          <w:sz w:val="24"/>
          <w:szCs w:val="24"/>
        </w:rPr>
        <w:t>n</w:t>
      </w:r>
      <w:r w:rsidR="00583C58">
        <w:rPr>
          <w:rFonts w:ascii="Calibri" w:eastAsia="Calibri" w:hAnsi="Calibri" w:cs="Calibri"/>
          <w:spacing w:val="38"/>
          <w:sz w:val="24"/>
          <w:szCs w:val="24"/>
        </w:rPr>
        <w:t xml:space="preserve"> </w:t>
      </w:r>
      <w:r w:rsidR="00583C58">
        <w:rPr>
          <w:rFonts w:ascii="Calibri" w:eastAsia="Calibri" w:hAnsi="Calibri" w:cs="Calibri"/>
          <w:spacing w:val="-2"/>
          <w:sz w:val="24"/>
          <w:szCs w:val="24"/>
        </w:rPr>
        <w:t>P</w:t>
      </w:r>
      <w:r w:rsidR="00583C58">
        <w:rPr>
          <w:rFonts w:ascii="Calibri" w:eastAsia="Calibri" w:hAnsi="Calibri" w:cs="Calibri"/>
          <w:sz w:val="24"/>
          <w:szCs w:val="24"/>
        </w:rPr>
        <w:t>l</w:t>
      </w:r>
      <w:r w:rsidR="00583C58">
        <w:rPr>
          <w:rFonts w:ascii="Calibri" w:eastAsia="Calibri" w:hAnsi="Calibri" w:cs="Calibri"/>
          <w:spacing w:val="-2"/>
          <w:sz w:val="24"/>
          <w:szCs w:val="24"/>
        </w:rPr>
        <w:t>a</w:t>
      </w:r>
      <w:r w:rsidR="00583C58">
        <w:rPr>
          <w:rFonts w:ascii="Calibri" w:eastAsia="Calibri" w:hAnsi="Calibri" w:cs="Calibri"/>
          <w:sz w:val="24"/>
          <w:szCs w:val="24"/>
        </w:rPr>
        <w:t>n</w:t>
      </w:r>
    </w:p>
    <w:p w14:paraId="66F27F5F" w14:textId="77777777" w:rsidR="00C8764A" w:rsidRDefault="00583C58">
      <w:pPr>
        <w:spacing w:line="280" w:lineRule="exact"/>
        <w:ind w:left="1448" w:right="-56"/>
        <w:rPr>
          <w:rFonts w:ascii="Calibri" w:eastAsia="Calibri" w:hAnsi="Calibri" w:cs="Calibri"/>
          <w:sz w:val="24"/>
          <w:szCs w:val="24"/>
        </w:rPr>
      </w:pPr>
      <w:r>
        <w:rPr>
          <w:rFonts w:ascii="Calibri" w:eastAsia="Calibri" w:hAnsi="Calibri" w:cs="Calibri"/>
          <w:b/>
          <w:spacing w:val="-3"/>
          <w:sz w:val="24"/>
          <w:szCs w:val="24"/>
        </w:rPr>
        <w:t>P</w:t>
      </w: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2"/>
          <w:sz w:val="24"/>
          <w:szCs w:val="24"/>
        </w:rPr>
        <w:t xml:space="preserve"> </w:t>
      </w:r>
      <w:r>
        <w:rPr>
          <w:rFonts w:ascii="Calibri" w:eastAsia="Calibri" w:hAnsi="Calibri" w:cs="Calibri"/>
          <w:b/>
          <w:spacing w:val="-1"/>
          <w:sz w:val="24"/>
          <w:szCs w:val="24"/>
        </w:rPr>
        <w:t>Pr</w:t>
      </w:r>
      <w:r>
        <w:rPr>
          <w:rFonts w:ascii="Calibri" w:eastAsia="Calibri" w:hAnsi="Calibri" w:cs="Calibri"/>
          <w:b/>
          <w:sz w:val="24"/>
          <w:szCs w:val="24"/>
        </w:rPr>
        <w:t>oc</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1"/>
          <w:sz w:val="24"/>
          <w:szCs w:val="24"/>
        </w:rPr>
        <w:t>s</w:t>
      </w:r>
      <w:r>
        <w:rPr>
          <w:rFonts w:ascii="Calibri" w:eastAsia="Calibri" w:hAnsi="Calibri" w:cs="Calibri"/>
          <w:b/>
          <w:sz w:val="24"/>
          <w:szCs w:val="24"/>
        </w:rPr>
        <w:t>"</w:t>
      </w:r>
    </w:p>
    <w:p w14:paraId="000D53BB"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94" w:space="1116"/>
            <w:col w:w="8030"/>
          </w:cols>
        </w:sectPr>
      </w:pPr>
      <w:r>
        <w:br w:type="column"/>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
          <w:sz w:val="24"/>
          <w:szCs w:val="24"/>
        </w:rPr>
        <w:t>)</w:t>
      </w:r>
      <w:r>
        <w:rPr>
          <w:rFonts w:ascii="Calibri" w:eastAsia="Calibri" w:hAnsi="Calibri" w:cs="Calibri"/>
          <w:sz w:val="24"/>
          <w:szCs w:val="24"/>
        </w:rPr>
        <w:t>;</w:t>
      </w:r>
    </w:p>
    <w:p w14:paraId="1A51D5D9" w14:textId="77777777" w:rsidR="00C8764A" w:rsidRDefault="00C8764A">
      <w:pPr>
        <w:spacing w:line="100" w:lineRule="exact"/>
        <w:rPr>
          <w:sz w:val="11"/>
          <w:szCs w:val="11"/>
        </w:rPr>
      </w:pPr>
    </w:p>
    <w:p w14:paraId="5085A00D"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Reg</w:t>
      </w:r>
      <w:r>
        <w:rPr>
          <w:rFonts w:ascii="Calibri" w:eastAsia="Calibri" w:hAnsi="Calibri" w:cs="Calibri"/>
          <w:b/>
          <w:spacing w:val="1"/>
          <w:sz w:val="24"/>
          <w:szCs w:val="24"/>
        </w:rPr>
        <w:t>ul</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o</w:t>
      </w:r>
      <w:r>
        <w:rPr>
          <w:rFonts w:ascii="Calibri" w:eastAsia="Calibri" w:hAnsi="Calibri" w:cs="Calibri"/>
          <w:b/>
          <w:spacing w:val="2"/>
          <w:sz w:val="24"/>
          <w:szCs w:val="24"/>
        </w:rPr>
        <w:t>n</w:t>
      </w:r>
      <w:r>
        <w:rPr>
          <w:rFonts w:ascii="Calibri" w:eastAsia="Calibri" w:hAnsi="Calibri" w:cs="Calibri"/>
          <w:b/>
          <w:spacing w:val="-2"/>
          <w:sz w:val="24"/>
          <w:szCs w:val="24"/>
        </w:rPr>
        <w:t>s</w:t>
      </w:r>
      <w:r>
        <w:rPr>
          <w:rFonts w:ascii="Calibri" w:eastAsia="Calibri" w:hAnsi="Calibri" w:cs="Calibri"/>
          <w:b/>
          <w:sz w:val="24"/>
          <w:szCs w:val="24"/>
        </w:rPr>
        <w:t xml:space="preserve">"                  </w:t>
      </w:r>
      <w:r>
        <w:rPr>
          <w:rFonts w:ascii="Calibri" w:eastAsia="Calibri" w:hAnsi="Calibri" w:cs="Calibri"/>
          <w:b/>
          <w:spacing w:val="5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1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8"/>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pacing w:val="1"/>
          <w:sz w:val="24"/>
          <w:szCs w:val="24"/>
        </w:rPr>
        <w:t>2</w:t>
      </w:r>
      <w:r>
        <w:rPr>
          <w:rFonts w:ascii="Calibri" w:eastAsia="Calibri" w:hAnsi="Calibri" w:cs="Calibri"/>
          <w:spacing w:val="-2"/>
          <w:sz w:val="24"/>
          <w:szCs w:val="24"/>
        </w:rPr>
        <w:t>0</w:t>
      </w:r>
      <w:r>
        <w:rPr>
          <w:rFonts w:ascii="Calibri" w:eastAsia="Calibri" w:hAnsi="Calibri" w:cs="Calibri"/>
          <w:spacing w:val="1"/>
          <w:sz w:val="24"/>
          <w:szCs w:val="24"/>
        </w:rPr>
        <w:t>1</w:t>
      </w:r>
      <w:r>
        <w:rPr>
          <w:rFonts w:ascii="Calibri" w:eastAsia="Calibri" w:hAnsi="Calibri" w:cs="Calibri"/>
          <w:sz w:val="24"/>
          <w:szCs w:val="24"/>
        </w:rPr>
        <w:t>5</w:t>
      </w:r>
      <w:r>
        <w:rPr>
          <w:rFonts w:ascii="Calibri" w:eastAsia="Calibri" w:hAnsi="Calibri" w:cs="Calibri"/>
          <w:spacing w:val="1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1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p>
    <w:p w14:paraId="3159FF63" w14:textId="77777777" w:rsidR="00C8764A" w:rsidRDefault="00583C58">
      <w:pPr>
        <w:spacing w:line="260" w:lineRule="exact"/>
        <w:ind w:left="3911"/>
        <w:rPr>
          <w:rFonts w:ascii="Calibri" w:eastAsia="Calibri" w:hAnsi="Calibri" w:cs="Calibri"/>
          <w:sz w:val="24"/>
          <w:szCs w:val="24"/>
        </w:rPr>
      </w:pP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ot</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eg</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tion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2</w:t>
      </w:r>
      <w:r>
        <w:rPr>
          <w:rFonts w:ascii="Calibri" w:eastAsia="Calibri" w:hAnsi="Calibri" w:cs="Calibri"/>
          <w:spacing w:val="1"/>
          <w:sz w:val="24"/>
          <w:szCs w:val="24"/>
        </w:rPr>
        <w:t>01</w:t>
      </w:r>
      <w:r>
        <w:rPr>
          <w:rFonts w:ascii="Calibri" w:eastAsia="Calibri" w:hAnsi="Calibri" w:cs="Calibri"/>
          <w:sz w:val="24"/>
          <w:szCs w:val="24"/>
        </w:rPr>
        <w:t>5</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5"/>
          <w:sz w:val="24"/>
          <w:szCs w:val="24"/>
        </w:rPr>
        <w:t>x</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s</w:t>
      </w:r>
      <w:proofErr w:type="gramStart"/>
      <w:r>
        <w:rPr>
          <w:rFonts w:ascii="Calibri" w:eastAsia="Calibri" w:hAnsi="Calibri" w:cs="Calibri"/>
          <w:spacing w:val="-1"/>
          <w:sz w:val="24"/>
          <w:szCs w:val="24"/>
        </w:rPr>
        <w:t>)</w:t>
      </w:r>
      <w:r>
        <w:rPr>
          <w:rFonts w:ascii="Calibri" w:eastAsia="Calibri" w:hAnsi="Calibri" w:cs="Calibri"/>
          <w:sz w:val="24"/>
          <w:szCs w:val="24"/>
        </w:rPr>
        <w:t>;</w:t>
      </w:r>
      <w:proofErr w:type="gramEnd"/>
    </w:p>
    <w:p w14:paraId="64A75978" w14:textId="77777777" w:rsidR="00C8764A" w:rsidRDefault="00C8764A">
      <w:pPr>
        <w:spacing w:line="100" w:lineRule="exact"/>
        <w:rPr>
          <w:sz w:val="11"/>
          <w:szCs w:val="11"/>
        </w:rPr>
      </w:pPr>
    </w:p>
    <w:p w14:paraId="03204F00"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pacing w:val="1"/>
          <w:sz w:val="24"/>
          <w:szCs w:val="24"/>
        </w:rPr>
        <w:t>i</w:t>
      </w:r>
      <w:r>
        <w:rPr>
          <w:rFonts w:ascii="Calibri" w:eastAsia="Calibri" w:hAnsi="Calibri" w:cs="Calibri"/>
          <w:b/>
          <w:spacing w:val="-1"/>
          <w:sz w:val="24"/>
          <w:szCs w:val="24"/>
        </w:rPr>
        <w:t>m</w:t>
      </w:r>
      <w:r>
        <w:rPr>
          <w:rFonts w:ascii="Calibri" w:eastAsia="Calibri" w:hAnsi="Calibri" w:cs="Calibri"/>
          <w:b/>
          <w:spacing w:val="1"/>
          <w:sz w:val="24"/>
          <w:szCs w:val="24"/>
        </w:rPr>
        <w:t>bu</w:t>
      </w:r>
      <w:r>
        <w:rPr>
          <w:rFonts w:ascii="Calibri" w:eastAsia="Calibri" w:hAnsi="Calibri" w:cs="Calibri"/>
          <w:b/>
          <w:spacing w:val="-1"/>
          <w:sz w:val="24"/>
          <w:szCs w:val="24"/>
        </w:rPr>
        <w:t>r</w:t>
      </w:r>
      <w:r>
        <w:rPr>
          <w:rFonts w:ascii="Calibri" w:eastAsia="Calibri" w:hAnsi="Calibri" w:cs="Calibri"/>
          <w:b/>
          <w:sz w:val="24"/>
          <w:szCs w:val="24"/>
        </w:rPr>
        <w:t>s</w:t>
      </w:r>
      <w:r>
        <w:rPr>
          <w:rFonts w:ascii="Calibri" w:eastAsia="Calibri" w:hAnsi="Calibri" w:cs="Calibri"/>
          <w:b/>
          <w:spacing w:val="-1"/>
          <w:sz w:val="24"/>
          <w:szCs w:val="24"/>
        </w:rPr>
        <w:t>a</w:t>
      </w:r>
      <w:r>
        <w:rPr>
          <w:rFonts w:ascii="Calibri" w:eastAsia="Calibri" w:hAnsi="Calibri" w:cs="Calibri"/>
          <w:b/>
          <w:spacing w:val="1"/>
          <w:sz w:val="24"/>
          <w:szCs w:val="24"/>
        </w:rPr>
        <w:t>bl</w:t>
      </w:r>
      <w:r>
        <w:rPr>
          <w:rFonts w:ascii="Calibri" w:eastAsia="Calibri" w:hAnsi="Calibri" w:cs="Calibri"/>
          <w:b/>
          <w:sz w:val="24"/>
          <w:szCs w:val="24"/>
        </w:rPr>
        <w:t xml:space="preserve">e                 </w:t>
      </w:r>
      <w:r>
        <w:rPr>
          <w:rFonts w:ascii="Calibri" w:eastAsia="Calibri" w:hAnsi="Calibri" w:cs="Calibri"/>
          <w:b/>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6"/>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4"/>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pacing w:val="-1"/>
          <w:sz w:val="24"/>
          <w:szCs w:val="24"/>
        </w:rPr>
        <w:t>ck</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3"/>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z w:val="24"/>
          <w:szCs w:val="24"/>
        </w:rPr>
        <w:t>am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23"/>
          <w:sz w:val="24"/>
          <w:szCs w:val="24"/>
        </w:rPr>
        <w:t xml:space="preserve"> </w:t>
      </w:r>
      <w:r>
        <w:rPr>
          <w:rFonts w:ascii="Calibri" w:eastAsia="Calibri" w:hAnsi="Calibri" w:cs="Calibri"/>
          <w:spacing w:val="1"/>
          <w:sz w:val="24"/>
          <w:szCs w:val="24"/>
        </w:rPr>
        <w:t>ho</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l</w:t>
      </w:r>
    </w:p>
    <w:p w14:paraId="098376E4" w14:textId="77777777" w:rsidR="00C8764A" w:rsidRDefault="00583C58">
      <w:pPr>
        <w:spacing w:line="280" w:lineRule="exact"/>
        <w:ind w:left="1448" w:right="-56"/>
        <w:rPr>
          <w:rFonts w:ascii="Calibri" w:eastAsia="Calibri" w:hAnsi="Calibri" w:cs="Calibri"/>
          <w:sz w:val="24"/>
          <w:szCs w:val="24"/>
        </w:rPr>
      </w:pPr>
      <w:r>
        <w:rPr>
          <w:rFonts w:ascii="Calibri" w:eastAsia="Calibri" w:hAnsi="Calibri" w:cs="Calibri"/>
          <w:b/>
          <w:spacing w:val="-2"/>
          <w:sz w:val="24"/>
          <w:szCs w:val="24"/>
        </w:rPr>
        <w:t>E</w:t>
      </w:r>
      <w:r>
        <w:rPr>
          <w:rFonts w:ascii="Calibri" w:eastAsia="Calibri" w:hAnsi="Calibri" w:cs="Calibri"/>
          <w:b/>
          <w:sz w:val="24"/>
          <w:szCs w:val="24"/>
        </w:rPr>
        <w:t>x</w:t>
      </w:r>
      <w:r>
        <w:rPr>
          <w:rFonts w:ascii="Calibri" w:eastAsia="Calibri" w:hAnsi="Calibri" w:cs="Calibri"/>
          <w:b/>
          <w:spacing w:val="1"/>
          <w:sz w:val="24"/>
          <w:szCs w:val="24"/>
        </w:rPr>
        <w:t>p</w:t>
      </w:r>
      <w:r>
        <w:rPr>
          <w:rFonts w:ascii="Calibri" w:eastAsia="Calibri" w:hAnsi="Calibri" w:cs="Calibri"/>
          <w:b/>
          <w:spacing w:val="-1"/>
          <w:sz w:val="24"/>
          <w:szCs w:val="24"/>
        </w:rPr>
        <w:t>e</w:t>
      </w:r>
      <w:r>
        <w:rPr>
          <w:rFonts w:ascii="Calibri" w:eastAsia="Calibri" w:hAnsi="Calibri" w:cs="Calibri"/>
          <w:b/>
          <w:spacing w:val="1"/>
          <w:sz w:val="24"/>
          <w:szCs w:val="24"/>
        </w:rPr>
        <w:t>ns</w:t>
      </w:r>
      <w:r>
        <w:rPr>
          <w:rFonts w:ascii="Calibri" w:eastAsia="Calibri" w:hAnsi="Calibri" w:cs="Calibri"/>
          <w:b/>
          <w:spacing w:val="-1"/>
          <w:sz w:val="24"/>
          <w:szCs w:val="24"/>
        </w:rPr>
        <w:t>e</w:t>
      </w:r>
      <w:r>
        <w:rPr>
          <w:rFonts w:ascii="Calibri" w:eastAsia="Calibri" w:hAnsi="Calibri" w:cs="Calibri"/>
          <w:b/>
          <w:sz w:val="24"/>
          <w:szCs w:val="24"/>
        </w:rPr>
        <w:t>s"</w:t>
      </w:r>
    </w:p>
    <w:p w14:paraId="1374ABAD" w14:textId="77777777" w:rsidR="00C8764A" w:rsidRDefault="00583C58">
      <w:pPr>
        <w:spacing w:line="260" w:lineRule="exact"/>
        <w:ind w:left="26"/>
        <w:rPr>
          <w:rFonts w:ascii="Calibri" w:eastAsia="Calibri" w:hAnsi="Calibri" w:cs="Calibri"/>
          <w:sz w:val="24"/>
          <w:szCs w:val="24"/>
        </w:rPr>
      </w:pPr>
      <w:r>
        <w:br w:type="column"/>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food</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p</w:t>
      </w:r>
      <w:r>
        <w:rPr>
          <w:rFonts w:ascii="Calibri" w:eastAsia="Calibri" w:hAnsi="Calibri" w:cs="Calibri"/>
          <w:position w:val="1"/>
          <w:sz w:val="24"/>
          <w:szCs w:val="24"/>
        </w:rPr>
        <w:t>r</w:t>
      </w:r>
      <w:r>
        <w:rPr>
          <w:rFonts w:ascii="Calibri" w:eastAsia="Calibri" w:hAnsi="Calibri" w:cs="Calibri"/>
          <w:spacing w:val="1"/>
          <w:position w:val="1"/>
          <w:sz w:val="24"/>
          <w:szCs w:val="24"/>
        </w:rPr>
        <w:t>op</w:t>
      </w:r>
      <w:r>
        <w:rPr>
          <w:rFonts w:ascii="Calibri" w:eastAsia="Calibri" w:hAnsi="Calibri" w:cs="Calibri"/>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ssa</w:t>
      </w:r>
      <w:r>
        <w:rPr>
          <w:rFonts w:ascii="Calibri" w:eastAsia="Calibri" w:hAnsi="Calibri" w:cs="Calibri"/>
          <w:spacing w:val="1"/>
          <w:position w:val="1"/>
          <w:sz w:val="24"/>
          <w:szCs w:val="24"/>
        </w:rPr>
        <w:t>r</w:t>
      </w:r>
      <w:r>
        <w:rPr>
          <w:rFonts w:ascii="Calibri" w:eastAsia="Calibri" w:hAnsi="Calibri" w:cs="Calibri"/>
          <w:position w:val="1"/>
          <w:sz w:val="24"/>
          <w:szCs w:val="24"/>
        </w:rPr>
        <w:t>i</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rr</w:t>
      </w:r>
      <w:r>
        <w:rPr>
          <w:rFonts w:ascii="Calibri" w:eastAsia="Calibri" w:hAnsi="Calibri" w:cs="Calibri"/>
          <w:spacing w:val="1"/>
          <w:position w:val="1"/>
          <w:sz w:val="24"/>
          <w:szCs w:val="24"/>
        </w:rPr>
        <w:t>e</w:t>
      </w:r>
      <w:r>
        <w:rPr>
          <w:rFonts w:ascii="Calibri" w:eastAsia="Calibri" w:hAnsi="Calibri" w:cs="Calibri"/>
          <w:position w:val="1"/>
          <w:sz w:val="24"/>
          <w:szCs w:val="24"/>
        </w:rPr>
        <w:t>d in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proofErr w:type="gramStart"/>
      <w:r>
        <w:rPr>
          <w:rFonts w:ascii="Calibri" w:eastAsia="Calibri" w:hAnsi="Calibri" w:cs="Calibri"/>
          <w:spacing w:val="1"/>
          <w:position w:val="1"/>
          <w:sz w:val="24"/>
          <w:szCs w:val="24"/>
        </w:rPr>
        <w:t>p</w:t>
      </w:r>
      <w:r>
        <w:rPr>
          <w:rFonts w:ascii="Calibri" w:eastAsia="Calibri" w:hAnsi="Calibri" w:cs="Calibri"/>
          <w:position w:val="1"/>
          <w:sz w:val="24"/>
          <w:szCs w:val="24"/>
        </w:rPr>
        <w:t>er</w:t>
      </w:r>
      <w:r>
        <w:rPr>
          <w:rFonts w:ascii="Calibri" w:eastAsia="Calibri" w:hAnsi="Calibri" w:cs="Calibri"/>
          <w:spacing w:val="1"/>
          <w:position w:val="1"/>
          <w:sz w:val="24"/>
          <w:szCs w:val="24"/>
        </w:rPr>
        <w:t>f</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ma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proofErr w:type="gramEnd"/>
    </w:p>
    <w:p w14:paraId="7DEAC1B5" w14:textId="77777777" w:rsidR="00C8764A" w:rsidRDefault="00583C58">
      <w:pPr>
        <w:spacing w:line="240" w:lineRule="exact"/>
        <w:ind w:left="26"/>
        <w:rPr>
          <w:rFonts w:ascii="Calibri" w:eastAsia="Calibri" w:hAnsi="Calibri" w:cs="Calibri"/>
          <w:sz w:val="24"/>
          <w:szCs w:val="24"/>
        </w:rPr>
      </w:pP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cu</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te</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te</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proofErr w:type="gramStart"/>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r's</w:t>
      </w:r>
      <w:proofErr w:type="gramEnd"/>
    </w:p>
    <w:p w14:paraId="321644B6" w14:textId="77777777" w:rsidR="00C8764A" w:rsidRDefault="00583C58">
      <w:pPr>
        <w:spacing w:line="260" w:lineRule="exact"/>
        <w:ind w:left="26"/>
        <w:rPr>
          <w:rFonts w:ascii="Calibri" w:eastAsia="Calibri" w:hAnsi="Calibri" w:cs="Calibri"/>
          <w:sz w:val="24"/>
          <w:szCs w:val="24"/>
        </w:rPr>
      </w:pPr>
      <w:r>
        <w:rPr>
          <w:rFonts w:ascii="Calibri" w:eastAsia="Calibri" w:hAnsi="Calibri" w:cs="Calibri"/>
          <w:spacing w:val="3"/>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po</w:t>
      </w:r>
      <w:r>
        <w:rPr>
          <w:rFonts w:ascii="Calibri" w:eastAsia="Calibri" w:hAnsi="Calibri" w:cs="Calibri"/>
          <w:position w:val="1"/>
          <w:sz w:val="24"/>
          <w:szCs w:val="24"/>
        </w:rPr>
        <w:t>li</w:t>
      </w:r>
      <w:r>
        <w:rPr>
          <w:rFonts w:ascii="Calibri" w:eastAsia="Calibri" w:hAnsi="Calibri" w:cs="Calibri"/>
          <w:spacing w:val="-3"/>
          <w:position w:val="1"/>
          <w:sz w:val="24"/>
          <w:szCs w:val="24"/>
        </w:rPr>
        <w:t>c</w:t>
      </w:r>
      <w:r>
        <w:rPr>
          <w:rFonts w:ascii="Calibri" w:eastAsia="Calibri" w:hAnsi="Calibri" w:cs="Calibri"/>
          <w:position w:val="1"/>
          <w:sz w:val="24"/>
          <w:szCs w:val="24"/>
        </w:rPr>
        <w:t>y c</w:t>
      </w:r>
      <w:r>
        <w:rPr>
          <w:rFonts w:ascii="Calibri" w:eastAsia="Calibri" w:hAnsi="Calibri" w:cs="Calibri"/>
          <w:spacing w:val="1"/>
          <w:position w:val="1"/>
          <w:sz w:val="24"/>
          <w:szCs w:val="24"/>
        </w:rPr>
        <w:t>ur</w:t>
      </w:r>
      <w:r>
        <w:rPr>
          <w:rFonts w:ascii="Calibri" w:eastAsia="Calibri" w:hAnsi="Calibri" w:cs="Calibri"/>
          <w:position w:val="1"/>
          <w:sz w:val="24"/>
          <w:szCs w:val="24"/>
        </w:rPr>
        <w:t>re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m</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ti</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bu</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t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ud</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p>
    <w:p w14:paraId="1B56D768" w14:textId="77777777" w:rsidR="00C8764A" w:rsidRDefault="00583C58">
      <w:pPr>
        <w:spacing w:before="91"/>
        <w:ind w:left="288" w:right="747" w:hanging="288"/>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s i</w:t>
      </w:r>
      <w:r>
        <w:rPr>
          <w:rFonts w:ascii="Calibri" w:eastAsia="Calibri" w:hAnsi="Calibri" w:cs="Calibri"/>
          <w:spacing w:val="1"/>
          <w:sz w:val="24"/>
          <w:szCs w:val="24"/>
        </w:rPr>
        <w:t>n</w:t>
      </w:r>
      <w:r>
        <w:rPr>
          <w:rFonts w:ascii="Calibri" w:eastAsia="Calibri" w:hAnsi="Calibri" w:cs="Calibri"/>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4"/>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proofErr w:type="gramStart"/>
      <w:r>
        <w:rPr>
          <w:rFonts w:ascii="Calibri" w:eastAsia="Calibri" w:hAnsi="Calibri" w:cs="Calibri"/>
          <w:sz w:val="24"/>
          <w:szCs w:val="24"/>
        </w:rPr>
        <w:t>as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lt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proofErr w:type="gramEnd"/>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ll</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at</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4"/>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ally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pacing w:val="1"/>
          <w:sz w:val="24"/>
          <w:szCs w:val="24"/>
        </w:rPr>
        <w:t>fo</w:t>
      </w:r>
      <w:r>
        <w:rPr>
          <w:rFonts w:ascii="Calibri" w:eastAsia="Calibri" w:hAnsi="Calibri" w:cs="Calibri"/>
          <w:sz w:val="24"/>
          <w:szCs w:val="24"/>
        </w:rPr>
        <w:t>rm</w:t>
      </w:r>
      <w:r>
        <w:rPr>
          <w:rFonts w:ascii="Calibri" w:eastAsia="Calibri" w:hAnsi="Calibri" w:cs="Calibri"/>
          <w:spacing w:val="1"/>
          <w:sz w:val="24"/>
          <w:szCs w:val="24"/>
        </w:rPr>
        <w:t>ed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 xml:space="preserve">ss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z w:val="24"/>
          <w:szCs w:val="24"/>
        </w:rPr>
        <w:t>se agr</w:t>
      </w:r>
      <w:r>
        <w:rPr>
          <w:rFonts w:ascii="Calibri" w:eastAsia="Calibri" w:hAnsi="Calibri" w:cs="Calibri"/>
          <w:spacing w:val="1"/>
          <w:sz w:val="24"/>
          <w:szCs w:val="24"/>
        </w:rPr>
        <w:t>ee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 a</w:t>
      </w:r>
      <w:r>
        <w:rPr>
          <w:rFonts w:ascii="Calibri" w:eastAsia="Calibri" w:hAnsi="Calibri" w:cs="Calibri"/>
          <w:spacing w:val="1"/>
          <w:sz w:val="24"/>
          <w:szCs w:val="24"/>
        </w:rPr>
        <w:t>d</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4"/>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6D9269B9" w14:textId="77777777" w:rsidR="00C8764A" w:rsidRDefault="00C8764A">
      <w:pPr>
        <w:spacing w:line="120" w:lineRule="exact"/>
        <w:rPr>
          <w:sz w:val="12"/>
          <w:szCs w:val="12"/>
        </w:rPr>
      </w:pPr>
    </w:p>
    <w:p w14:paraId="24EEE036" w14:textId="77777777" w:rsidR="00C8764A" w:rsidRDefault="00583C58">
      <w:pPr>
        <w:ind w:left="288" w:right="746" w:hanging="288"/>
        <w:jc w:val="both"/>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470" w:space="1414"/>
            <w:col w:w="8056"/>
          </w:cols>
        </w:sect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3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ten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2"/>
          <w:sz w:val="24"/>
          <w:szCs w:val="24"/>
        </w:rPr>
        <w:t>S</w:t>
      </w:r>
      <w:r>
        <w:rPr>
          <w:rFonts w:ascii="Calibri" w:eastAsia="Calibri" w:hAnsi="Calibri" w:cs="Calibri"/>
          <w:spacing w:val="1"/>
          <w:sz w:val="24"/>
          <w:szCs w:val="24"/>
        </w:rPr>
        <w:t>up</w:t>
      </w:r>
      <w:r>
        <w:rPr>
          <w:rFonts w:ascii="Calibri" w:eastAsia="Calibri" w:hAnsi="Calibri" w:cs="Calibri"/>
          <w:spacing w:val="2"/>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6"/>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3"/>
          <w:sz w:val="24"/>
          <w:szCs w:val="24"/>
        </w:rPr>
        <w:t>l</w:t>
      </w:r>
      <w:r>
        <w:rPr>
          <w:rFonts w:ascii="Calibri" w:eastAsia="Calibri" w:hAnsi="Calibri" w:cs="Calibri"/>
          <w:sz w:val="24"/>
          <w:szCs w:val="24"/>
        </w:rPr>
        <w:t>st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f</w:t>
      </w:r>
      <w:r>
        <w:rPr>
          <w:rFonts w:ascii="Calibri" w:eastAsia="Calibri" w:hAnsi="Calibri" w:cs="Calibri"/>
          <w:spacing w:val="-2"/>
          <w:sz w:val="24"/>
          <w:szCs w:val="24"/>
        </w:rPr>
        <w:t>or</w:t>
      </w:r>
      <w:r>
        <w:rPr>
          <w:rFonts w:ascii="Calibri" w:eastAsia="Calibri" w:hAnsi="Calibri" w:cs="Calibri"/>
          <w:spacing w:val="1"/>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at</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pacing w:val="1"/>
          <w:sz w:val="24"/>
          <w:szCs w:val="24"/>
        </w:rPr>
        <w:t>e</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9"/>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em</w:t>
      </w:r>
      <w:r>
        <w:rPr>
          <w:rFonts w:ascii="Calibri" w:eastAsia="Calibri" w:hAnsi="Calibri" w:cs="Calibri"/>
          <w:sz w:val="24"/>
          <w:szCs w:val="24"/>
        </w:rPr>
        <w:t>is</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er</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pe</w:t>
      </w:r>
      <w:r>
        <w:rPr>
          <w:rFonts w:ascii="Calibri" w:eastAsia="Calibri" w:hAnsi="Calibri" w:cs="Calibri"/>
          <w:spacing w:val="-2"/>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me</w:t>
      </w:r>
      <w:r>
        <w:rPr>
          <w:rFonts w:ascii="Calibri" w:eastAsia="Calibri" w:hAnsi="Calibri" w:cs="Calibri"/>
          <w:spacing w:val="1"/>
          <w:sz w:val="24"/>
          <w:szCs w:val="24"/>
        </w:rPr>
        <w:t>d</w:t>
      </w:r>
      <w:r>
        <w:rPr>
          <w:rFonts w:ascii="Calibri" w:eastAsia="Calibri" w:hAnsi="Calibri" w:cs="Calibri"/>
          <w:sz w:val="24"/>
          <w:szCs w:val="24"/>
        </w:rPr>
        <w:t>;</w:t>
      </w:r>
    </w:p>
    <w:p w14:paraId="7B1C30C9" w14:textId="77777777" w:rsidR="00C8764A" w:rsidRDefault="00C8764A">
      <w:pPr>
        <w:spacing w:before="5" w:line="120" w:lineRule="exact"/>
        <w:rPr>
          <w:sz w:val="13"/>
          <w:szCs w:val="13"/>
        </w:rPr>
      </w:pPr>
    </w:p>
    <w:p w14:paraId="03887F91" w14:textId="77777777" w:rsidR="00C8764A" w:rsidRDefault="00C8764A">
      <w:pPr>
        <w:spacing w:line="200" w:lineRule="exact"/>
      </w:pPr>
    </w:p>
    <w:p w14:paraId="26928A8F" w14:textId="77777777" w:rsidR="00C8764A" w:rsidRDefault="00583C58">
      <w:pPr>
        <w:spacing w:before="7"/>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pacing w:val="3"/>
          <w:sz w:val="24"/>
          <w:szCs w:val="24"/>
        </w:rPr>
        <w:t>l</w:t>
      </w:r>
      <w:r>
        <w:rPr>
          <w:rFonts w:ascii="Calibri" w:eastAsia="Calibri" w:hAnsi="Calibri" w:cs="Calibri"/>
          <w:b/>
          <w:spacing w:val="-1"/>
          <w:sz w:val="24"/>
          <w:szCs w:val="24"/>
        </w:rPr>
        <w:t>e</w:t>
      </w:r>
      <w:r>
        <w:rPr>
          <w:rFonts w:ascii="Calibri" w:eastAsia="Calibri" w:hAnsi="Calibri" w:cs="Calibri"/>
          <w:b/>
          <w:spacing w:val="-3"/>
          <w:sz w:val="24"/>
          <w:szCs w:val="24"/>
        </w:rPr>
        <w:t>v</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 xml:space="preserve">t                          </w:t>
      </w:r>
      <w:r>
        <w:rPr>
          <w:rFonts w:ascii="Calibri" w:eastAsia="Calibri" w:hAnsi="Calibri" w:cs="Calibri"/>
          <w:b/>
          <w:spacing w:val="15"/>
          <w:sz w:val="24"/>
          <w:szCs w:val="24"/>
        </w:rPr>
        <w:t xml:space="preserve"> </w:t>
      </w:r>
      <w:proofErr w:type="gramStart"/>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pacing w:val="-4"/>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w:t>
      </w:r>
      <w:proofErr w:type="gramEnd"/>
      <w:r>
        <w:rPr>
          <w:rFonts w:ascii="Calibri" w:eastAsia="Calibri" w:hAnsi="Calibri" w:cs="Calibri"/>
          <w:sz w:val="24"/>
          <w:szCs w:val="24"/>
        </w:rPr>
        <w:t xml:space="preserve"> </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3"/>
          <w:sz w:val="24"/>
          <w:szCs w:val="24"/>
        </w:rPr>
        <w:t xml:space="preserve"> i</w:t>
      </w:r>
      <w:r>
        <w:rPr>
          <w:rFonts w:ascii="Calibri" w:eastAsia="Calibri" w:hAnsi="Calibri" w:cs="Calibri"/>
          <w:sz w:val="24"/>
          <w:szCs w:val="24"/>
        </w:rPr>
        <w:t xml:space="preserve">s </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7"/>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 xml:space="preserve">t </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5"/>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8"/>
          <w:sz w:val="24"/>
          <w:szCs w:val="24"/>
        </w:rPr>
        <w:t xml:space="preserve"> </w:t>
      </w:r>
      <w:r>
        <w:rPr>
          <w:rFonts w:ascii="Calibri" w:eastAsia="Calibri" w:hAnsi="Calibri" w:cs="Calibri"/>
          <w:sz w:val="24"/>
          <w:szCs w:val="24"/>
        </w:rPr>
        <w:t xml:space="preserve">a </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z w:val="24"/>
          <w:szCs w:val="24"/>
        </w:rPr>
        <w:t xml:space="preserve">t </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5EDA6238" w14:textId="77777777" w:rsidR="00C8764A" w:rsidRDefault="00583C58">
      <w:pPr>
        <w:spacing w:line="280" w:lineRule="exact"/>
        <w:ind w:left="1448" w:right="-56"/>
        <w:rPr>
          <w:rFonts w:ascii="Calibri" w:eastAsia="Calibri" w:hAnsi="Calibri" w:cs="Calibri"/>
          <w:sz w:val="24"/>
          <w:szCs w:val="24"/>
        </w:rPr>
      </w:pPr>
      <w:r>
        <w:rPr>
          <w:rFonts w:ascii="Calibri" w:eastAsia="Calibri" w:hAnsi="Calibri" w:cs="Calibri"/>
          <w:b/>
          <w:spacing w:val="-1"/>
          <w:sz w:val="24"/>
          <w:szCs w:val="24"/>
        </w:rPr>
        <w:t>A</w:t>
      </w:r>
      <w:r>
        <w:rPr>
          <w:rFonts w:ascii="Calibri" w:eastAsia="Calibri" w:hAnsi="Calibri" w:cs="Calibri"/>
          <w:b/>
          <w:spacing w:val="3"/>
          <w:sz w:val="24"/>
          <w:szCs w:val="24"/>
        </w:rPr>
        <w:t>u</w:t>
      </w:r>
      <w:r>
        <w:rPr>
          <w:rFonts w:ascii="Calibri" w:eastAsia="Calibri" w:hAnsi="Calibri" w:cs="Calibri"/>
          <w:b/>
          <w:spacing w:val="-2"/>
          <w:sz w:val="24"/>
          <w:szCs w:val="24"/>
        </w:rPr>
        <w:t>th</w:t>
      </w:r>
      <w:r>
        <w:rPr>
          <w:rFonts w:ascii="Calibri" w:eastAsia="Calibri" w:hAnsi="Calibri" w:cs="Calibri"/>
          <w:b/>
          <w:spacing w:val="3"/>
          <w:sz w:val="24"/>
          <w:szCs w:val="24"/>
        </w:rPr>
        <w:t>o</w:t>
      </w:r>
      <w:r>
        <w:rPr>
          <w:rFonts w:ascii="Calibri" w:eastAsia="Calibri" w:hAnsi="Calibri" w:cs="Calibri"/>
          <w:b/>
          <w:spacing w:val="-1"/>
          <w:sz w:val="24"/>
          <w:szCs w:val="24"/>
        </w:rPr>
        <w:t>ri</w:t>
      </w:r>
      <w:r>
        <w:rPr>
          <w:rFonts w:ascii="Calibri" w:eastAsia="Calibri" w:hAnsi="Calibri" w:cs="Calibri"/>
          <w:b/>
          <w:spacing w:val="8"/>
          <w:sz w:val="24"/>
          <w:szCs w:val="24"/>
        </w:rPr>
        <w:t>t</w:t>
      </w:r>
      <w:r>
        <w:rPr>
          <w:rFonts w:ascii="Calibri" w:eastAsia="Calibri" w:hAnsi="Calibri" w:cs="Calibri"/>
          <w:b/>
          <w:spacing w:val="-13"/>
          <w:sz w:val="24"/>
          <w:szCs w:val="24"/>
        </w:rPr>
        <w:t>y</w:t>
      </w:r>
      <w:r>
        <w:rPr>
          <w:rFonts w:ascii="Calibri" w:eastAsia="Calibri" w:hAnsi="Calibri" w:cs="Calibri"/>
          <w:b/>
          <w:sz w:val="24"/>
          <w:szCs w:val="24"/>
        </w:rPr>
        <w:t>"</w:t>
      </w:r>
    </w:p>
    <w:p w14:paraId="7AF6E91D"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504" w:space="1407"/>
            <w:col w:w="8029"/>
          </w:cols>
        </w:sectPr>
      </w:pPr>
      <w:r>
        <w:br w:type="column"/>
      </w:r>
      <w:r>
        <w:rPr>
          <w:rFonts w:ascii="Calibri" w:eastAsia="Calibri" w:hAnsi="Calibri" w:cs="Calibri"/>
          <w:spacing w:val="1"/>
          <w:position w:val="1"/>
          <w:sz w:val="24"/>
          <w:szCs w:val="24"/>
        </w:rPr>
        <w:t>ob</w:t>
      </w:r>
      <w:r>
        <w:rPr>
          <w:rFonts w:ascii="Calibri" w:eastAsia="Calibri" w:hAnsi="Calibri" w:cs="Calibri"/>
          <w:spacing w:val="3"/>
          <w:position w:val="1"/>
          <w:sz w:val="24"/>
          <w:szCs w:val="24"/>
        </w:rPr>
        <w:t>l</w:t>
      </w:r>
      <w:r>
        <w:rPr>
          <w:rFonts w:ascii="Calibri" w:eastAsia="Calibri" w:hAnsi="Calibri" w:cs="Calibri"/>
          <w:position w:val="1"/>
          <w:sz w:val="24"/>
          <w:szCs w:val="24"/>
        </w:rPr>
        <w:t>iga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onte</w:t>
      </w:r>
      <w:r>
        <w:rPr>
          <w:rFonts w:ascii="Calibri" w:eastAsia="Calibri" w:hAnsi="Calibri" w:cs="Calibri"/>
          <w:spacing w:val="-6"/>
          <w:position w:val="1"/>
          <w:sz w:val="24"/>
          <w:szCs w:val="24"/>
        </w:rPr>
        <w:t>x</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equ</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w:t>
      </w:r>
    </w:p>
    <w:p w14:paraId="6D59F784" w14:textId="77777777" w:rsidR="00C8764A" w:rsidRDefault="00C8764A">
      <w:pPr>
        <w:spacing w:line="100" w:lineRule="exact"/>
        <w:rPr>
          <w:sz w:val="11"/>
          <w:szCs w:val="11"/>
        </w:rPr>
      </w:pPr>
    </w:p>
    <w:p w14:paraId="2F797811"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pacing w:val="3"/>
          <w:sz w:val="24"/>
          <w:szCs w:val="24"/>
        </w:rPr>
        <w:t>l</w:t>
      </w:r>
      <w:r>
        <w:rPr>
          <w:rFonts w:ascii="Calibri" w:eastAsia="Calibri" w:hAnsi="Calibri" w:cs="Calibri"/>
          <w:b/>
          <w:spacing w:val="-1"/>
          <w:sz w:val="24"/>
          <w:szCs w:val="24"/>
        </w:rPr>
        <w:t>e</w:t>
      </w:r>
      <w:r>
        <w:rPr>
          <w:rFonts w:ascii="Calibri" w:eastAsia="Calibri" w:hAnsi="Calibri" w:cs="Calibri"/>
          <w:b/>
          <w:spacing w:val="-3"/>
          <w:sz w:val="24"/>
          <w:szCs w:val="24"/>
        </w:rPr>
        <w:t>v</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 xml:space="preserve">t                         </w:t>
      </w:r>
      <w:r>
        <w:rPr>
          <w:rFonts w:ascii="Calibri" w:eastAsia="Calibri" w:hAnsi="Calibri" w:cs="Calibri"/>
          <w:b/>
          <w:spacing w:val="43"/>
          <w:sz w:val="24"/>
          <w:szCs w:val="24"/>
        </w:rPr>
        <w:t xml:space="preserve"> </w:t>
      </w:r>
      <w:r>
        <w:rPr>
          <w:rFonts w:ascii="Calibri" w:eastAsia="Calibri" w:hAnsi="Calibri" w:cs="Calibri"/>
          <w:sz w:val="24"/>
          <w:szCs w:val="24"/>
        </w:rPr>
        <w:t>a)</w:t>
      </w:r>
      <w:r>
        <w:rPr>
          <w:rFonts w:ascii="Calibri" w:eastAsia="Calibri" w:hAnsi="Calibri" w:cs="Calibri"/>
          <w:spacing w:val="17"/>
          <w:sz w:val="24"/>
          <w:szCs w:val="24"/>
        </w:rPr>
        <w:t xml:space="preserve"> </w:t>
      </w:r>
      <w:r>
        <w:rPr>
          <w:rFonts w:ascii="Calibri" w:eastAsia="Calibri" w:hAnsi="Calibri" w:cs="Calibri"/>
          <w:sz w:val="24"/>
          <w:szCs w:val="24"/>
        </w:rPr>
        <w:t>all</w:t>
      </w:r>
      <w:r>
        <w:rPr>
          <w:rFonts w:ascii="Calibri" w:eastAsia="Calibri" w:hAnsi="Calibri" w:cs="Calibri"/>
          <w:spacing w:val="49"/>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
          <w:sz w:val="24"/>
          <w:szCs w:val="24"/>
        </w:rPr>
        <w:t>on</w:t>
      </w:r>
      <w:r>
        <w:rPr>
          <w:rFonts w:ascii="Calibri" w:eastAsia="Calibri" w:hAnsi="Calibri" w:cs="Calibri"/>
          <w:sz w:val="24"/>
          <w:szCs w:val="24"/>
        </w:rPr>
        <w:t>al</w:t>
      </w:r>
      <w:r>
        <w:rPr>
          <w:rFonts w:ascii="Calibri" w:eastAsia="Calibri" w:hAnsi="Calibri" w:cs="Calibri"/>
          <w:spacing w:val="46"/>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2"/>
          <w:sz w:val="24"/>
          <w:szCs w:val="24"/>
        </w:rPr>
        <w:t>t</w:t>
      </w:r>
      <w:r>
        <w:rPr>
          <w:rFonts w:ascii="Calibri" w:eastAsia="Calibri" w:hAnsi="Calibri" w:cs="Calibri"/>
          <w:sz w:val="24"/>
          <w:szCs w:val="24"/>
        </w:rPr>
        <w:t>a</w:t>
      </w:r>
      <w:r>
        <w:rPr>
          <w:rFonts w:ascii="Calibri" w:eastAsia="Calibri" w:hAnsi="Calibri" w:cs="Calibri"/>
          <w:spacing w:val="4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3"/>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44"/>
          <w:sz w:val="24"/>
          <w:szCs w:val="24"/>
        </w:rPr>
        <w:t xml:space="preserve"> </w:t>
      </w:r>
      <w:r>
        <w:rPr>
          <w:rFonts w:ascii="Calibri" w:eastAsia="Calibri" w:hAnsi="Calibri" w:cs="Calibri"/>
          <w:spacing w:val="1"/>
          <w:sz w:val="24"/>
          <w:szCs w:val="24"/>
        </w:rPr>
        <w:t>h</w:t>
      </w:r>
      <w:r>
        <w:rPr>
          <w:rFonts w:ascii="Calibri" w:eastAsia="Calibri" w:hAnsi="Calibri" w:cs="Calibri"/>
          <w:spacing w:val="3"/>
          <w:sz w:val="24"/>
          <w:szCs w:val="24"/>
        </w:rPr>
        <w:t>o</w:t>
      </w:r>
      <w:r>
        <w:rPr>
          <w:rFonts w:ascii="Calibri" w:eastAsia="Calibri" w:hAnsi="Calibri" w:cs="Calibri"/>
          <w:spacing w:val="-4"/>
          <w:sz w:val="24"/>
          <w:szCs w:val="24"/>
        </w:rPr>
        <w:t>w</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7"/>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48"/>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48"/>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pacing w:val="-3"/>
          <w:sz w:val="24"/>
          <w:szCs w:val="24"/>
        </w:rPr>
        <w:t>y</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8"/>
          <w:sz w:val="24"/>
          <w:szCs w:val="24"/>
        </w:rPr>
        <w:t xml:space="preserve"> </w:t>
      </w:r>
      <w:r>
        <w:rPr>
          <w:rFonts w:ascii="Calibri" w:eastAsia="Calibri" w:hAnsi="Calibri" w:cs="Calibri"/>
          <w:spacing w:val="1"/>
          <w:sz w:val="24"/>
          <w:szCs w:val="24"/>
        </w:rPr>
        <w:t>th</w:t>
      </w:r>
      <w:r>
        <w:rPr>
          <w:rFonts w:ascii="Calibri" w:eastAsia="Calibri" w:hAnsi="Calibri" w:cs="Calibri"/>
          <w:spacing w:val="-5"/>
          <w:sz w:val="24"/>
          <w:szCs w:val="24"/>
        </w:rPr>
        <w:t>a</w:t>
      </w:r>
      <w:r>
        <w:rPr>
          <w:rFonts w:ascii="Calibri" w:eastAsia="Calibri" w:hAnsi="Calibri" w:cs="Calibri"/>
          <w:sz w:val="24"/>
          <w:szCs w:val="24"/>
        </w:rPr>
        <w:t>t</w:t>
      </w:r>
    </w:p>
    <w:p w14:paraId="61FFFA6B"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pacing w:val="-1"/>
          <w:sz w:val="24"/>
          <w:szCs w:val="24"/>
        </w:rPr>
        <w:t>A</w:t>
      </w:r>
      <w:r>
        <w:rPr>
          <w:rFonts w:ascii="Calibri" w:eastAsia="Calibri" w:hAnsi="Calibri" w:cs="Calibri"/>
          <w:b/>
          <w:spacing w:val="3"/>
          <w:sz w:val="24"/>
          <w:szCs w:val="24"/>
        </w:rPr>
        <w:t>u</w:t>
      </w:r>
      <w:r>
        <w:rPr>
          <w:rFonts w:ascii="Calibri" w:eastAsia="Calibri" w:hAnsi="Calibri" w:cs="Calibri"/>
          <w:b/>
          <w:spacing w:val="-2"/>
          <w:sz w:val="24"/>
          <w:szCs w:val="24"/>
        </w:rPr>
        <w:t>th</w:t>
      </w:r>
      <w:r>
        <w:rPr>
          <w:rFonts w:ascii="Calibri" w:eastAsia="Calibri" w:hAnsi="Calibri" w:cs="Calibri"/>
          <w:b/>
          <w:spacing w:val="3"/>
          <w:sz w:val="24"/>
          <w:szCs w:val="24"/>
        </w:rPr>
        <w:t>o</w:t>
      </w:r>
      <w:r>
        <w:rPr>
          <w:rFonts w:ascii="Calibri" w:eastAsia="Calibri" w:hAnsi="Calibri" w:cs="Calibri"/>
          <w:b/>
          <w:spacing w:val="-1"/>
          <w:sz w:val="24"/>
          <w:szCs w:val="24"/>
        </w:rPr>
        <w:t>ri</w:t>
      </w:r>
      <w:r>
        <w:rPr>
          <w:rFonts w:ascii="Calibri" w:eastAsia="Calibri" w:hAnsi="Calibri" w:cs="Calibri"/>
          <w:b/>
          <w:spacing w:val="8"/>
          <w:sz w:val="24"/>
          <w:szCs w:val="24"/>
        </w:rPr>
        <w:t>t</w:t>
      </w:r>
      <w:r>
        <w:rPr>
          <w:rFonts w:ascii="Calibri" w:eastAsia="Calibri" w:hAnsi="Calibri" w:cs="Calibri"/>
          <w:b/>
          <w:spacing w:val="-13"/>
          <w:sz w:val="24"/>
          <w:szCs w:val="24"/>
        </w:rPr>
        <w:t>y</w:t>
      </w:r>
      <w:r>
        <w:rPr>
          <w:rFonts w:ascii="Calibri" w:eastAsia="Calibri" w:hAnsi="Calibri" w:cs="Calibri"/>
          <w:b/>
          <w:spacing w:val="2"/>
          <w:sz w:val="24"/>
          <w:szCs w:val="24"/>
        </w:rPr>
        <w:t>'</w:t>
      </w:r>
      <w:r>
        <w:rPr>
          <w:rFonts w:ascii="Calibri" w:eastAsia="Calibri" w:hAnsi="Calibri" w:cs="Calibri"/>
          <w:b/>
          <w:sz w:val="24"/>
          <w:szCs w:val="24"/>
        </w:rPr>
        <w:t>s</w:t>
      </w:r>
    </w:p>
    <w:p w14:paraId="3436B755"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2"/>
          <w:sz w:val="24"/>
          <w:szCs w:val="24"/>
        </w:rPr>
        <w:t>n</w:t>
      </w:r>
      <w:r>
        <w:rPr>
          <w:rFonts w:ascii="Calibri" w:eastAsia="Calibri" w:hAnsi="Calibri" w:cs="Calibri"/>
          <w:b/>
          <w:spacing w:val="1"/>
          <w:sz w:val="24"/>
          <w:szCs w:val="24"/>
        </w:rPr>
        <w:t>f</w:t>
      </w:r>
      <w:r>
        <w:rPr>
          <w:rFonts w:ascii="Calibri" w:eastAsia="Calibri" w:hAnsi="Calibri" w:cs="Calibri"/>
          <w:b/>
          <w:spacing w:val="-1"/>
          <w:sz w:val="24"/>
          <w:szCs w:val="24"/>
        </w:rPr>
        <w:t>i</w:t>
      </w:r>
      <w:r>
        <w:rPr>
          <w:rFonts w:ascii="Calibri" w:eastAsia="Calibri" w:hAnsi="Calibri" w:cs="Calibri"/>
          <w:b/>
          <w:spacing w:val="1"/>
          <w:sz w:val="24"/>
          <w:szCs w:val="24"/>
        </w:rPr>
        <w:t>d</w:t>
      </w:r>
      <w:r>
        <w:rPr>
          <w:rFonts w:ascii="Calibri" w:eastAsia="Calibri" w:hAnsi="Calibri" w:cs="Calibri"/>
          <w:b/>
          <w:spacing w:val="-1"/>
          <w:sz w:val="24"/>
          <w:szCs w:val="24"/>
        </w:rPr>
        <w:t>e</w:t>
      </w:r>
      <w:r>
        <w:rPr>
          <w:rFonts w:ascii="Calibri" w:eastAsia="Calibri" w:hAnsi="Calibri" w:cs="Calibri"/>
          <w:b/>
          <w:spacing w:val="1"/>
          <w:sz w:val="24"/>
          <w:szCs w:val="24"/>
        </w:rPr>
        <w:t>nti</w:t>
      </w:r>
      <w:r>
        <w:rPr>
          <w:rFonts w:ascii="Calibri" w:eastAsia="Calibri" w:hAnsi="Calibri" w:cs="Calibri"/>
          <w:b/>
          <w:spacing w:val="-1"/>
          <w:sz w:val="24"/>
          <w:szCs w:val="24"/>
        </w:rPr>
        <w:t>a</w:t>
      </w:r>
      <w:r>
        <w:rPr>
          <w:rFonts w:ascii="Calibri" w:eastAsia="Calibri" w:hAnsi="Calibri" w:cs="Calibri"/>
          <w:b/>
          <w:sz w:val="24"/>
          <w:szCs w:val="24"/>
        </w:rPr>
        <w:t>l</w:t>
      </w:r>
    </w:p>
    <w:p w14:paraId="32241744"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Inf</w:t>
      </w:r>
      <w:r>
        <w:rPr>
          <w:rFonts w:ascii="Calibri" w:eastAsia="Calibri" w:hAnsi="Calibri" w:cs="Calibri"/>
          <w:b/>
          <w:spacing w:val="-1"/>
          <w:sz w:val="24"/>
          <w:szCs w:val="24"/>
        </w:rPr>
        <w:t>orma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o</w:t>
      </w:r>
      <w:r>
        <w:rPr>
          <w:rFonts w:ascii="Calibri" w:eastAsia="Calibri" w:hAnsi="Calibri" w:cs="Calibri"/>
          <w:b/>
          <w:spacing w:val="1"/>
          <w:sz w:val="24"/>
          <w:szCs w:val="24"/>
        </w:rPr>
        <w:t>n</w:t>
      </w:r>
      <w:r>
        <w:rPr>
          <w:rFonts w:ascii="Calibri" w:eastAsia="Calibri" w:hAnsi="Calibri" w:cs="Calibri"/>
          <w:b/>
          <w:sz w:val="24"/>
          <w:szCs w:val="24"/>
        </w:rPr>
        <w:t>"</w:t>
      </w:r>
    </w:p>
    <w:p w14:paraId="2D9D47F2" w14:textId="77777777" w:rsidR="00C8764A" w:rsidRDefault="00583C58">
      <w:pPr>
        <w:spacing w:line="240" w:lineRule="exact"/>
        <w:rPr>
          <w:rFonts w:ascii="Calibri" w:eastAsia="Calibri" w:hAnsi="Calibri" w:cs="Calibri"/>
          <w:sz w:val="24"/>
          <w:szCs w:val="24"/>
        </w:rPr>
      </w:pPr>
      <w:r>
        <w:br w:type="column"/>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la</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5"/>
          <w:position w:val="1"/>
          <w:sz w:val="24"/>
          <w:szCs w:val="24"/>
        </w:rPr>
        <w:t xml:space="preserve"> </w:t>
      </w:r>
      <w:r>
        <w:rPr>
          <w:rFonts w:ascii="Calibri" w:eastAsia="Calibri" w:hAnsi="Calibri" w:cs="Calibri"/>
          <w:spacing w:val="2"/>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s</w:t>
      </w:r>
      <w:r>
        <w:rPr>
          <w:rFonts w:ascii="Calibri" w:eastAsia="Calibri" w:hAnsi="Calibri" w:cs="Calibri"/>
          <w:position w:val="1"/>
          <w:sz w:val="24"/>
          <w:szCs w:val="24"/>
        </w:rPr>
        <w:t>i</w:t>
      </w:r>
      <w:r>
        <w:rPr>
          <w:rFonts w:ascii="Calibri" w:eastAsia="Calibri" w:hAnsi="Calibri" w:cs="Calibri"/>
          <w:spacing w:val="1"/>
          <w:position w:val="1"/>
          <w:sz w:val="24"/>
          <w:szCs w:val="24"/>
        </w:rPr>
        <w:t>ne</w:t>
      </w:r>
      <w:r>
        <w:rPr>
          <w:rFonts w:ascii="Calibri" w:eastAsia="Calibri" w:hAnsi="Calibri" w:cs="Calibri"/>
          <w:position w:val="1"/>
          <w:sz w:val="24"/>
          <w:szCs w:val="24"/>
        </w:rPr>
        <w:t>ss,</w:t>
      </w:r>
      <w:r>
        <w:rPr>
          <w:rFonts w:ascii="Calibri" w:eastAsia="Calibri" w:hAnsi="Calibri" w:cs="Calibri"/>
          <w:spacing w:val="3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f</w:t>
      </w:r>
      <w:r>
        <w:rPr>
          <w:rFonts w:ascii="Calibri" w:eastAsia="Calibri" w:hAnsi="Calibri" w:cs="Calibri"/>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rs,</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op</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op</w:t>
      </w:r>
      <w:r>
        <w:rPr>
          <w:rFonts w:ascii="Calibri" w:eastAsia="Calibri" w:hAnsi="Calibri" w:cs="Calibri"/>
          <w:position w:val="1"/>
          <w:sz w:val="24"/>
          <w:szCs w:val="24"/>
        </w:rPr>
        <w:t>er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34"/>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ig</w:t>
      </w:r>
      <w:r>
        <w:rPr>
          <w:rFonts w:ascii="Calibri" w:eastAsia="Calibri" w:hAnsi="Calibri" w:cs="Calibri"/>
          <w:spacing w:val="1"/>
          <w:position w:val="1"/>
          <w:sz w:val="24"/>
          <w:szCs w:val="24"/>
        </w:rPr>
        <w:t>ht</w:t>
      </w:r>
      <w:r>
        <w:rPr>
          <w:rFonts w:ascii="Calibri" w:eastAsia="Calibri" w:hAnsi="Calibri" w:cs="Calibri"/>
          <w:position w:val="1"/>
          <w:sz w:val="24"/>
          <w:szCs w:val="24"/>
        </w:rPr>
        <w:t>s,</w:t>
      </w:r>
      <w:r>
        <w:rPr>
          <w:rFonts w:ascii="Calibri" w:eastAsia="Calibri" w:hAnsi="Calibri" w:cs="Calibri"/>
          <w:spacing w:val="53"/>
          <w:position w:val="1"/>
          <w:sz w:val="24"/>
          <w:szCs w:val="24"/>
        </w:rPr>
        <w:t xml:space="preserve"> </w:t>
      </w:r>
      <w:proofErr w:type="gramStart"/>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e</w:t>
      </w:r>
      <w:proofErr w:type="gramEnd"/>
    </w:p>
    <w:p w14:paraId="05DDEA41" w14:textId="77777777" w:rsidR="00C8764A" w:rsidRDefault="00583C58">
      <w:pPr>
        <w:spacing w:line="260" w:lineRule="exact"/>
        <w:rPr>
          <w:rFonts w:ascii="Calibri" w:eastAsia="Calibri" w:hAnsi="Calibri" w:cs="Calibri"/>
          <w:sz w:val="24"/>
          <w:szCs w:val="24"/>
        </w:rPr>
      </w:pPr>
      <w:proofErr w:type="gramStart"/>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et</w:t>
      </w:r>
      <w:r>
        <w:rPr>
          <w:rFonts w:ascii="Calibri" w:eastAsia="Calibri" w:hAnsi="Calibri" w:cs="Calibri"/>
          <w:position w:val="1"/>
          <w:sz w:val="24"/>
          <w:szCs w:val="24"/>
        </w:rPr>
        <w:t xml:space="preserve">s,  </w:t>
      </w:r>
      <w:r>
        <w:rPr>
          <w:rFonts w:ascii="Calibri" w:eastAsia="Calibri" w:hAnsi="Calibri" w:cs="Calibri"/>
          <w:spacing w:val="-2"/>
          <w:position w:val="1"/>
          <w:sz w:val="24"/>
          <w:szCs w:val="24"/>
        </w:rPr>
        <w:t>K</w:t>
      </w:r>
      <w:r>
        <w:rPr>
          <w:rFonts w:ascii="Calibri" w:eastAsia="Calibri" w:hAnsi="Calibri" w:cs="Calibri"/>
          <w:spacing w:val="1"/>
          <w:position w:val="1"/>
          <w:sz w:val="24"/>
          <w:szCs w:val="24"/>
        </w:rPr>
        <w:t>no</w:t>
      </w:r>
      <w:r>
        <w:rPr>
          <w:rFonts w:ascii="Calibri" w:eastAsia="Calibri" w:hAnsi="Calibri" w:cs="Calibri"/>
          <w:spacing w:val="-4"/>
          <w:position w:val="1"/>
          <w:sz w:val="24"/>
          <w:szCs w:val="24"/>
        </w:rPr>
        <w:t>w</w:t>
      </w:r>
      <w:proofErr w:type="gramEnd"/>
      <w:r>
        <w:rPr>
          <w:rFonts w:ascii="Calibri" w:eastAsia="Calibri" w:hAnsi="Calibri" w:cs="Calibri"/>
          <w:spacing w:val="3"/>
          <w:position w:val="1"/>
          <w:sz w:val="24"/>
          <w:szCs w:val="24"/>
        </w:rPr>
        <w:t>-</w:t>
      </w:r>
      <w:r>
        <w:rPr>
          <w:rFonts w:ascii="Calibri" w:eastAsia="Calibri" w:hAnsi="Calibri" w:cs="Calibri"/>
          <w:position w:val="1"/>
          <w:sz w:val="24"/>
          <w:szCs w:val="24"/>
        </w:rPr>
        <w:t>H</w:t>
      </w:r>
      <w:r>
        <w:rPr>
          <w:rFonts w:ascii="Calibri" w:eastAsia="Calibri" w:hAnsi="Calibri" w:cs="Calibri"/>
          <w:spacing w:val="3"/>
          <w:position w:val="1"/>
          <w:sz w:val="24"/>
          <w:szCs w:val="24"/>
        </w:rPr>
        <w:t>o</w:t>
      </w:r>
      <w:r>
        <w:rPr>
          <w:rFonts w:ascii="Calibri" w:eastAsia="Calibri" w:hAnsi="Calibri" w:cs="Calibri"/>
          <w:position w:val="1"/>
          <w:sz w:val="24"/>
          <w:szCs w:val="24"/>
        </w:rPr>
        <w:t>w</w:t>
      </w:r>
      <w:r>
        <w:rPr>
          <w:rFonts w:ascii="Calibri" w:eastAsia="Calibri" w:hAnsi="Calibri" w:cs="Calibri"/>
          <w:spacing w:val="4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5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52"/>
          <w:position w:val="1"/>
          <w:sz w:val="24"/>
          <w:szCs w:val="24"/>
        </w:rPr>
        <w:t xml:space="preserve"> </w:t>
      </w:r>
      <w:r>
        <w:rPr>
          <w:rFonts w:ascii="Calibri" w:eastAsia="Calibri" w:hAnsi="Calibri" w:cs="Calibri"/>
          <w:position w:val="1"/>
          <w:sz w:val="24"/>
          <w:szCs w:val="24"/>
        </w:rPr>
        <w:t>Re</w:t>
      </w:r>
      <w:r>
        <w:rPr>
          <w:rFonts w:ascii="Calibri" w:eastAsia="Calibri" w:hAnsi="Calibri" w:cs="Calibri"/>
          <w:spacing w:val="1"/>
          <w:position w:val="1"/>
          <w:sz w:val="24"/>
          <w:szCs w:val="24"/>
        </w:rPr>
        <w:t>le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ho</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45"/>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49"/>
          <w:position w:val="1"/>
          <w:sz w:val="24"/>
          <w:szCs w:val="24"/>
        </w:rPr>
        <w:t xml:space="preserve"> </w:t>
      </w:r>
      <w:r>
        <w:rPr>
          <w:rFonts w:ascii="Calibri" w:eastAsia="Calibri" w:hAnsi="Calibri" w:cs="Calibri"/>
          <w:position w:val="1"/>
          <w:sz w:val="24"/>
          <w:szCs w:val="24"/>
        </w:rPr>
        <w:t>all</w:t>
      </w:r>
    </w:p>
    <w:p w14:paraId="2D708333"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50" w:space="1422"/>
            <w:col w:w="7768"/>
          </w:cols>
        </w:sectPr>
      </w:pPr>
      <w:r>
        <w:rPr>
          <w:rFonts w:ascii="Calibri" w:eastAsia="Calibri" w:hAnsi="Calibri" w:cs="Calibri"/>
          <w:spacing w:val="-1"/>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thor</w:t>
      </w:r>
      <w:r>
        <w:rPr>
          <w:rFonts w:ascii="Calibri" w:eastAsia="Calibri" w:hAnsi="Calibri" w:cs="Calibri"/>
          <w:position w:val="1"/>
          <w:sz w:val="24"/>
          <w:szCs w:val="24"/>
        </w:rPr>
        <w:t>i</w:t>
      </w:r>
      <w:r>
        <w:rPr>
          <w:rFonts w:ascii="Calibri" w:eastAsia="Calibri" w:hAnsi="Calibri" w:cs="Calibri"/>
          <w:spacing w:val="6"/>
          <w:position w:val="1"/>
          <w:sz w:val="24"/>
          <w:szCs w:val="24"/>
        </w:rPr>
        <w:t>t</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2"/>
          <w:position w:val="1"/>
          <w:sz w:val="24"/>
          <w:szCs w:val="24"/>
        </w:rPr>
        <w:t>P</w:t>
      </w:r>
      <w:r>
        <w:rPr>
          <w:rFonts w:ascii="Calibri" w:eastAsia="Calibri" w:hAnsi="Calibri" w:cs="Calibri"/>
          <w:position w:val="1"/>
          <w:sz w:val="24"/>
          <w:szCs w:val="24"/>
        </w:rPr>
        <w:t>R 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e</w:t>
      </w:r>
      <w:r>
        <w:rPr>
          <w:rFonts w:ascii="Calibri" w:eastAsia="Calibri" w:hAnsi="Calibri" w:cs="Calibri"/>
          <w:position w:val="1"/>
          <w:sz w:val="24"/>
          <w:szCs w:val="24"/>
        </w:rPr>
        <w:t>w</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2"/>
          <w:position w:val="1"/>
          <w:sz w:val="24"/>
          <w:szCs w:val="24"/>
        </w:rPr>
        <w:t>P</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w:t>
      </w:r>
    </w:p>
    <w:p w14:paraId="50660F39" w14:textId="77777777" w:rsidR="00C8764A" w:rsidRDefault="00C8764A">
      <w:pPr>
        <w:spacing w:line="200" w:lineRule="exact"/>
      </w:pPr>
    </w:p>
    <w:p w14:paraId="7662D36C" w14:textId="77777777" w:rsidR="00C8764A" w:rsidRDefault="00C8764A">
      <w:pPr>
        <w:spacing w:line="200" w:lineRule="exact"/>
      </w:pPr>
    </w:p>
    <w:p w14:paraId="1EE565E3" w14:textId="3E51BD1A" w:rsidR="00C8764A" w:rsidRDefault="00C8764A">
      <w:pPr>
        <w:spacing w:before="7"/>
        <w:ind w:right="1426"/>
        <w:jc w:val="right"/>
        <w:rPr>
          <w:rFonts w:ascii="Calibri" w:eastAsia="Calibri" w:hAnsi="Calibri" w:cs="Calibri"/>
          <w:sz w:val="24"/>
          <w:szCs w:val="24"/>
        </w:rPr>
        <w:sectPr w:rsidR="00C8764A">
          <w:type w:val="continuous"/>
          <w:pgSz w:w="11940" w:h="16860"/>
          <w:pgMar w:top="720" w:right="0" w:bottom="280" w:left="0" w:header="720" w:footer="720" w:gutter="0"/>
          <w:cols w:space="720"/>
        </w:sectPr>
      </w:pPr>
    </w:p>
    <w:p w14:paraId="6182760D" w14:textId="77777777" w:rsidR="00C8764A" w:rsidRDefault="00C8764A">
      <w:pPr>
        <w:spacing w:before="2" w:line="100" w:lineRule="exact"/>
        <w:rPr>
          <w:sz w:val="11"/>
          <w:szCs w:val="11"/>
        </w:rPr>
      </w:pPr>
    </w:p>
    <w:p w14:paraId="64F7C097" w14:textId="77777777" w:rsidR="00C8764A" w:rsidRDefault="00C8764A">
      <w:pPr>
        <w:spacing w:line="200" w:lineRule="exact"/>
      </w:pPr>
    </w:p>
    <w:p w14:paraId="0FA441F7" w14:textId="77777777" w:rsidR="00C8764A" w:rsidRDefault="00C8764A">
      <w:pPr>
        <w:spacing w:line="200" w:lineRule="exact"/>
      </w:pPr>
    </w:p>
    <w:p w14:paraId="2B8363CB" w14:textId="77777777" w:rsidR="00C8764A" w:rsidRDefault="00583C58">
      <w:pPr>
        <w:spacing w:before="31" w:line="214" w:lineRule="auto"/>
        <w:ind w:left="4172" w:right="748" w:hanging="288"/>
        <w:jc w:val="both"/>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4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4"/>
          <w:sz w:val="24"/>
          <w:szCs w:val="24"/>
        </w:rPr>
        <w:t xml:space="preserve"> </w:t>
      </w:r>
      <w:r>
        <w:rPr>
          <w:rFonts w:ascii="Calibri" w:eastAsia="Calibri" w:hAnsi="Calibri" w:cs="Calibri"/>
          <w:spacing w:val="1"/>
          <w:sz w:val="24"/>
          <w:szCs w:val="24"/>
        </w:rPr>
        <w:t>oth</w:t>
      </w:r>
      <w:r>
        <w:rPr>
          <w:rFonts w:ascii="Calibri" w:eastAsia="Calibri" w:hAnsi="Calibri" w:cs="Calibri"/>
          <w:sz w:val="24"/>
          <w:szCs w:val="24"/>
        </w:rPr>
        <w:t xml:space="preserve">er   </w:t>
      </w:r>
      <w:r>
        <w:rPr>
          <w:rFonts w:ascii="Calibri" w:eastAsia="Calibri" w:hAnsi="Calibri" w:cs="Calibri"/>
          <w:spacing w:val="3"/>
          <w:sz w:val="24"/>
          <w:szCs w:val="24"/>
        </w:rPr>
        <w:t>i</w:t>
      </w:r>
      <w:r>
        <w:rPr>
          <w:rFonts w:ascii="Calibri" w:eastAsia="Calibri" w:hAnsi="Calibri" w:cs="Calibri"/>
          <w:spacing w:val="-1"/>
          <w:sz w:val="24"/>
          <w:szCs w:val="24"/>
        </w:rPr>
        <w:t>nf</w:t>
      </w:r>
      <w:r>
        <w:rPr>
          <w:rFonts w:ascii="Calibri" w:eastAsia="Calibri" w:hAnsi="Calibri" w:cs="Calibri"/>
          <w:spacing w:val="1"/>
          <w:sz w:val="24"/>
          <w:szCs w:val="24"/>
        </w:rPr>
        <w:t>o</w:t>
      </w:r>
      <w:r>
        <w:rPr>
          <w:rFonts w:ascii="Calibri" w:eastAsia="Calibri" w:hAnsi="Calibri" w:cs="Calibri"/>
          <w:sz w:val="24"/>
          <w:szCs w:val="24"/>
        </w:rPr>
        <w:t>rma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 xml:space="preserve">arly  </w:t>
      </w:r>
      <w:r>
        <w:rPr>
          <w:rFonts w:ascii="Calibri" w:eastAsia="Calibri" w:hAnsi="Calibri" w:cs="Calibri"/>
          <w:spacing w:val="1"/>
          <w:sz w:val="24"/>
          <w:szCs w:val="24"/>
        </w:rPr>
        <w:t xml:space="preserve"> 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5"/>
          <w:sz w:val="24"/>
          <w:szCs w:val="24"/>
        </w:rPr>
        <w:t xml:space="preserve"> </w:t>
      </w:r>
      <w:r>
        <w:rPr>
          <w:rFonts w:ascii="Calibri" w:eastAsia="Calibri" w:hAnsi="Calibri" w:cs="Calibri"/>
          <w:sz w:val="24"/>
          <w:szCs w:val="24"/>
        </w:rPr>
        <w:t xml:space="preserve">as  </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e</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7"/>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 xml:space="preserve">l </w:t>
      </w:r>
      <w:r>
        <w:rPr>
          <w:rFonts w:ascii="Calibri" w:eastAsia="Calibri" w:hAnsi="Calibri" w:cs="Calibri"/>
          <w:spacing w:val="-1"/>
          <w:sz w:val="24"/>
          <w:szCs w:val="24"/>
        </w:rPr>
        <w:t>(</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it</w:t>
      </w:r>
      <w:r>
        <w:rPr>
          <w:rFonts w:ascii="Calibri" w:eastAsia="Calibri" w:hAnsi="Calibri" w:cs="Calibri"/>
          <w:spacing w:val="3"/>
          <w:sz w:val="24"/>
          <w:szCs w:val="24"/>
        </w:rPr>
        <w:t xml:space="preserve"> 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r</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c</w:t>
      </w:r>
      <w:r>
        <w:rPr>
          <w:rFonts w:ascii="Calibri" w:eastAsia="Calibri" w:hAnsi="Calibri" w:cs="Calibri"/>
          <w:spacing w:val="1"/>
          <w:sz w:val="24"/>
          <w:szCs w:val="24"/>
        </w:rPr>
        <w:t>onf</w:t>
      </w:r>
      <w:r>
        <w:rPr>
          <w:rFonts w:ascii="Calibri" w:eastAsia="Calibri" w:hAnsi="Calibri" w:cs="Calibri"/>
          <w:sz w:val="24"/>
          <w:szCs w:val="24"/>
        </w:rPr>
        <w:t>i</w:t>
      </w:r>
      <w:r>
        <w:rPr>
          <w:rFonts w:ascii="Calibri" w:eastAsia="Calibri" w:hAnsi="Calibri" w:cs="Calibri"/>
          <w:spacing w:val="1"/>
          <w:sz w:val="24"/>
          <w:szCs w:val="24"/>
        </w:rPr>
        <w:t>de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6"/>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t r</w:t>
      </w:r>
      <w:r>
        <w:rPr>
          <w:rFonts w:ascii="Calibri" w:eastAsia="Calibri" w:hAnsi="Calibri" w:cs="Calibri"/>
          <w:spacing w:val="1"/>
          <w:sz w:val="24"/>
          <w:szCs w:val="24"/>
        </w:rPr>
        <w:t>ea</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 xml:space="preserve">y </w:t>
      </w:r>
      <w:proofErr w:type="gramStart"/>
      <w:r>
        <w:rPr>
          <w:rFonts w:ascii="Calibri" w:eastAsia="Calibri" w:hAnsi="Calibri" w:cs="Calibri"/>
          <w:spacing w:val="1"/>
          <w:sz w:val="24"/>
          <w:szCs w:val="24"/>
        </w:rPr>
        <w:t>b</w:t>
      </w:r>
      <w:r>
        <w:rPr>
          <w:rFonts w:ascii="Calibri" w:eastAsia="Calibri" w:hAnsi="Calibri" w:cs="Calibri"/>
          <w:sz w:val="24"/>
          <w:szCs w:val="24"/>
        </w:rPr>
        <w:t>e</w:t>
      </w:r>
      <w:proofErr w:type="gramEnd"/>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1"/>
          <w:sz w:val="24"/>
          <w:szCs w:val="24"/>
        </w:rPr>
        <w:t>de</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1"/>
          <w:sz w:val="24"/>
          <w:szCs w:val="24"/>
        </w:rPr>
        <w:t>en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13"/>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me</w:t>
      </w:r>
      <w:r>
        <w:rPr>
          <w:rFonts w:ascii="Calibri" w:eastAsia="Calibri" w:hAnsi="Calibri" w:cs="Calibri"/>
          <w:sz w:val="24"/>
          <w:szCs w:val="24"/>
        </w:rPr>
        <w:t>s</w:t>
      </w:r>
      <w:r>
        <w:rPr>
          <w:rFonts w:ascii="Calibri" w:eastAsia="Calibri" w:hAnsi="Calibri" w:cs="Calibri"/>
          <w:spacing w:val="-16"/>
          <w:sz w:val="24"/>
          <w:szCs w:val="24"/>
        </w:rPr>
        <w:t xml:space="preserve"> </w:t>
      </w:r>
      <w:r>
        <w:rPr>
          <w:rFonts w:ascii="Calibri" w:eastAsia="Calibri" w:hAnsi="Calibri" w:cs="Calibri"/>
          <w:sz w:val="24"/>
          <w:szCs w:val="24"/>
        </w:rPr>
        <w:t>(or</w:t>
      </w:r>
      <w:r>
        <w:rPr>
          <w:rFonts w:ascii="Calibri" w:eastAsia="Calibri" w:hAnsi="Calibri" w:cs="Calibri"/>
          <w:spacing w:val="-1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4"/>
          <w:sz w:val="24"/>
          <w:szCs w:val="24"/>
        </w:rPr>
        <w:t xml:space="preserve"> </w:t>
      </w:r>
      <w:r>
        <w:rPr>
          <w:rFonts w:ascii="Calibri" w:eastAsia="Calibri" w:hAnsi="Calibri" w:cs="Calibri"/>
          <w:spacing w:val="-3"/>
          <w:sz w:val="24"/>
          <w:szCs w:val="24"/>
        </w:rPr>
        <w:t>c</w:t>
      </w:r>
      <w:r>
        <w:rPr>
          <w:rFonts w:ascii="Calibri" w:eastAsia="Calibri" w:hAnsi="Calibri" w:cs="Calibri"/>
          <w:spacing w:val="3"/>
          <w:sz w:val="24"/>
          <w:szCs w:val="24"/>
        </w:rPr>
        <w:t>o</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w:t>
      </w:r>
    </w:p>
    <w:p w14:paraId="6A982C06" w14:textId="77777777" w:rsidR="00C8764A" w:rsidRDefault="00583C58">
      <w:pPr>
        <w:spacing w:line="260" w:lineRule="exact"/>
        <w:ind w:left="4172"/>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th</w:t>
      </w:r>
      <w:r>
        <w:rPr>
          <w:rFonts w:ascii="Calibri" w:eastAsia="Calibri" w:hAnsi="Calibri" w:cs="Calibri"/>
          <w:spacing w:val="1"/>
          <w:position w:val="1"/>
          <w:sz w:val="24"/>
          <w:szCs w:val="24"/>
        </w:rPr>
        <w:t>o</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spacing w:val="2"/>
          <w:position w:val="1"/>
          <w:sz w:val="24"/>
          <w:szCs w:val="24"/>
        </w:rPr>
        <w:t>’</w:t>
      </w:r>
      <w:r>
        <w:rPr>
          <w:rFonts w:ascii="Calibri" w:eastAsia="Calibri" w:hAnsi="Calibri" w:cs="Calibri"/>
          <w:position w:val="1"/>
          <w:sz w:val="24"/>
          <w:szCs w:val="24"/>
        </w:rPr>
        <w:t xml:space="preserve">s  </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4"/>
          <w:position w:val="1"/>
          <w:sz w:val="24"/>
          <w:szCs w:val="24"/>
        </w:rPr>
        <w:t xml:space="preserve"> </w:t>
      </w:r>
      <w:proofErr w:type="gramStart"/>
      <w:r>
        <w:rPr>
          <w:rFonts w:ascii="Calibri" w:eastAsia="Calibri" w:hAnsi="Calibri" w:cs="Calibri"/>
          <w:spacing w:val="5"/>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5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nt</w:t>
      </w:r>
      <w:r>
        <w:rPr>
          <w:rFonts w:ascii="Calibri" w:eastAsia="Calibri" w:hAnsi="Calibri" w:cs="Calibri"/>
          <w:position w:val="1"/>
          <w:sz w:val="24"/>
          <w:szCs w:val="24"/>
        </w:rPr>
        <w:t>o</w:t>
      </w:r>
      <w:proofErr w:type="gramEnd"/>
      <w:r>
        <w:rPr>
          <w:rFonts w:ascii="Calibri" w:eastAsia="Calibri" w:hAnsi="Calibri" w:cs="Calibri"/>
          <w:position w:val="1"/>
          <w:sz w:val="24"/>
          <w:szCs w:val="24"/>
        </w:rPr>
        <w:t xml:space="preserve">  </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p>
    <w:p w14:paraId="6ADDD4BE" w14:textId="77777777" w:rsidR="00C8764A" w:rsidRDefault="00583C58">
      <w:pPr>
        <w:spacing w:line="260" w:lineRule="exact"/>
        <w:ind w:left="4172"/>
        <w:rPr>
          <w:rFonts w:ascii="Calibri" w:eastAsia="Calibri" w:hAnsi="Calibri" w:cs="Calibri"/>
          <w:sz w:val="24"/>
          <w:szCs w:val="24"/>
        </w:rPr>
      </w:pP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2"/>
          <w:sz w:val="24"/>
          <w:szCs w:val="24"/>
        </w:rPr>
        <w: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po</w:t>
      </w:r>
      <w:r>
        <w:rPr>
          <w:rFonts w:ascii="Calibri" w:eastAsia="Calibri" w:hAnsi="Calibri" w:cs="Calibri"/>
          <w:sz w:val="24"/>
          <w:szCs w:val="24"/>
        </w:rPr>
        <w:t>ss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z w:val="24"/>
          <w:szCs w:val="24"/>
        </w:rPr>
        <w:t>ion</w:t>
      </w:r>
      <w:r>
        <w:rPr>
          <w:rFonts w:ascii="Calibri" w:eastAsia="Calibri" w:hAnsi="Calibri" w:cs="Calibri"/>
          <w:spacing w:val="3"/>
          <w:sz w:val="24"/>
          <w:szCs w:val="24"/>
        </w:rPr>
        <w:t xml:space="preserve"> i</w:t>
      </w:r>
      <w:r>
        <w:rPr>
          <w:rFonts w:ascii="Calibri" w:eastAsia="Calibri" w:hAnsi="Calibri" w:cs="Calibri"/>
          <w:sz w:val="24"/>
          <w:szCs w:val="24"/>
        </w:rPr>
        <w:t xml:space="preserve">n </w:t>
      </w:r>
      <w:r>
        <w:rPr>
          <w:rFonts w:ascii="Calibri" w:eastAsia="Calibri" w:hAnsi="Calibri" w:cs="Calibri"/>
          <w:spacing w:val="-3"/>
          <w:sz w:val="24"/>
          <w:szCs w:val="24"/>
        </w:rPr>
        <w:t>c</w:t>
      </w:r>
      <w:r>
        <w:rPr>
          <w:rFonts w:ascii="Calibri" w:eastAsia="Calibri" w:hAnsi="Calibri" w:cs="Calibri"/>
          <w:spacing w:val="1"/>
          <w:sz w:val="24"/>
          <w:szCs w:val="24"/>
        </w:rPr>
        <w:t>onn</w:t>
      </w:r>
      <w:r>
        <w:rPr>
          <w:rFonts w:ascii="Calibri" w:eastAsia="Calibri" w:hAnsi="Calibri" w:cs="Calibri"/>
          <w:sz w:val="24"/>
          <w:szCs w:val="24"/>
        </w:rPr>
        <w:t>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4"/>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5B3772CF" w14:textId="77777777" w:rsidR="00C8764A" w:rsidRDefault="00C8764A">
      <w:pPr>
        <w:spacing w:before="10" w:line="100" w:lineRule="exact"/>
        <w:rPr>
          <w:sz w:val="11"/>
          <w:szCs w:val="11"/>
        </w:rPr>
      </w:pPr>
    </w:p>
    <w:p w14:paraId="793C5DB7" w14:textId="77777777" w:rsidR="00C8764A" w:rsidRDefault="00583C58">
      <w:pPr>
        <w:ind w:left="3911"/>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er</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4"/>
          <w:sz w:val="24"/>
          <w:szCs w:val="24"/>
        </w:rPr>
        <w:t>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bo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w:t>
      </w:r>
      <w:proofErr w:type="gramEnd"/>
    </w:p>
    <w:p w14:paraId="1BE4329D" w14:textId="77777777" w:rsidR="00C8764A" w:rsidRDefault="00C8764A">
      <w:pPr>
        <w:spacing w:before="1" w:line="140" w:lineRule="exact"/>
        <w:rPr>
          <w:sz w:val="14"/>
          <w:szCs w:val="14"/>
        </w:rPr>
      </w:pPr>
    </w:p>
    <w:p w14:paraId="1C7671B3" w14:textId="77777777" w:rsidR="00C8764A" w:rsidRDefault="00583C58">
      <w:pPr>
        <w:ind w:left="1448"/>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pacing w:val="3"/>
          <w:sz w:val="24"/>
          <w:szCs w:val="24"/>
        </w:rPr>
        <w:t>l</w:t>
      </w:r>
      <w:r>
        <w:rPr>
          <w:rFonts w:ascii="Calibri" w:eastAsia="Calibri" w:hAnsi="Calibri" w:cs="Calibri"/>
          <w:b/>
          <w:spacing w:val="-1"/>
          <w:sz w:val="24"/>
          <w:szCs w:val="24"/>
        </w:rPr>
        <w:t>e</w:t>
      </w:r>
      <w:r>
        <w:rPr>
          <w:rFonts w:ascii="Calibri" w:eastAsia="Calibri" w:hAnsi="Calibri" w:cs="Calibri"/>
          <w:b/>
          <w:spacing w:val="-3"/>
          <w:sz w:val="24"/>
          <w:szCs w:val="24"/>
        </w:rPr>
        <w:t>v</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 xml:space="preserve">t                          </w:t>
      </w:r>
      <w:r>
        <w:rPr>
          <w:rFonts w:ascii="Calibri" w:eastAsia="Calibri" w:hAnsi="Calibri" w:cs="Calibri"/>
          <w:b/>
          <w:spacing w:val="15"/>
          <w:sz w:val="24"/>
          <w:szCs w:val="24"/>
        </w:rPr>
        <w:t xml:space="preserve"> </w:t>
      </w:r>
      <w:r>
        <w:rPr>
          <w:rFonts w:ascii="Calibri" w:eastAsia="Calibri" w:hAnsi="Calibri" w:cs="Calibri"/>
          <w:sz w:val="24"/>
          <w:szCs w:val="24"/>
        </w:rPr>
        <w:t>all</w:t>
      </w:r>
      <w:r>
        <w:rPr>
          <w:rFonts w:ascii="Calibri" w:eastAsia="Calibri" w:hAnsi="Calibri" w:cs="Calibri"/>
          <w:spacing w:val="1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4"/>
          <w:sz w:val="24"/>
          <w:szCs w:val="24"/>
        </w:rPr>
        <w:t xml:space="preserve"> </w:t>
      </w:r>
      <w:r>
        <w:rPr>
          <w:rFonts w:ascii="Calibri" w:eastAsia="Calibri" w:hAnsi="Calibri" w:cs="Calibri"/>
          <w:sz w:val="24"/>
          <w:szCs w:val="24"/>
        </w:rPr>
        <w:t>L</w:t>
      </w:r>
      <w:r>
        <w:rPr>
          <w:rFonts w:ascii="Calibri" w:eastAsia="Calibri" w:hAnsi="Calibri" w:cs="Calibri"/>
          <w:spacing w:val="3"/>
          <w:sz w:val="24"/>
          <w:szCs w:val="24"/>
        </w:rPr>
        <w:t>a</w:t>
      </w:r>
      <w:r>
        <w:rPr>
          <w:rFonts w:ascii="Calibri" w:eastAsia="Calibri" w:hAnsi="Calibri" w:cs="Calibri"/>
          <w:sz w:val="24"/>
          <w:szCs w:val="24"/>
        </w:rPr>
        <w:t>w</w:t>
      </w:r>
      <w:r>
        <w:rPr>
          <w:rFonts w:ascii="Calibri" w:eastAsia="Calibri" w:hAnsi="Calibri" w:cs="Calibri"/>
          <w:spacing w:val="9"/>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6"/>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1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ru</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ud</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06F4B081"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Re</w:t>
      </w:r>
      <w:r>
        <w:rPr>
          <w:rFonts w:ascii="Calibri" w:eastAsia="Calibri" w:hAnsi="Calibri" w:cs="Calibri"/>
          <w:b/>
          <w:spacing w:val="1"/>
          <w:sz w:val="24"/>
          <w:szCs w:val="24"/>
        </w:rPr>
        <w:t>qui</w:t>
      </w:r>
      <w:r>
        <w:rPr>
          <w:rFonts w:ascii="Calibri" w:eastAsia="Calibri" w:hAnsi="Calibri" w:cs="Calibri"/>
          <w:b/>
          <w:spacing w:val="-1"/>
          <w:sz w:val="24"/>
          <w:szCs w:val="24"/>
        </w:rPr>
        <w:t>reme</w:t>
      </w:r>
      <w:r>
        <w:rPr>
          <w:rFonts w:ascii="Calibri" w:eastAsia="Calibri" w:hAnsi="Calibri" w:cs="Calibri"/>
          <w:b/>
          <w:spacing w:val="1"/>
          <w:sz w:val="24"/>
          <w:szCs w:val="24"/>
        </w:rPr>
        <w:t>nt</w:t>
      </w:r>
      <w:r>
        <w:rPr>
          <w:rFonts w:ascii="Calibri" w:eastAsia="Calibri" w:hAnsi="Calibri" w:cs="Calibri"/>
          <w:b/>
          <w:sz w:val="24"/>
          <w:szCs w:val="24"/>
        </w:rPr>
        <w:t>s"</w:t>
      </w:r>
    </w:p>
    <w:p w14:paraId="7423FB7C" w14:textId="77777777" w:rsidR="00C8764A" w:rsidRDefault="00583C58">
      <w:pPr>
        <w:spacing w:line="240" w:lineRule="exact"/>
        <w:rPr>
          <w:rFonts w:ascii="Calibri" w:eastAsia="Calibri" w:hAnsi="Calibri" w:cs="Calibri"/>
          <w:sz w:val="24"/>
          <w:szCs w:val="24"/>
        </w:rPr>
      </w:pPr>
      <w:r>
        <w:br w:type="column"/>
      </w:r>
      <w:proofErr w:type="gramStart"/>
      <w:r>
        <w:rPr>
          <w:rFonts w:ascii="Calibri" w:eastAsia="Calibri" w:hAnsi="Calibri" w:cs="Calibri"/>
          <w:spacing w:val="-3"/>
          <w:position w:val="1"/>
          <w:sz w:val="24"/>
          <w:szCs w:val="24"/>
        </w:rPr>
        <w:t>B</w:t>
      </w:r>
      <w:r>
        <w:rPr>
          <w:rFonts w:ascii="Calibri" w:eastAsia="Calibri" w:hAnsi="Calibri" w:cs="Calibri"/>
          <w:position w:val="1"/>
          <w:sz w:val="24"/>
          <w:szCs w:val="24"/>
        </w:rPr>
        <w:t>ri</w:t>
      </w:r>
      <w:r>
        <w:rPr>
          <w:rFonts w:ascii="Calibri" w:eastAsia="Calibri" w:hAnsi="Calibri" w:cs="Calibri"/>
          <w:spacing w:val="1"/>
          <w:position w:val="1"/>
          <w:sz w:val="24"/>
          <w:szCs w:val="24"/>
        </w:rPr>
        <w:t>be</w:t>
      </w:r>
      <w:r>
        <w:rPr>
          <w:rFonts w:ascii="Calibri" w:eastAsia="Calibri" w:hAnsi="Calibri" w:cs="Calibri"/>
          <w:position w:val="1"/>
          <w:sz w:val="24"/>
          <w:szCs w:val="24"/>
        </w:rPr>
        <w:t xml:space="preserve">ry </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w:t>
      </w:r>
      <w:r>
        <w:rPr>
          <w:rFonts w:ascii="Calibri" w:eastAsia="Calibri" w:hAnsi="Calibri" w:cs="Calibri"/>
          <w:position w:val="1"/>
          <w:sz w:val="24"/>
          <w:szCs w:val="24"/>
        </w:rPr>
        <w:t>t</w:t>
      </w:r>
      <w:proofErr w:type="gramEnd"/>
      <w:r>
        <w:rPr>
          <w:rFonts w:ascii="Calibri" w:eastAsia="Calibri" w:hAnsi="Calibri" w:cs="Calibri"/>
          <w:position w:val="1"/>
          <w:sz w:val="24"/>
          <w:szCs w:val="24"/>
        </w:rPr>
        <w:t xml:space="preserve">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201</w:t>
      </w:r>
      <w:r>
        <w:rPr>
          <w:rFonts w:ascii="Calibri" w:eastAsia="Calibri" w:hAnsi="Calibri" w:cs="Calibri"/>
          <w:position w:val="1"/>
          <w:sz w:val="24"/>
          <w:szCs w:val="24"/>
        </w:rPr>
        <w:t xml:space="preserve">0 </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u</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ss</w:t>
      </w:r>
      <w:r>
        <w:rPr>
          <w:rFonts w:ascii="Calibri" w:eastAsia="Calibri" w:hAnsi="Calibri" w:cs="Calibri"/>
          <w:spacing w:val="-1"/>
          <w:position w:val="1"/>
          <w:sz w:val="24"/>
          <w:szCs w:val="24"/>
        </w:rPr>
        <w:t>ue</w:t>
      </w:r>
      <w:r>
        <w:rPr>
          <w:rFonts w:ascii="Calibri" w:eastAsia="Calibri" w:hAnsi="Calibri" w:cs="Calibri"/>
          <w:position w:val="1"/>
          <w:sz w:val="24"/>
          <w:szCs w:val="24"/>
        </w:rPr>
        <w:t xml:space="preserve">d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ary </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te</w:t>
      </w:r>
    </w:p>
    <w:p w14:paraId="2373ADD9"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955" w:space="956"/>
            <w:col w:w="8029"/>
          </w:cols>
        </w:sectPr>
      </w:pPr>
      <w:r>
        <w:rPr>
          <w:rFonts w:ascii="Calibri" w:eastAsia="Calibri" w:hAnsi="Calibri" w:cs="Calibri"/>
          <w:spacing w:val="1"/>
          <w:position w:val="1"/>
          <w:sz w:val="24"/>
          <w:szCs w:val="24"/>
        </w:rPr>
        <w:t>pu</w:t>
      </w:r>
      <w:r>
        <w:rPr>
          <w:rFonts w:ascii="Calibri" w:eastAsia="Calibri" w:hAnsi="Calibri" w:cs="Calibri"/>
          <w:position w:val="1"/>
          <w:sz w:val="24"/>
          <w:szCs w:val="24"/>
        </w:rPr>
        <w:t>r</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9</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B</w:t>
      </w:r>
      <w:r>
        <w:rPr>
          <w:rFonts w:ascii="Calibri" w:eastAsia="Calibri" w:hAnsi="Calibri" w:cs="Calibri"/>
          <w:position w:val="1"/>
          <w:sz w:val="24"/>
          <w:szCs w:val="24"/>
        </w:rPr>
        <w:t>ri</w:t>
      </w:r>
      <w:r>
        <w:rPr>
          <w:rFonts w:ascii="Calibri" w:eastAsia="Calibri" w:hAnsi="Calibri" w:cs="Calibri"/>
          <w:spacing w:val="1"/>
          <w:position w:val="1"/>
          <w:sz w:val="24"/>
          <w:szCs w:val="24"/>
        </w:rPr>
        <w:t>be</w:t>
      </w:r>
      <w:r>
        <w:rPr>
          <w:rFonts w:ascii="Calibri" w:eastAsia="Calibri" w:hAnsi="Calibri" w:cs="Calibri"/>
          <w:position w:val="1"/>
          <w:sz w:val="24"/>
          <w:szCs w:val="24"/>
        </w:rPr>
        <w:t>ry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
          <w:position w:val="1"/>
          <w:sz w:val="24"/>
          <w:szCs w:val="24"/>
        </w:rPr>
        <w:t>c</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2010</w:t>
      </w:r>
      <w:r>
        <w:rPr>
          <w:rFonts w:ascii="Calibri" w:eastAsia="Calibri" w:hAnsi="Calibri" w:cs="Calibri"/>
          <w:position w:val="1"/>
          <w:sz w:val="24"/>
          <w:szCs w:val="24"/>
        </w:rPr>
        <w:t>;</w:t>
      </w:r>
    </w:p>
    <w:p w14:paraId="27E12398" w14:textId="77777777" w:rsidR="00C8764A" w:rsidRDefault="00C8764A">
      <w:pPr>
        <w:spacing w:before="4" w:line="140" w:lineRule="exact"/>
        <w:rPr>
          <w:sz w:val="14"/>
          <w:szCs w:val="14"/>
        </w:rPr>
      </w:pPr>
    </w:p>
    <w:p w14:paraId="031F35D2"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pacing w:val="3"/>
          <w:sz w:val="24"/>
          <w:szCs w:val="24"/>
        </w:rPr>
        <w:t>l</w:t>
      </w:r>
      <w:r>
        <w:rPr>
          <w:rFonts w:ascii="Calibri" w:eastAsia="Calibri" w:hAnsi="Calibri" w:cs="Calibri"/>
          <w:b/>
          <w:spacing w:val="-1"/>
          <w:sz w:val="24"/>
          <w:szCs w:val="24"/>
        </w:rPr>
        <w:t>e</w:t>
      </w:r>
      <w:r>
        <w:rPr>
          <w:rFonts w:ascii="Calibri" w:eastAsia="Calibri" w:hAnsi="Calibri" w:cs="Calibri"/>
          <w:b/>
          <w:spacing w:val="-3"/>
          <w:sz w:val="24"/>
          <w:szCs w:val="24"/>
        </w:rPr>
        <w:t>v</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pacing w:val="1"/>
          <w:sz w:val="24"/>
          <w:szCs w:val="24"/>
        </w:rPr>
        <w:t>T</w:t>
      </w:r>
      <w:r>
        <w:rPr>
          <w:rFonts w:ascii="Calibri" w:eastAsia="Calibri" w:hAnsi="Calibri" w:cs="Calibri"/>
          <w:b/>
          <w:spacing w:val="-1"/>
          <w:sz w:val="24"/>
          <w:szCs w:val="24"/>
        </w:rPr>
        <w:t>a</w:t>
      </w:r>
      <w:r>
        <w:rPr>
          <w:rFonts w:ascii="Calibri" w:eastAsia="Calibri" w:hAnsi="Calibri" w:cs="Calibri"/>
          <w:b/>
          <w:sz w:val="24"/>
          <w:szCs w:val="24"/>
        </w:rPr>
        <w:t xml:space="preserve">x                  </w:t>
      </w:r>
      <w:r>
        <w:rPr>
          <w:rFonts w:ascii="Calibri" w:eastAsia="Calibri" w:hAnsi="Calibri" w:cs="Calibri"/>
          <w:b/>
          <w:spacing w:val="45"/>
          <w:sz w:val="24"/>
          <w:szCs w:val="24"/>
        </w:rPr>
        <w:t xml:space="preserve"> </w:t>
      </w:r>
      <w:r>
        <w:rPr>
          <w:rFonts w:ascii="Calibri" w:eastAsia="Calibri" w:hAnsi="Calibri" w:cs="Calibri"/>
          <w:spacing w:val="2"/>
          <w:sz w:val="24"/>
          <w:szCs w:val="24"/>
        </w:rPr>
        <w:t>H</w:t>
      </w:r>
      <w:r>
        <w:rPr>
          <w:rFonts w:ascii="Calibri" w:eastAsia="Calibri" w:hAnsi="Calibri" w:cs="Calibri"/>
          <w:spacing w:val="-1"/>
          <w:sz w:val="24"/>
          <w:szCs w:val="24"/>
        </w:rPr>
        <w:t>MRC</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if</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utho</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3"/>
          <w:sz w:val="24"/>
          <w:szCs w:val="24"/>
        </w:rPr>
        <w:t>s</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5F606439"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A</w:t>
      </w:r>
      <w:r>
        <w:rPr>
          <w:rFonts w:ascii="Calibri" w:eastAsia="Calibri" w:hAnsi="Calibri" w:cs="Calibri"/>
          <w:b/>
          <w:spacing w:val="3"/>
          <w:sz w:val="24"/>
          <w:szCs w:val="24"/>
        </w:rPr>
        <w:t>u</w:t>
      </w:r>
      <w:r>
        <w:rPr>
          <w:rFonts w:ascii="Calibri" w:eastAsia="Calibri" w:hAnsi="Calibri" w:cs="Calibri"/>
          <w:b/>
          <w:spacing w:val="-2"/>
          <w:sz w:val="24"/>
          <w:szCs w:val="24"/>
        </w:rPr>
        <w:t>th</w:t>
      </w:r>
      <w:r>
        <w:rPr>
          <w:rFonts w:ascii="Calibri" w:eastAsia="Calibri" w:hAnsi="Calibri" w:cs="Calibri"/>
          <w:b/>
          <w:spacing w:val="3"/>
          <w:sz w:val="24"/>
          <w:szCs w:val="24"/>
        </w:rPr>
        <w:t>o</w:t>
      </w:r>
      <w:r>
        <w:rPr>
          <w:rFonts w:ascii="Calibri" w:eastAsia="Calibri" w:hAnsi="Calibri" w:cs="Calibri"/>
          <w:b/>
          <w:spacing w:val="-1"/>
          <w:sz w:val="24"/>
          <w:szCs w:val="24"/>
        </w:rPr>
        <w:t>ri</w:t>
      </w:r>
      <w:r>
        <w:rPr>
          <w:rFonts w:ascii="Calibri" w:eastAsia="Calibri" w:hAnsi="Calibri" w:cs="Calibri"/>
          <w:b/>
          <w:spacing w:val="8"/>
          <w:sz w:val="24"/>
          <w:szCs w:val="24"/>
        </w:rPr>
        <w:t>t</w:t>
      </w:r>
      <w:r>
        <w:rPr>
          <w:rFonts w:ascii="Calibri" w:eastAsia="Calibri" w:hAnsi="Calibri" w:cs="Calibri"/>
          <w:b/>
          <w:spacing w:val="-13"/>
          <w:sz w:val="24"/>
          <w:szCs w:val="24"/>
        </w:rPr>
        <w:t>y</w:t>
      </w:r>
      <w:r>
        <w:rPr>
          <w:rFonts w:ascii="Calibri" w:eastAsia="Calibri" w:hAnsi="Calibri" w:cs="Calibri"/>
          <w:b/>
          <w:sz w:val="24"/>
          <w:szCs w:val="24"/>
        </w:rPr>
        <w:t>"</w:t>
      </w:r>
    </w:p>
    <w:p w14:paraId="0FF1BBA0"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504" w:space="1407"/>
            <w:col w:w="8029"/>
          </w:cols>
        </w:sectPr>
      </w:pPr>
      <w:r>
        <w:br w:type="column"/>
      </w:r>
      <w:r>
        <w:rPr>
          <w:rFonts w:ascii="Calibri" w:eastAsia="Calibri" w:hAnsi="Calibri" w:cs="Calibri"/>
          <w:position w:val="1"/>
          <w:sz w:val="24"/>
          <w:szCs w:val="24"/>
        </w:rPr>
        <w:t>S</w:t>
      </w:r>
      <w:r>
        <w:rPr>
          <w:rFonts w:ascii="Calibri" w:eastAsia="Calibri" w:hAnsi="Calibri" w:cs="Calibri"/>
          <w:spacing w:val="1"/>
          <w:position w:val="1"/>
          <w:sz w:val="24"/>
          <w:szCs w:val="24"/>
        </w:rPr>
        <w:t>upp</w:t>
      </w:r>
      <w:r>
        <w:rPr>
          <w:rFonts w:ascii="Calibri" w:eastAsia="Calibri" w:hAnsi="Calibri" w:cs="Calibri"/>
          <w:spacing w:val="-2"/>
          <w:position w:val="1"/>
          <w:sz w:val="24"/>
          <w:szCs w:val="24"/>
        </w:rPr>
        <w:t>l</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d</w:t>
      </w:r>
      <w:r>
        <w:rPr>
          <w:rFonts w:ascii="Calibri" w:eastAsia="Calibri" w:hAnsi="Calibri" w:cs="Calibri"/>
          <w:position w:val="1"/>
          <w:sz w:val="24"/>
          <w:szCs w:val="24"/>
        </w:rPr>
        <w:t>;</w:t>
      </w:r>
    </w:p>
    <w:p w14:paraId="47B7963B" w14:textId="77777777" w:rsidR="00C8764A" w:rsidRDefault="00C8764A">
      <w:pPr>
        <w:spacing w:before="3" w:line="100" w:lineRule="exact"/>
        <w:rPr>
          <w:sz w:val="11"/>
          <w:szCs w:val="11"/>
        </w:rPr>
      </w:pPr>
    </w:p>
    <w:p w14:paraId="690B3C9C"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Rem</w:t>
      </w:r>
      <w:r>
        <w:rPr>
          <w:rFonts w:ascii="Calibri" w:eastAsia="Calibri" w:hAnsi="Calibri" w:cs="Calibri"/>
          <w:b/>
          <w:spacing w:val="1"/>
          <w:sz w:val="24"/>
          <w:szCs w:val="24"/>
        </w:rPr>
        <w:t>ind</w:t>
      </w:r>
      <w:r>
        <w:rPr>
          <w:rFonts w:ascii="Calibri" w:eastAsia="Calibri" w:hAnsi="Calibri" w:cs="Calibri"/>
          <w:b/>
          <w:spacing w:val="-1"/>
          <w:sz w:val="24"/>
          <w:szCs w:val="24"/>
        </w:rPr>
        <w:t>e</w:t>
      </w:r>
      <w:r>
        <w:rPr>
          <w:rFonts w:ascii="Calibri" w:eastAsia="Calibri" w:hAnsi="Calibri" w:cs="Calibri"/>
          <w:b/>
          <w:sz w:val="24"/>
          <w:szCs w:val="24"/>
        </w:rPr>
        <w:t xml:space="preserve">r                        </w:t>
      </w:r>
      <w:r>
        <w:rPr>
          <w:rFonts w:ascii="Calibri" w:eastAsia="Calibri" w:hAnsi="Calibri" w:cs="Calibri"/>
          <w:b/>
          <w:spacing w:val="31"/>
          <w:sz w:val="24"/>
          <w:szCs w:val="24"/>
        </w:rPr>
        <w:t xml:space="preserve"> </w:t>
      </w:r>
      <w:r>
        <w:rPr>
          <w:rFonts w:ascii="Calibri" w:eastAsia="Calibri" w:hAnsi="Calibri" w:cs="Calibri"/>
          <w:sz w:val="24"/>
          <w:szCs w:val="24"/>
        </w:rPr>
        <w:t>a</w:t>
      </w:r>
      <w:r>
        <w:rPr>
          <w:rFonts w:ascii="Calibri" w:eastAsia="Calibri" w:hAnsi="Calibri" w:cs="Calibri"/>
          <w:spacing w:val="13"/>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ot</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in</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c</w:t>
      </w:r>
      <w:r>
        <w:rPr>
          <w:rFonts w:ascii="Calibri" w:eastAsia="Calibri" w:hAnsi="Calibri" w:cs="Calibri"/>
          <w:spacing w:val="5"/>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pacing w:val="-6"/>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4"/>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la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1"/>
          <w:sz w:val="24"/>
          <w:szCs w:val="24"/>
        </w:rPr>
        <w:t xml:space="preserve"> </w:t>
      </w:r>
      <w:r>
        <w:rPr>
          <w:rFonts w:ascii="Calibri" w:eastAsia="Calibri" w:hAnsi="Calibri" w:cs="Calibri"/>
          <w:spacing w:val="-2"/>
          <w:sz w:val="24"/>
          <w:szCs w:val="24"/>
        </w:rPr>
        <w:t>1</w:t>
      </w:r>
      <w:r>
        <w:rPr>
          <w:rFonts w:ascii="Calibri" w:eastAsia="Calibri" w:hAnsi="Calibri" w:cs="Calibri"/>
          <w:spacing w:val="1"/>
          <w:sz w:val="24"/>
          <w:szCs w:val="24"/>
        </w:rPr>
        <w:t>0</w:t>
      </w:r>
      <w:r>
        <w:rPr>
          <w:rFonts w:ascii="Calibri" w:eastAsia="Calibri" w:hAnsi="Calibri" w:cs="Calibri"/>
          <w:sz w:val="24"/>
          <w:szCs w:val="24"/>
        </w:rPr>
        <w:t>.6</w:t>
      </w:r>
      <w:r>
        <w:rPr>
          <w:rFonts w:ascii="Calibri" w:eastAsia="Calibri" w:hAnsi="Calibri" w:cs="Calibri"/>
          <w:spacing w:val="11"/>
          <w:sz w:val="24"/>
          <w:szCs w:val="24"/>
        </w:rPr>
        <w:t xml:space="preserve"> </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5"/>
          <w:sz w:val="24"/>
          <w:szCs w:val="24"/>
        </w:rPr>
        <w:t>v</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z w:val="24"/>
          <w:szCs w:val="24"/>
        </w:rPr>
        <w:t>o</w:t>
      </w:r>
    </w:p>
    <w:p w14:paraId="6F210B14"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z w:val="24"/>
          <w:szCs w:val="24"/>
        </w:rPr>
        <w:t>N</w:t>
      </w:r>
      <w:r>
        <w:rPr>
          <w:rFonts w:ascii="Calibri" w:eastAsia="Calibri" w:hAnsi="Calibri" w:cs="Calibri"/>
          <w:b/>
          <w:spacing w:val="1"/>
          <w:sz w:val="24"/>
          <w:szCs w:val="24"/>
        </w:rPr>
        <w:t>o</w:t>
      </w:r>
      <w:r>
        <w:rPr>
          <w:rFonts w:ascii="Calibri" w:eastAsia="Calibri" w:hAnsi="Calibri" w:cs="Calibri"/>
          <w:b/>
          <w:spacing w:val="-2"/>
          <w:sz w:val="24"/>
          <w:szCs w:val="24"/>
        </w:rPr>
        <w:t>t</w:t>
      </w:r>
      <w:r>
        <w:rPr>
          <w:rFonts w:ascii="Calibri" w:eastAsia="Calibri" w:hAnsi="Calibri" w:cs="Calibri"/>
          <w:b/>
          <w:spacing w:val="1"/>
          <w:sz w:val="24"/>
          <w:szCs w:val="24"/>
        </w:rPr>
        <w:t>ic</w:t>
      </w:r>
      <w:r>
        <w:rPr>
          <w:rFonts w:ascii="Calibri" w:eastAsia="Calibri" w:hAnsi="Calibri" w:cs="Calibri"/>
          <w:b/>
          <w:spacing w:val="-1"/>
          <w:sz w:val="24"/>
          <w:szCs w:val="24"/>
        </w:rPr>
        <w:t>e</w:t>
      </w:r>
      <w:r>
        <w:rPr>
          <w:rFonts w:ascii="Calibri" w:eastAsia="Calibri" w:hAnsi="Calibri" w:cs="Calibri"/>
          <w:b/>
          <w:sz w:val="24"/>
          <w:szCs w:val="24"/>
        </w:rPr>
        <w:t>"</w:t>
      </w:r>
    </w:p>
    <w:p w14:paraId="61B2F95F" w14:textId="77777777" w:rsidR="00C8764A" w:rsidRDefault="00583C58">
      <w:pPr>
        <w:spacing w:line="260" w:lineRule="exact"/>
        <w:rPr>
          <w:rFonts w:ascii="Calibri" w:eastAsia="Calibri" w:hAnsi="Calibri" w:cs="Calibri"/>
          <w:sz w:val="24"/>
          <w:szCs w:val="24"/>
        </w:rPr>
      </w:pPr>
      <w:r>
        <w:br w:type="column"/>
      </w:r>
      <w:proofErr w:type="gramStart"/>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15"/>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proofErr w:type="gramEnd"/>
      <w:r>
        <w:rPr>
          <w:rFonts w:ascii="Calibri" w:eastAsia="Calibri" w:hAnsi="Calibri" w:cs="Calibri"/>
          <w:position w:val="1"/>
          <w:sz w:val="24"/>
          <w:szCs w:val="24"/>
        </w:rPr>
        <w:t xml:space="preserve"> </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pa</w:t>
      </w:r>
      <w:r>
        <w:rPr>
          <w:rFonts w:ascii="Calibri" w:eastAsia="Calibri" w:hAnsi="Calibri" w:cs="Calibri"/>
          <w:spacing w:val="-3"/>
          <w:position w:val="1"/>
          <w:sz w:val="24"/>
          <w:szCs w:val="24"/>
        </w:rPr>
        <w:t>y</w:t>
      </w:r>
      <w:r>
        <w:rPr>
          <w:rFonts w:ascii="Calibri" w:eastAsia="Calibri" w:hAnsi="Calibri" w:cs="Calibri"/>
          <w:position w:val="1"/>
          <w:sz w:val="24"/>
          <w:szCs w:val="24"/>
        </w:rPr>
        <w:t>me</w:t>
      </w:r>
      <w:r>
        <w:rPr>
          <w:rFonts w:ascii="Calibri" w:eastAsia="Calibri" w:hAnsi="Calibri" w:cs="Calibri"/>
          <w:spacing w:val="2"/>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as </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t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be</w:t>
      </w:r>
      <w:r>
        <w:rPr>
          <w:rFonts w:ascii="Calibri" w:eastAsia="Calibri" w:hAnsi="Calibri" w:cs="Calibri"/>
          <w:spacing w:val="-2"/>
          <w:position w:val="1"/>
          <w:sz w:val="24"/>
          <w:szCs w:val="24"/>
        </w:rPr>
        <w:t>e</w:t>
      </w:r>
      <w:r>
        <w:rPr>
          <w:rFonts w:ascii="Calibri" w:eastAsia="Calibri" w:hAnsi="Calibri" w:cs="Calibri"/>
          <w:position w:val="1"/>
          <w:sz w:val="24"/>
          <w:szCs w:val="24"/>
        </w:rPr>
        <w:t>n</w:t>
      </w:r>
    </w:p>
    <w:p w14:paraId="2A159C23"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204" w:space="1709"/>
            <w:col w:w="8027"/>
          </w:cols>
        </w:sectPr>
      </w:pP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c</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position w:val="1"/>
          <w:sz w:val="24"/>
          <w:szCs w:val="24"/>
        </w:rPr>
        <w:t>im</w:t>
      </w:r>
      <w:r>
        <w:rPr>
          <w:rFonts w:ascii="Calibri" w:eastAsia="Calibri" w:hAnsi="Calibri" w:cs="Calibri"/>
          <w:spacing w:val="1"/>
          <w:position w:val="1"/>
          <w:sz w:val="24"/>
          <w:szCs w:val="24"/>
        </w:rPr>
        <w:t>e</w:t>
      </w:r>
      <w:r>
        <w:rPr>
          <w:rFonts w:ascii="Calibri" w:eastAsia="Calibri" w:hAnsi="Calibri" w:cs="Calibri"/>
          <w:position w:val="1"/>
          <w:sz w:val="24"/>
          <w:szCs w:val="24"/>
        </w:rPr>
        <w:t>;</w:t>
      </w:r>
    </w:p>
    <w:p w14:paraId="1A13B067" w14:textId="77777777" w:rsidR="00C8764A" w:rsidRDefault="00C8764A">
      <w:pPr>
        <w:spacing w:before="4" w:line="140" w:lineRule="exact"/>
        <w:rPr>
          <w:sz w:val="14"/>
          <w:szCs w:val="14"/>
        </w:rPr>
      </w:pPr>
    </w:p>
    <w:p w14:paraId="0063100D"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pacing w:val="1"/>
          <w:sz w:val="24"/>
          <w:szCs w:val="24"/>
        </w:rPr>
        <w:t>pl</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e</w:t>
      </w:r>
      <w:r>
        <w:rPr>
          <w:rFonts w:ascii="Calibri" w:eastAsia="Calibri" w:hAnsi="Calibri" w:cs="Calibri"/>
          <w:b/>
          <w:spacing w:val="2"/>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 xml:space="preserve">t                  </w:t>
      </w:r>
      <w:r>
        <w:rPr>
          <w:rFonts w:ascii="Calibri" w:eastAsia="Calibri" w:hAnsi="Calibri" w:cs="Calibri"/>
          <w:b/>
          <w:spacing w:val="1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de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13"/>
          <w:sz w:val="24"/>
          <w:szCs w:val="24"/>
        </w:rPr>
        <w:t xml:space="preserve"> </w:t>
      </w:r>
      <w:r>
        <w:rPr>
          <w:rFonts w:ascii="Calibri" w:eastAsia="Calibri" w:hAnsi="Calibri" w:cs="Calibri"/>
          <w:spacing w:val="-3"/>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ially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milar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2"/>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p>
    <w:p w14:paraId="736B71C6" w14:textId="77777777" w:rsidR="00C8764A" w:rsidRDefault="00583C58">
      <w:pPr>
        <w:spacing w:line="280" w:lineRule="exact"/>
        <w:ind w:left="1448" w:right="-56"/>
        <w:rPr>
          <w:rFonts w:ascii="Calibri" w:eastAsia="Calibri" w:hAnsi="Calibri" w:cs="Calibri"/>
          <w:sz w:val="24"/>
          <w:szCs w:val="24"/>
        </w:rPr>
      </w:pPr>
      <w:r>
        <w:rPr>
          <w:rFonts w:ascii="Calibri" w:eastAsia="Calibri" w:hAnsi="Calibri" w:cs="Calibri"/>
          <w:b/>
          <w:sz w:val="24"/>
          <w:szCs w:val="24"/>
        </w:rPr>
        <w:t>D</w:t>
      </w:r>
      <w:r>
        <w:rPr>
          <w:rFonts w:ascii="Calibri" w:eastAsia="Calibri" w:hAnsi="Calibri" w:cs="Calibri"/>
          <w:b/>
          <w:spacing w:val="-1"/>
          <w:sz w:val="24"/>
          <w:szCs w:val="24"/>
        </w:rPr>
        <w:t>e</w:t>
      </w:r>
      <w:r>
        <w:rPr>
          <w:rFonts w:ascii="Calibri" w:eastAsia="Calibri" w:hAnsi="Calibri" w:cs="Calibri"/>
          <w:b/>
          <w:spacing w:val="1"/>
          <w:sz w:val="24"/>
          <w:szCs w:val="24"/>
        </w:rPr>
        <w:t>li</w:t>
      </w:r>
      <w:r>
        <w:rPr>
          <w:rFonts w:ascii="Calibri" w:eastAsia="Calibri" w:hAnsi="Calibri" w:cs="Calibri"/>
          <w:b/>
          <w:spacing w:val="-3"/>
          <w:sz w:val="24"/>
          <w:szCs w:val="24"/>
        </w:rPr>
        <w:t>v</w:t>
      </w:r>
      <w:r>
        <w:rPr>
          <w:rFonts w:ascii="Calibri" w:eastAsia="Calibri" w:hAnsi="Calibri" w:cs="Calibri"/>
          <w:b/>
          <w:spacing w:val="1"/>
          <w:sz w:val="24"/>
          <w:szCs w:val="24"/>
        </w:rPr>
        <w:t>e</w:t>
      </w:r>
      <w:r>
        <w:rPr>
          <w:rFonts w:ascii="Calibri" w:eastAsia="Calibri" w:hAnsi="Calibri" w:cs="Calibri"/>
          <w:b/>
          <w:spacing w:val="-1"/>
          <w:sz w:val="24"/>
          <w:szCs w:val="24"/>
        </w:rPr>
        <w:t>ra</w:t>
      </w:r>
      <w:r>
        <w:rPr>
          <w:rFonts w:ascii="Calibri" w:eastAsia="Calibri" w:hAnsi="Calibri" w:cs="Calibri"/>
          <w:b/>
          <w:spacing w:val="1"/>
          <w:sz w:val="24"/>
          <w:szCs w:val="24"/>
        </w:rPr>
        <w:t>bl</w:t>
      </w:r>
      <w:r>
        <w:rPr>
          <w:rFonts w:ascii="Calibri" w:eastAsia="Calibri" w:hAnsi="Calibri" w:cs="Calibri"/>
          <w:b/>
          <w:spacing w:val="-1"/>
          <w:sz w:val="24"/>
          <w:szCs w:val="24"/>
        </w:rPr>
        <w:t>e</w:t>
      </w:r>
      <w:r>
        <w:rPr>
          <w:rFonts w:ascii="Calibri" w:eastAsia="Calibri" w:hAnsi="Calibri" w:cs="Calibri"/>
          <w:b/>
          <w:sz w:val="24"/>
          <w:szCs w:val="24"/>
        </w:rPr>
        <w:t>s"</w:t>
      </w:r>
    </w:p>
    <w:p w14:paraId="7BF8BBD4" w14:textId="77777777" w:rsidR="00C8764A" w:rsidRDefault="00583C58">
      <w:pPr>
        <w:spacing w:line="260" w:lineRule="exact"/>
        <w:rPr>
          <w:rFonts w:ascii="Calibri" w:eastAsia="Calibri" w:hAnsi="Calibri" w:cs="Calibri"/>
          <w:sz w:val="24"/>
          <w:szCs w:val="24"/>
        </w:rPr>
      </w:pPr>
      <w:r>
        <w:br w:type="column"/>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4"/>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ec</w:t>
      </w:r>
      <w:r>
        <w:rPr>
          <w:rFonts w:ascii="Calibri" w:eastAsia="Calibri" w:hAnsi="Calibri" w:cs="Calibri"/>
          <w:spacing w:val="1"/>
          <w:position w:val="1"/>
          <w:sz w:val="24"/>
          <w:szCs w:val="24"/>
        </w:rPr>
        <w:t>e</w:t>
      </w:r>
      <w:r>
        <w:rPr>
          <w:rFonts w:ascii="Calibri" w:eastAsia="Calibri" w:hAnsi="Calibri" w:cs="Calibri"/>
          <w:spacing w:val="7"/>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2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ub</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tut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proofErr w:type="gramStart"/>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li</w:t>
      </w:r>
      <w:r>
        <w:rPr>
          <w:rFonts w:ascii="Calibri" w:eastAsia="Calibri" w:hAnsi="Calibri" w:cs="Calibri"/>
          <w:spacing w:val="-2"/>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proofErr w:type="gramEnd"/>
    </w:p>
    <w:p w14:paraId="104AA8D5" w14:textId="77777777" w:rsidR="00C8764A" w:rsidRDefault="00583C58">
      <w:pPr>
        <w:spacing w:line="240" w:lineRule="exact"/>
        <w:rPr>
          <w:rFonts w:ascii="Calibri" w:eastAsia="Calibri" w:hAnsi="Calibri" w:cs="Calibri"/>
          <w:sz w:val="24"/>
          <w:szCs w:val="24"/>
        </w:rPr>
      </w:pPr>
      <w:r>
        <w:rPr>
          <w:rFonts w:ascii="Calibri" w:eastAsia="Calibri" w:hAnsi="Calibri" w:cs="Calibri"/>
          <w:spacing w:val="1"/>
          <w:position w:val="1"/>
          <w:sz w:val="24"/>
          <w:szCs w:val="24"/>
        </w:rPr>
        <w:t>fo</w:t>
      </w:r>
      <w:r>
        <w:rPr>
          <w:rFonts w:ascii="Calibri" w:eastAsia="Calibri" w:hAnsi="Calibri" w:cs="Calibri"/>
          <w:position w:val="1"/>
          <w:sz w:val="24"/>
          <w:szCs w:val="24"/>
        </w:rPr>
        <w:t>l</w:t>
      </w:r>
      <w:r>
        <w:rPr>
          <w:rFonts w:ascii="Calibri" w:eastAsia="Calibri" w:hAnsi="Calibri" w:cs="Calibri"/>
          <w:spacing w:val="-2"/>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6"/>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8"/>
          <w:position w:val="1"/>
          <w:sz w:val="24"/>
          <w:szCs w:val="24"/>
        </w:rPr>
        <w:t>x</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i</w:t>
      </w:r>
      <w:r>
        <w:rPr>
          <w:rFonts w:ascii="Calibri" w:eastAsia="Calibri" w:hAnsi="Calibri" w:cs="Calibri"/>
          <w:position w:val="1"/>
          <w:sz w:val="24"/>
          <w:szCs w:val="24"/>
        </w:rPr>
        <w:t>ry</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Date</w:t>
      </w:r>
      <w:r>
        <w:rPr>
          <w:rFonts w:ascii="Calibri" w:eastAsia="Calibri" w:hAnsi="Calibri" w:cs="Calibri"/>
          <w:position w:val="1"/>
          <w:sz w:val="24"/>
          <w:szCs w:val="24"/>
        </w:rPr>
        <w:t>,</w:t>
      </w:r>
      <w:r>
        <w:rPr>
          <w:rFonts w:ascii="Calibri" w:eastAsia="Calibri" w:hAnsi="Calibri" w:cs="Calibri"/>
          <w:spacing w:val="2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the</w:t>
      </w:r>
      <w:r>
        <w:rPr>
          <w:rFonts w:ascii="Calibri" w:eastAsia="Calibri" w:hAnsi="Calibri" w:cs="Calibri"/>
          <w:position w:val="1"/>
          <w:sz w:val="24"/>
          <w:szCs w:val="24"/>
        </w:rPr>
        <w:t>r</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ho</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21"/>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1"/>
          <w:position w:val="1"/>
          <w:sz w:val="24"/>
          <w:szCs w:val="24"/>
        </w:rPr>
        <w:t>ood</w:t>
      </w:r>
      <w:r>
        <w:rPr>
          <w:rFonts w:ascii="Calibri" w:eastAsia="Calibri" w:hAnsi="Calibri" w:cs="Calibri"/>
          <w:position w:val="1"/>
          <w:sz w:val="24"/>
          <w:szCs w:val="24"/>
        </w:rPr>
        <w:t>s</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are</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6"/>
          <w:position w:val="1"/>
          <w:sz w:val="24"/>
          <w:szCs w:val="24"/>
        </w:rPr>
        <w:t xml:space="preserve"> </w:t>
      </w:r>
      <w:proofErr w:type="gramStart"/>
      <w:r>
        <w:rPr>
          <w:rFonts w:ascii="Calibri" w:eastAsia="Calibri" w:hAnsi="Calibri" w:cs="Calibri"/>
          <w:spacing w:val="1"/>
          <w:position w:val="1"/>
          <w:sz w:val="24"/>
          <w:szCs w:val="24"/>
        </w:rPr>
        <w:t>b</w:t>
      </w:r>
      <w:r>
        <w:rPr>
          <w:rFonts w:ascii="Calibri" w:eastAsia="Calibri" w:hAnsi="Calibri" w:cs="Calibri"/>
          <w:position w:val="1"/>
          <w:sz w:val="24"/>
          <w:szCs w:val="24"/>
        </w:rPr>
        <w:t>y</w:t>
      </w:r>
      <w:proofErr w:type="gramEnd"/>
    </w:p>
    <w:p w14:paraId="1B3BADC0"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85" w:space="1128"/>
            <w:col w:w="8027"/>
          </w:cols>
        </w:sect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position w:val="1"/>
          <w:sz w:val="24"/>
          <w:szCs w:val="24"/>
        </w:rPr>
        <w:t>ally</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nd/o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spacing w:val="3"/>
          <w:position w:val="1"/>
          <w:sz w:val="24"/>
          <w:szCs w:val="24"/>
        </w:rPr>
        <w:t>i</w:t>
      </w:r>
      <w:r>
        <w:rPr>
          <w:rFonts w:ascii="Calibri" w:eastAsia="Calibri" w:hAnsi="Calibri" w:cs="Calibri"/>
          <w:position w:val="1"/>
          <w:sz w:val="24"/>
          <w:szCs w:val="24"/>
        </w:rPr>
        <w:t>rd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pa</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w:t>
      </w:r>
    </w:p>
    <w:p w14:paraId="5B856555" w14:textId="77777777" w:rsidR="00C8764A" w:rsidRDefault="00C8764A">
      <w:pPr>
        <w:spacing w:before="1" w:line="140" w:lineRule="exact"/>
        <w:rPr>
          <w:sz w:val="15"/>
          <w:szCs w:val="15"/>
        </w:rPr>
      </w:pPr>
    </w:p>
    <w:p w14:paraId="278D4BC4" w14:textId="77777777" w:rsidR="00C8764A" w:rsidRDefault="00583C58">
      <w:pPr>
        <w:spacing w:before="7"/>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pacing w:val="1"/>
          <w:sz w:val="24"/>
          <w:szCs w:val="24"/>
        </w:rPr>
        <w:t>pl</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e</w:t>
      </w:r>
      <w:r>
        <w:rPr>
          <w:rFonts w:ascii="Calibri" w:eastAsia="Calibri" w:hAnsi="Calibri" w:cs="Calibri"/>
          <w:b/>
          <w:spacing w:val="2"/>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 xml:space="preserve">t                  </w:t>
      </w:r>
      <w:r>
        <w:rPr>
          <w:rFonts w:ascii="Calibri" w:eastAsia="Calibri" w:hAnsi="Calibri" w:cs="Calibri"/>
          <w:b/>
          <w:spacing w:val="15"/>
          <w:sz w:val="24"/>
          <w:szCs w:val="24"/>
        </w:rPr>
        <w:t xml:space="preserve"> </w:t>
      </w:r>
      <w:proofErr w:type="gramStart"/>
      <w:r>
        <w:rPr>
          <w:rFonts w:ascii="Calibri" w:eastAsia="Calibri" w:hAnsi="Calibri" w:cs="Calibri"/>
          <w:sz w:val="24"/>
          <w:szCs w:val="24"/>
        </w:rPr>
        <w:t xml:space="preserve">a </w:t>
      </w:r>
      <w:r>
        <w:rPr>
          <w:rFonts w:ascii="Calibri" w:eastAsia="Calibri" w:hAnsi="Calibri" w:cs="Calibri"/>
          <w:spacing w:val="28"/>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to</w:t>
      </w:r>
      <w:r>
        <w:rPr>
          <w:rFonts w:ascii="Calibri" w:eastAsia="Calibri" w:hAnsi="Calibri" w:cs="Calibri"/>
          <w:sz w:val="24"/>
          <w:szCs w:val="24"/>
        </w:rPr>
        <w:t>r</w:t>
      </w:r>
      <w:proofErr w:type="gramEnd"/>
      <w:r>
        <w:rPr>
          <w:rFonts w:ascii="Calibri" w:eastAsia="Calibri" w:hAnsi="Calibri" w:cs="Calibri"/>
          <w:sz w:val="24"/>
          <w:szCs w:val="24"/>
        </w:rPr>
        <w:t xml:space="preserve"> </w:t>
      </w:r>
      <w:r>
        <w:rPr>
          <w:rFonts w:ascii="Calibri" w:eastAsia="Calibri" w:hAnsi="Calibri" w:cs="Calibri"/>
          <w:spacing w:val="2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4"/>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ep</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en</w:t>
      </w:r>
      <w:r>
        <w:rPr>
          <w:rFonts w:ascii="Calibri" w:eastAsia="Calibri" w:hAnsi="Calibri" w:cs="Calibri"/>
          <w:sz w:val="24"/>
          <w:szCs w:val="24"/>
        </w:rPr>
        <w:t xml:space="preserve">t </w:t>
      </w:r>
      <w:r>
        <w:rPr>
          <w:rFonts w:ascii="Calibri" w:eastAsia="Calibri" w:hAnsi="Calibri" w:cs="Calibri"/>
          <w:spacing w:val="29"/>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i</w:t>
      </w:r>
      <w:r>
        <w:rPr>
          <w:rFonts w:ascii="Calibri" w:eastAsia="Calibri" w:hAnsi="Calibri" w:cs="Calibri"/>
          <w:sz w:val="24"/>
          <w:szCs w:val="24"/>
        </w:rPr>
        <w:t xml:space="preserve">er </w:t>
      </w:r>
      <w:r>
        <w:rPr>
          <w:rFonts w:ascii="Calibri" w:eastAsia="Calibri" w:hAnsi="Calibri" w:cs="Calibri"/>
          <w:spacing w:val="2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7"/>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ho</w:t>
      </w:r>
      <w:r>
        <w:rPr>
          <w:rFonts w:ascii="Calibri" w:eastAsia="Calibri" w:hAnsi="Calibri" w:cs="Calibri"/>
          <w:sz w:val="24"/>
          <w:szCs w:val="24"/>
        </w:rPr>
        <w:t xml:space="preserve">m </w:t>
      </w:r>
      <w:r>
        <w:rPr>
          <w:rFonts w:ascii="Calibri" w:eastAsia="Calibri" w:hAnsi="Calibri" w:cs="Calibri"/>
          <w:spacing w:val="31"/>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ra</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pacing w:val="10"/>
          <w:sz w:val="24"/>
          <w:szCs w:val="24"/>
        </w:rPr>
        <w:t>e</w:t>
      </w:r>
      <w:r>
        <w:rPr>
          <w:rFonts w:ascii="Calibri" w:eastAsia="Calibri" w:hAnsi="Calibri" w:cs="Calibri"/>
          <w:spacing w:val="-2"/>
          <w:sz w:val="24"/>
          <w:szCs w:val="24"/>
        </w:rPr>
        <w:t>r</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p>
    <w:p w14:paraId="72A06887" w14:textId="77777777" w:rsidR="00C8764A" w:rsidRDefault="00583C58">
      <w:pPr>
        <w:spacing w:line="280" w:lineRule="exact"/>
        <w:ind w:left="1448" w:right="-56"/>
        <w:rPr>
          <w:rFonts w:ascii="Calibri" w:eastAsia="Calibri" w:hAnsi="Calibri" w:cs="Calibri"/>
          <w:sz w:val="24"/>
          <w:szCs w:val="24"/>
        </w:rPr>
      </w:pPr>
      <w:r>
        <w:rPr>
          <w:rFonts w:ascii="Calibri" w:eastAsia="Calibri" w:hAnsi="Calibri" w:cs="Calibri"/>
          <w:b/>
          <w:spacing w:val="-3"/>
          <w:sz w:val="24"/>
          <w:szCs w:val="24"/>
        </w:rPr>
        <w:t>S</w:t>
      </w:r>
      <w:r>
        <w:rPr>
          <w:rFonts w:ascii="Calibri" w:eastAsia="Calibri" w:hAnsi="Calibri" w:cs="Calibri"/>
          <w:b/>
          <w:spacing w:val="1"/>
          <w:sz w:val="24"/>
          <w:szCs w:val="24"/>
        </w:rPr>
        <w:t>ub</w:t>
      </w:r>
      <w:r>
        <w:rPr>
          <w:rFonts w:ascii="Calibri" w:eastAsia="Calibri" w:hAnsi="Calibri" w:cs="Calibri"/>
          <w:b/>
          <w:sz w:val="24"/>
          <w:szCs w:val="24"/>
        </w:rPr>
        <w:t>c</w:t>
      </w:r>
      <w:r>
        <w:rPr>
          <w:rFonts w:ascii="Calibri" w:eastAsia="Calibri" w:hAnsi="Calibri" w:cs="Calibri"/>
          <w:b/>
          <w:spacing w:val="1"/>
          <w:sz w:val="24"/>
          <w:szCs w:val="24"/>
        </w:rPr>
        <w:t>ont</w:t>
      </w:r>
      <w:r>
        <w:rPr>
          <w:rFonts w:ascii="Calibri" w:eastAsia="Calibri" w:hAnsi="Calibri" w:cs="Calibri"/>
          <w:b/>
          <w:spacing w:val="-1"/>
          <w:sz w:val="24"/>
          <w:szCs w:val="24"/>
        </w:rPr>
        <w:t>ra</w:t>
      </w:r>
      <w:r>
        <w:rPr>
          <w:rFonts w:ascii="Calibri" w:eastAsia="Calibri" w:hAnsi="Calibri" w:cs="Calibri"/>
          <w:b/>
          <w:sz w:val="24"/>
          <w:szCs w:val="24"/>
        </w:rPr>
        <w:t>c</w:t>
      </w:r>
      <w:r>
        <w:rPr>
          <w:rFonts w:ascii="Calibri" w:eastAsia="Calibri" w:hAnsi="Calibri" w:cs="Calibri"/>
          <w:b/>
          <w:spacing w:val="1"/>
          <w:sz w:val="24"/>
          <w:szCs w:val="24"/>
        </w:rPr>
        <w:t>to</w:t>
      </w:r>
      <w:r>
        <w:rPr>
          <w:rFonts w:ascii="Calibri" w:eastAsia="Calibri" w:hAnsi="Calibri" w:cs="Calibri"/>
          <w:b/>
          <w:spacing w:val="-4"/>
          <w:sz w:val="24"/>
          <w:szCs w:val="24"/>
        </w:rPr>
        <w:t>r</w:t>
      </w:r>
      <w:r>
        <w:rPr>
          <w:rFonts w:ascii="Calibri" w:eastAsia="Calibri" w:hAnsi="Calibri" w:cs="Calibri"/>
          <w:b/>
          <w:sz w:val="24"/>
          <w:szCs w:val="24"/>
        </w:rPr>
        <w:t>"</w:t>
      </w:r>
    </w:p>
    <w:p w14:paraId="0ED70A71" w14:textId="77777777" w:rsidR="00C8764A" w:rsidRDefault="00583C58">
      <w:pPr>
        <w:spacing w:line="260" w:lineRule="exact"/>
        <w:rPr>
          <w:rFonts w:ascii="Calibri" w:eastAsia="Calibri" w:hAnsi="Calibri" w:cs="Calibri"/>
          <w:sz w:val="24"/>
          <w:szCs w:val="24"/>
        </w:rPr>
      </w:pPr>
      <w:r>
        <w:br w:type="column"/>
      </w:r>
      <w:proofErr w:type="gramStart"/>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19"/>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y</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s</w:t>
      </w:r>
      <w:proofErr w:type="gramEnd"/>
      <w:r>
        <w:rPr>
          <w:rFonts w:ascii="Calibri" w:eastAsia="Calibri" w:hAnsi="Calibri" w:cs="Calibri"/>
          <w:position w:val="1"/>
          <w:sz w:val="24"/>
          <w:szCs w:val="24"/>
        </w:rPr>
        <w:t xml:space="preserve"> </w:t>
      </w:r>
      <w:r>
        <w:rPr>
          <w:rFonts w:ascii="Calibri" w:eastAsia="Calibri" w:hAnsi="Calibri" w:cs="Calibri"/>
          <w:spacing w:val="21"/>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ll </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fe</w:t>
      </w:r>
      <w:r>
        <w:rPr>
          <w:rFonts w:ascii="Calibri" w:eastAsia="Calibri" w:hAnsi="Calibri" w:cs="Calibri"/>
          <w:position w:val="1"/>
          <w:sz w:val="24"/>
          <w:szCs w:val="24"/>
        </w:rPr>
        <w:t xml:space="preserve">r </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 xml:space="preserve">a </w:t>
      </w:r>
      <w:r>
        <w:rPr>
          <w:rFonts w:ascii="Calibri" w:eastAsia="Calibri" w:hAnsi="Calibri" w:cs="Calibri"/>
          <w:spacing w:val="19"/>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22"/>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fe</w:t>
      </w:r>
      <w:r>
        <w:rPr>
          <w:rFonts w:ascii="Calibri" w:eastAsia="Calibri" w:hAnsi="Calibri" w:cs="Calibri"/>
          <w:position w:val="1"/>
          <w:sz w:val="24"/>
          <w:szCs w:val="24"/>
        </w:rPr>
        <w:t xml:space="preserve">r </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e </w:t>
      </w:r>
      <w:r>
        <w:rPr>
          <w:rFonts w:ascii="Calibri" w:eastAsia="Calibri" w:hAnsi="Calibri" w:cs="Calibri"/>
          <w:spacing w:val="20"/>
          <w:position w:val="1"/>
          <w:sz w:val="24"/>
          <w:szCs w:val="24"/>
        </w:rPr>
        <w:t xml:space="preserve"> </w:t>
      </w:r>
      <w:r>
        <w:rPr>
          <w:rFonts w:ascii="Calibri" w:eastAsia="Calibri" w:hAnsi="Calibri" w:cs="Calibri"/>
          <w:position w:val="1"/>
          <w:sz w:val="24"/>
          <w:szCs w:val="24"/>
        </w:rPr>
        <w:t xml:space="preserve">(or </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p>
    <w:p w14:paraId="6AB84D37" w14:textId="77777777" w:rsidR="00C8764A" w:rsidRDefault="00000000">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965" w:space="946"/>
            <w:col w:w="8029"/>
          </w:cols>
        </w:sectPr>
      </w:pPr>
      <w:r>
        <w:pict w14:anchorId="12D51349">
          <v:group id="_x0000_s2174" style="position:absolute;margin-left:71.95pt;margin-top:72.05pt;width:488.25pt;height:665.5pt;z-index:-4725;mso-position-horizontal-relative:page;mso-position-vertical-relative:page" coordorigin="1439,1441" coordsize="9765,13310">
            <v:shape id="_x0000_s2203" style="position:absolute;left:1455;top:1457;width:2168;height:0" coordorigin="1455,1457" coordsize="2168,0" path="m1455,1457r2167,e" filled="f" strokeweight=".82pt">
              <v:path arrowok="t"/>
            </v:shape>
            <v:shape id="_x0000_s2202" style="position:absolute;left:3637;top:1457;width:7552;height:0" coordorigin="3637,1457" coordsize="7552,0" path="m3637,1457r7552,e" filled="f" strokeweight=".82pt">
              <v:path arrowok="t"/>
            </v:shape>
            <v:shape id="_x0000_s2201" style="position:absolute;left:1455;top:3363;width:2168;height:0" coordorigin="1455,3363" coordsize="2168,0" path="m1455,3363r2167,e" filled="f" strokeweight=".82pt">
              <v:path arrowok="t"/>
            </v:shape>
            <v:shape id="_x0000_s2200" style="position:absolute;left:3637;top:3363;width:7552;height:0" coordorigin="3637,3363" coordsize="7552,0" path="m3637,3363r7552,e" filled="f" strokeweight=".82pt">
              <v:path arrowok="t"/>
            </v:shape>
            <v:shape id="_x0000_s2199" style="position:absolute;left:1455;top:4320;width:2168;height:0" coordorigin="1455,4320" coordsize="2168,0" path="m1455,4320r2167,e" filled="f" strokeweight=".82pt">
              <v:path arrowok="t"/>
            </v:shape>
            <v:shape id="_x0000_s2198" style="position:absolute;left:3637;top:4320;width:7552;height:0" coordorigin="3637,4320" coordsize="7552,0" path="m3637,4320r7552,e" filled="f" strokeweight=".82pt">
              <v:path arrowok="t"/>
            </v:shape>
            <v:shape id="_x0000_s2197" style="position:absolute;left:1455;top:5004;width:2168;height:0" coordorigin="1455,5004" coordsize="2168,0" path="m1455,5004r2167,e" filled="f" strokeweight=".82pt">
              <v:path arrowok="t"/>
            </v:shape>
            <v:shape id="_x0000_s2196" style="position:absolute;left:3637;top:5004;width:7552;height:0" coordorigin="3637,5004" coordsize="7552,0" path="m3637,5004r7552,e" filled="f" strokeweight=".82pt">
              <v:path arrowok="t"/>
            </v:shape>
            <v:shape id="_x0000_s2195" style="position:absolute;left:1455;top:5965;width:2168;height:0" coordorigin="1455,5965" coordsize="2168,0" path="m1455,5965r2167,e" filled="f" strokeweight=".82pt">
              <v:path arrowok="t"/>
            </v:shape>
            <v:shape id="_x0000_s2194" style="position:absolute;left:3637;top:5965;width:7552;height:0" coordorigin="3637,5965" coordsize="7552,0" path="m3637,5965r7552,e" filled="f" strokeweight=".82pt">
              <v:path arrowok="t"/>
            </v:shape>
            <v:shape id="_x0000_s2193" style="position:absolute;left:1455;top:7199;width:2168;height:0" coordorigin="1455,7199" coordsize="2168,0" path="m1455,7199r2167,e" filled="f" strokeweight=".82pt">
              <v:path arrowok="t"/>
            </v:shape>
            <v:shape id="_x0000_s2192" style="position:absolute;left:3637;top:7199;width:7552;height:0" coordorigin="3637,7199" coordsize="7552,0" path="m3637,7199r7552,e" filled="f" strokeweight=".82pt">
              <v:path arrowok="t"/>
            </v:shape>
            <v:shape id="_x0000_s2191" style="position:absolute;left:1455;top:8156;width:2168;height:0" coordorigin="1455,8156" coordsize="2168,0" path="m1455,8156r2167,e" filled="f" strokeweight=".82pt">
              <v:path arrowok="t"/>
            </v:shape>
            <v:shape id="_x0000_s2190" style="position:absolute;left:3637;top:8156;width:7552;height:0" coordorigin="3637,8156" coordsize="7552,0" path="m3637,8156r7552,e" filled="f" strokeweight=".82pt">
              <v:path arrowok="t"/>
            </v:shape>
            <v:shape id="_x0000_s2189" style="position:absolute;left:1455;top:9393;width:2168;height:0" coordorigin="1455,9393" coordsize="2168,0" path="m1455,9393r2167,e" filled="f" strokeweight=".82pt">
              <v:path arrowok="t"/>
            </v:shape>
            <v:shape id="_x0000_s2188" style="position:absolute;left:3637;top:9393;width:7552;height:0" coordorigin="3637,9393" coordsize="7552,0" path="m3637,9393r7552,e" filled="f" strokeweight=".82pt">
              <v:path arrowok="t"/>
            </v:shape>
            <v:shape id="_x0000_s2187" style="position:absolute;left:1455;top:10350;width:2168;height:0" coordorigin="1455,10350" coordsize="2168,0" path="m1455,10350r2167,e" filled="f" strokeweight=".82pt">
              <v:path arrowok="t"/>
            </v:shape>
            <v:shape id="_x0000_s2186" style="position:absolute;left:3637;top:10350;width:7552;height:0" coordorigin="3637,10350" coordsize="7552,0" path="m3637,10350r7552,e" filled="f" strokeweight=".82pt">
              <v:path arrowok="t"/>
            </v:shape>
            <v:shape id="_x0000_s2185" style="position:absolute;left:1455;top:11305;width:2168;height:0" coordorigin="1455,11305" coordsize="2168,0" path="m1455,11305r2167,e" filled="f" strokeweight=".82pt">
              <v:path arrowok="t"/>
            </v:shape>
            <v:shape id="_x0000_s2184" style="position:absolute;left:3637;top:11305;width:7552;height:0" coordorigin="3637,11305" coordsize="7552,0" path="m3637,11305r7552,e" filled="f" strokeweight=".82pt">
              <v:path arrowok="t"/>
            </v:shape>
            <v:shape id="_x0000_s2183" style="position:absolute;left:1455;top:12818;width:2168;height:0" coordorigin="1455,12818" coordsize="2168,0" path="m1455,12818r2167,e" filled="f" strokeweight=".82pt">
              <v:path arrowok="t"/>
            </v:shape>
            <v:shape id="_x0000_s2182" style="position:absolute;left:3637;top:12818;width:7552;height:0" coordorigin="3637,12818" coordsize="7552,0" path="m3637,12818r7552,e" filled="f" strokeweight=".82pt">
              <v:path arrowok="t"/>
            </v:shape>
            <v:shape id="_x0000_s2181" style="position:absolute;left:1455;top:13776;width:2168;height:0" coordorigin="1455,13776" coordsize="2168,0" path="m1455,13776r2167,e" filled="f" strokeweight=".82pt">
              <v:path arrowok="t"/>
            </v:shape>
            <v:shape id="_x0000_s2180" style="position:absolute;left:3637;top:13776;width:7552;height:0" coordorigin="3637,13776" coordsize="7552,0" path="m3637,13776r7552,e" filled="f" strokeweight=".82pt">
              <v:path arrowok="t"/>
            </v:shape>
            <v:shape id="_x0000_s2179" style="position:absolute;left:1448;top:1450;width:0;height:13293" coordorigin="1448,1450" coordsize="0,13293" path="m1448,1450r,13293e" filled="f" strokeweight=".82pt">
              <v:path arrowok="t"/>
            </v:shape>
            <v:shape id="_x0000_s2178" style="position:absolute;left:1455;top:14736;width:2168;height:0" coordorigin="1455,14736" coordsize="2168,0" path="m1455,14736r2167,e" filled="f" strokeweight=".82pt">
              <v:path arrowok="t"/>
            </v:shape>
            <v:shape id="_x0000_s2177" style="position:absolute;left:3630;top:1450;width:0;height:13293" coordorigin="3630,1450" coordsize="0,13293" path="m3630,1450r,13293e" filled="f" strokeweight=".82pt">
              <v:path arrowok="t"/>
            </v:shape>
            <v:shape id="_x0000_s2176" style="position:absolute;left:3637;top:14736;width:7552;height:0" coordorigin="3637,14736" coordsize="7552,0" path="m3637,14736r7552,e" filled="f" strokeweight=".82pt">
              <v:path arrowok="t"/>
            </v:shape>
            <v:shape id="_x0000_s2175" style="position:absolute;left:11196;top:1450;width:0;height:13293" coordorigin="11196,1450" coordsize="0,13293" path="m11196,1450r,13293e" filled="f" strokeweight=".82pt">
              <v:path arrowok="t"/>
            </v:shape>
            <w10:wrap anchorx="page" anchory="page"/>
          </v:group>
        </w:pict>
      </w:r>
      <w:r w:rsidR="00583C58">
        <w:rPr>
          <w:rFonts w:ascii="Calibri" w:eastAsia="Calibri" w:hAnsi="Calibri" w:cs="Calibri"/>
          <w:spacing w:val="-2"/>
          <w:position w:val="1"/>
          <w:sz w:val="24"/>
          <w:szCs w:val="24"/>
        </w:rPr>
        <w:t>S</w:t>
      </w:r>
      <w:r w:rsidR="00583C58">
        <w:rPr>
          <w:rFonts w:ascii="Calibri" w:eastAsia="Calibri" w:hAnsi="Calibri" w:cs="Calibri"/>
          <w:spacing w:val="1"/>
          <w:position w:val="1"/>
          <w:sz w:val="24"/>
          <w:szCs w:val="24"/>
        </w:rPr>
        <w:t>ub</w:t>
      </w:r>
      <w:r w:rsidR="00583C58">
        <w:rPr>
          <w:rFonts w:ascii="Calibri" w:eastAsia="Calibri" w:hAnsi="Calibri" w:cs="Calibri"/>
          <w:spacing w:val="-1"/>
          <w:position w:val="1"/>
          <w:sz w:val="24"/>
          <w:szCs w:val="24"/>
        </w:rPr>
        <w:t>c</w:t>
      </w:r>
      <w:r w:rsidR="00583C58">
        <w:rPr>
          <w:rFonts w:ascii="Calibri" w:eastAsia="Calibri" w:hAnsi="Calibri" w:cs="Calibri"/>
          <w:spacing w:val="1"/>
          <w:position w:val="1"/>
          <w:sz w:val="24"/>
          <w:szCs w:val="24"/>
        </w:rPr>
        <w:t>ont</w:t>
      </w:r>
      <w:r w:rsidR="00583C58">
        <w:rPr>
          <w:rFonts w:ascii="Calibri" w:eastAsia="Calibri" w:hAnsi="Calibri" w:cs="Calibri"/>
          <w:position w:val="1"/>
          <w:sz w:val="24"/>
          <w:szCs w:val="24"/>
        </w:rPr>
        <w:t>rac</w:t>
      </w:r>
      <w:r w:rsidR="00583C58">
        <w:rPr>
          <w:rFonts w:ascii="Calibri" w:eastAsia="Calibri" w:hAnsi="Calibri" w:cs="Calibri"/>
          <w:spacing w:val="-1"/>
          <w:position w:val="1"/>
          <w:sz w:val="24"/>
          <w:szCs w:val="24"/>
        </w:rPr>
        <w:t>t</w:t>
      </w:r>
      <w:r w:rsidR="00583C58">
        <w:rPr>
          <w:rFonts w:ascii="Calibri" w:eastAsia="Calibri" w:hAnsi="Calibri" w:cs="Calibri"/>
          <w:spacing w:val="1"/>
          <w:position w:val="1"/>
          <w:sz w:val="24"/>
          <w:szCs w:val="24"/>
        </w:rPr>
        <w:t>o</w:t>
      </w:r>
      <w:r w:rsidR="00583C58">
        <w:rPr>
          <w:rFonts w:ascii="Calibri" w:eastAsia="Calibri" w:hAnsi="Calibri" w:cs="Calibri"/>
          <w:position w:val="1"/>
          <w:sz w:val="24"/>
          <w:szCs w:val="24"/>
        </w:rPr>
        <w:t>r</w:t>
      </w:r>
      <w:r w:rsidR="00583C58">
        <w:rPr>
          <w:rFonts w:ascii="Calibri" w:eastAsia="Calibri" w:hAnsi="Calibri" w:cs="Calibri"/>
          <w:spacing w:val="1"/>
          <w:position w:val="1"/>
          <w:sz w:val="24"/>
          <w:szCs w:val="24"/>
        </w:rPr>
        <w:t xml:space="preserve"> </w:t>
      </w:r>
      <w:r w:rsidR="00583C58">
        <w:rPr>
          <w:rFonts w:ascii="Calibri" w:eastAsia="Calibri" w:hAnsi="Calibri" w:cs="Calibri"/>
          <w:position w:val="1"/>
          <w:sz w:val="24"/>
          <w:szCs w:val="24"/>
        </w:rPr>
        <w:t>of</w:t>
      </w:r>
      <w:r w:rsidR="00583C58">
        <w:rPr>
          <w:rFonts w:ascii="Calibri" w:eastAsia="Calibri" w:hAnsi="Calibri" w:cs="Calibri"/>
          <w:spacing w:val="1"/>
          <w:position w:val="1"/>
          <w:sz w:val="24"/>
          <w:szCs w:val="24"/>
        </w:rPr>
        <w:t xml:space="preserve"> </w:t>
      </w:r>
      <w:r w:rsidR="00583C58">
        <w:rPr>
          <w:rFonts w:ascii="Calibri" w:eastAsia="Calibri" w:hAnsi="Calibri" w:cs="Calibri"/>
          <w:position w:val="1"/>
          <w:sz w:val="24"/>
          <w:szCs w:val="24"/>
        </w:rPr>
        <w:t>a</w:t>
      </w:r>
      <w:r w:rsidR="00583C58">
        <w:rPr>
          <w:rFonts w:ascii="Calibri" w:eastAsia="Calibri" w:hAnsi="Calibri" w:cs="Calibri"/>
          <w:spacing w:val="2"/>
          <w:position w:val="1"/>
          <w:sz w:val="24"/>
          <w:szCs w:val="24"/>
        </w:rPr>
        <w:t>n</w:t>
      </w:r>
      <w:r w:rsidR="00583C58">
        <w:rPr>
          <w:rFonts w:ascii="Calibri" w:eastAsia="Calibri" w:hAnsi="Calibri" w:cs="Calibri"/>
          <w:position w:val="1"/>
          <w:sz w:val="24"/>
          <w:szCs w:val="24"/>
        </w:rPr>
        <w:t>y</w:t>
      </w:r>
      <w:r w:rsidR="00583C58">
        <w:rPr>
          <w:rFonts w:ascii="Calibri" w:eastAsia="Calibri" w:hAnsi="Calibri" w:cs="Calibri"/>
          <w:spacing w:val="-2"/>
          <w:position w:val="1"/>
          <w:sz w:val="24"/>
          <w:szCs w:val="24"/>
        </w:rPr>
        <w:t xml:space="preserve"> </w:t>
      </w:r>
      <w:r w:rsidR="00583C58">
        <w:rPr>
          <w:rFonts w:ascii="Calibri" w:eastAsia="Calibri" w:hAnsi="Calibri" w:cs="Calibri"/>
          <w:position w:val="1"/>
          <w:sz w:val="24"/>
          <w:szCs w:val="24"/>
        </w:rPr>
        <w:t>s</w:t>
      </w:r>
      <w:r w:rsidR="00583C58">
        <w:rPr>
          <w:rFonts w:ascii="Calibri" w:eastAsia="Calibri" w:hAnsi="Calibri" w:cs="Calibri"/>
          <w:spacing w:val="1"/>
          <w:position w:val="1"/>
          <w:sz w:val="24"/>
          <w:szCs w:val="24"/>
        </w:rPr>
        <w:t>u</w:t>
      </w:r>
      <w:r w:rsidR="00583C58">
        <w:rPr>
          <w:rFonts w:ascii="Calibri" w:eastAsia="Calibri" w:hAnsi="Calibri" w:cs="Calibri"/>
          <w:spacing w:val="-3"/>
          <w:position w:val="1"/>
          <w:sz w:val="24"/>
          <w:szCs w:val="24"/>
        </w:rPr>
        <w:t>c</w:t>
      </w:r>
      <w:r w:rsidR="00583C58">
        <w:rPr>
          <w:rFonts w:ascii="Calibri" w:eastAsia="Calibri" w:hAnsi="Calibri" w:cs="Calibri"/>
          <w:position w:val="1"/>
          <w:sz w:val="24"/>
          <w:szCs w:val="24"/>
        </w:rPr>
        <w:t>h</w:t>
      </w:r>
      <w:r w:rsidR="00583C58">
        <w:rPr>
          <w:rFonts w:ascii="Calibri" w:eastAsia="Calibri" w:hAnsi="Calibri" w:cs="Calibri"/>
          <w:spacing w:val="2"/>
          <w:position w:val="1"/>
          <w:sz w:val="24"/>
          <w:szCs w:val="24"/>
        </w:rPr>
        <w:t xml:space="preserve"> </w:t>
      </w:r>
      <w:r w:rsidR="00583C58">
        <w:rPr>
          <w:rFonts w:ascii="Calibri" w:eastAsia="Calibri" w:hAnsi="Calibri" w:cs="Calibri"/>
          <w:position w:val="1"/>
          <w:sz w:val="24"/>
          <w:szCs w:val="24"/>
        </w:rPr>
        <w:t>S</w:t>
      </w:r>
      <w:r w:rsidR="00583C58">
        <w:rPr>
          <w:rFonts w:ascii="Calibri" w:eastAsia="Calibri" w:hAnsi="Calibri" w:cs="Calibri"/>
          <w:spacing w:val="1"/>
          <w:position w:val="1"/>
          <w:sz w:val="24"/>
          <w:szCs w:val="24"/>
        </w:rPr>
        <w:t>ub</w:t>
      </w:r>
      <w:r w:rsidR="00583C58">
        <w:rPr>
          <w:rFonts w:ascii="Calibri" w:eastAsia="Calibri" w:hAnsi="Calibri" w:cs="Calibri"/>
          <w:spacing w:val="-1"/>
          <w:position w:val="1"/>
          <w:sz w:val="24"/>
          <w:szCs w:val="24"/>
        </w:rPr>
        <w:t>c</w:t>
      </w:r>
      <w:r w:rsidR="00583C58">
        <w:rPr>
          <w:rFonts w:ascii="Calibri" w:eastAsia="Calibri" w:hAnsi="Calibri" w:cs="Calibri"/>
          <w:spacing w:val="1"/>
          <w:position w:val="1"/>
          <w:sz w:val="24"/>
          <w:szCs w:val="24"/>
        </w:rPr>
        <w:t>o</w:t>
      </w:r>
      <w:r w:rsidR="00583C58">
        <w:rPr>
          <w:rFonts w:ascii="Calibri" w:eastAsia="Calibri" w:hAnsi="Calibri" w:cs="Calibri"/>
          <w:spacing w:val="-1"/>
          <w:position w:val="1"/>
          <w:sz w:val="24"/>
          <w:szCs w:val="24"/>
        </w:rPr>
        <w:t>n</w:t>
      </w:r>
      <w:r w:rsidR="00583C58">
        <w:rPr>
          <w:rFonts w:ascii="Calibri" w:eastAsia="Calibri" w:hAnsi="Calibri" w:cs="Calibri"/>
          <w:spacing w:val="1"/>
          <w:position w:val="1"/>
          <w:sz w:val="24"/>
          <w:szCs w:val="24"/>
        </w:rPr>
        <w:t>t</w:t>
      </w:r>
      <w:r w:rsidR="00583C58">
        <w:rPr>
          <w:rFonts w:ascii="Calibri" w:eastAsia="Calibri" w:hAnsi="Calibri" w:cs="Calibri"/>
          <w:position w:val="1"/>
          <w:sz w:val="24"/>
          <w:szCs w:val="24"/>
        </w:rPr>
        <w:t>rac</w:t>
      </w:r>
      <w:r w:rsidR="00583C58">
        <w:rPr>
          <w:rFonts w:ascii="Calibri" w:eastAsia="Calibri" w:hAnsi="Calibri" w:cs="Calibri"/>
          <w:spacing w:val="-1"/>
          <w:position w:val="1"/>
          <w:sz w:val="24"/>
          <w:szCs w:val="24"/>
        </w:rPr>
        <w:t>t</w:t>
      </w:r>
      <w:r w:rsidR="00583C58">
        <w:rPr>
          <w:rFonts w:ascii="Calibri" w:eastAsia="Calibri" w:hAnsi="Calibri" w:cs="Calibri"/>
          <w:spacing w:val="1"/>
          <w:position w:val="1"/>
          <w:sz w:val="24"/>
          <w:szCs w:val="24"/>
        </w:rPr>
        <w:t>o</w:t>
      </w:r>
      <w:r w:rsidR="00583C58">
        <w:rPr>
          <w:rFonts w:ascii="Calibri" w:eastAsia="Calibri" w:hAnsi="Calibri" w:cs="Calibri"/>
          <w:position w:val="1"/>
          <w:sz w:val="24"/>
          <w:szCs w:val="24"/>
        </w:rPr>
        <w:t>r</w:t>
      </w:r>
      <w:r w:rsidR="00583C58">
        <w:rPr>
          <w:rFonts w:ascii="Calibri" w:eastAsia="Calibri" w:hAnsi="Calibri" w:cs="Calibri"/>
          <w:spacing w:val="-1"/>
          <w:position w:val="1"/>
          <w:sz w:val="24"/>
          <w:szCs w:val="24"/>
        </w:rPr>
        <w:t>)</w:t>
      </w:r>
      <w:r w:rsidR="00583C58">
        <w:rPr>
          <w:rFonts w:ascii="Calibri" w:eastAsia="Calibri" w:hAnsi="Calibri" w:cs="Calibri"/>
          <w:position w:val="1"/>
          <w:sz w:val="24"/>
          <w:szCs w:val="24"/>
        </w:rPr>
        <w:t>;</w:t>
      </w:r>
    </w:p>
    <w:p w14:paraId="3B7731B7" w14:textId="77777777" w:rsidR="00C8764A" w:rsidRDefault="00C8764A">
      <w:pPr>
        <w:spacing w:before="4" w:line="140" w:lineRule="exact"/>
        <w:rPr>
          <w:sz w:val="14"/>
          <w:szCs w:val="14"/>
        </w:rPr>
      </w:pPr>
    </w:p>
    <w:p w14:paraId="66BB012F"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pacing w:val="1"/>
          <w:sz w:val="24"/>
          <w:szCs w:val="24"/>
        </w:rPr>
        <w:t>pl</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e</w:t>
      </w:r>
      <w:r>
        <w:rPr>
          <w:rFonts w:ascii="Calibri" w:eastAsia="Calibri" w:hAnsi="Calibri" w:cs="Calibri"/>
          <w:b/>
          <w:spacing w:val="2"/>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 xml:space="preserve">t                  </w:t>
      </w:r>
      <w:r>
        <w:rPr>
          <w:rFonts w:ascii="Calibri" w:eastAsia="Calibri" w:hAnsi="Calibri" w:cs="Calibri"/>
          <w:b/>
          <w:spacing w:val="1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7"/>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z w:val="24"/>
          <w:szCs w:val="24"/>
        </w:rPr>
        <w:t>rd</w:t>
      </w:r>
      <w:r>
        <w:rPr>
          <w:rFonts w:ascii="Calibri" w:eastAsia="Calibri" w:hAnsi="Calibri" w:cs="Calibri"/>
          <w:spacing w:val="1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proofErr w:type="gramEnd"/>
      <w:r>
        <w:rPr>
          <w:rFonts w:ascii="Calibri" w:eastAsia="Calibri" w:hAnsi="Calibri" w:cs="Calibri"/>
          <w:spacing w:val="1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1"/>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lac</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1"/>
          <w:sz w:val="24"/>
          <w:szCs w:val="24"/>
        </w:rPr>
        <w:t xml:space="preserve"> </w:t>
      </w:r>
      <w:r>
        <w:rPr>
          <w:rFonts w:ascii="Calibri" w:eastAsia="Calibri" w:hAnsi="Calibri" w:cs="Calibri"/>
          <w:spacing w:val="2"/>
          <w:sz w:val="24"/>
          <w:szCs w:val="24"/>
        </w:rPr>
        <w:t>D</w:t>
      </w:r>
      <w:r>
        <w:rPr>
          <w:rFonts w:ascii="Calibri" w:eastAsia="Calibri" w:hAnsi="Calibri" w:cs="Calibri"/>
          <w:spacing w:val="-4"/>
          <w:sz w:val="24"/>
          <w:szCs w:val="24"/>
        </w:rPr>
        <w:t>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5"/>
          <w:sz w:val="24"/>
          <w:szCs w:val="24"/>
        </w:rPr>
        <w:t xml:space="preserve"> </w:t>
      </w:r>
      <w:r>
        <w:rPr>
          <w:rFonts w:ascii="Calibri" w:eastAsia="Calibri" w:hAnsi="Calibri" w:cs="Calibri"/>
          <w:sz w:val="24"/>
          <w:szCs w:val="24"/>
        </w:rPr>
        <w:t>at</w:t>
      </w:r>
    </w:p>
    <w:p w14:paraId="2F2961C2"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3"/>
          <w:sz w:val="24"/>
          <w:szCs w:val="24"/>
        </w:rPr>
        <w:t>S</w:t>
      </w:r>
      <w:r>
        <w:rPr>
          <w:rFonts w:ascii="Calibri" w:eastAsia="Calibri" w:hAnsi="Calibri" w:cs="Calibri"/>
          <w:b/>
          <w:spacing w:val="1"/>
          <w:sz w:val="24"/>
          <w:szCs w:val="24"/>
        </w:rPr>
        <w:t>uppl</w:t>
      </w:r>
      <w:r>
        <w:rPr>
          <w:rFonts w:ascii="Calibri" w:eastAsia="Calibri" w:hAnsi="Calibri" w:cs="Calibri"/>
          <w:b/>
          <w:spacing w:val="2"/>
          <w:sz w:val="24"/>
          <w:szCs w:val="24"/>
        </w:rPr>
        <w:t>i</w:t>
      </w:r>
      <w:r>
        <w:rPr>
          <w:rFonts w:ascii="Calibri" w:eastAsia="Calibri" w:hAnsi="Calibri" w:cs="Calibri"/>
          <w:b/>
          <w:spacing w:val="-1"/>
          <w:sz w:val="24"/>
          <w:szCs w:val="24"/>
        </w:rPr>
        <w:t>er</w:t>
      </w:r>
      <w:r>
        <w:rPr>
          <w:rFonts w:ascii="Calibri" w:eastAsia="Calibri" w:hAnsi="Calibri" w:cs="Calibri"/>
          <w:b/>
          <w:sz w:val="24"/>
          <w:szCs w:val="24"/>
        </w:rPr>
        <w:t>"</w:t>
      </w:r>
    </w:p>
    <w:p w14:paraId="619828B7" w14:textId="77777777" w:rsidR="00C8764A" w:rsidRDefault="00583C58">
      <w:pPr>
        <w:spacing w:line="260" w:lineRule="exact"/>
        <w:rPr>
          <w:rFonts w:ascii="Calibri" w:eastAsia="Calibri" w:hAnsi="Calibri" w:cs="Calibri"/>
          <w:sz w:val="24"/>
          <w:szCs w:val="24"/>
        </w:rPr>
      </w:pPr>
      <w:r>
        <w:br w:type="column"/>
      </w:r>
      <w:proofErr w:type="gramStart"/>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proofErr w:type="gramEnd"/>
      <w:r>
        <w:rPr>
          <w:rFonts w:ascii="Calibri" w:eastAsia="Calibri" w:hAnsi="Calibri" w:cs="Calibri"/>
          <w:position w:val="1"/>
          <w:sz w:val="24"/>
          <w:szCs w:val="24"/>
        </w:rPr>
        <w:t xml:space="preserve">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m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ime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ime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ere </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p>
    <w:p w14:paraId="255EDB22" w14:textId="77777777" w:rsidR="00C8764A" w:rsidRDefault="00583C58">
      <w:pPr>
        <w:spacing w:line="260" w:lineRule="exact"/>
        <w:rPr>
          <w:rFonts w:ascii="Calibri" w:eastAsia="Calibri" w:hAnsi="Calibri" w:cs="Calibri"/>
          <w:sz w:val="24"/>
          <w:szCs w:val="24"/>
        </w:rPr>
      </w:pP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lac</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position w:val="1"/>
          <w:sz w:val="24"/>
          <w:szCs w:val="24"/>
        </w:rPr>
        <w:t>les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nt</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so</w:t>
      </w:r>
      <w:r>
        <w:rPr>
          <w:rFonts w:ascii="Calibri" w:eastAsia="Calibri" w:hAnsi="Calibri" w:cs="Calibri"/>
          <w:spacing w:val="14"/>
          <w:position w:val="1"/>
          <w:sz w:val="24"/>
          <w:szCs w:val="24"/>
        </w:rPr>
        <w:t xml:space="preserve"> </w:t>
      </w:r>
      <w:proofErr w:type="gramStart"/>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d</w:t>
      </w:r>
      <w:r>
        <w:rPr>
          <w:rFonts w:ascii="Calibri" w:eastAsia="Calibri" w:hAnsi="Calibri" w:cs="Calibri"/>
          <w:position w:val="1"/>
          <w:sz w:val="24"/>
          <w:szCs w:val="24"/>
        </w:rPr>
        <w:t>e</w:t>
      </w:r>
      <w:proofErr w:type="gramEnd"/>
    </w:p>
    <w:p w14:paraId="43097B59"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377" w:space="1534"/>
            <w:col w:w="8029"/>
          </w:cols>
        </w:sect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p>
    <w:p w14:paraId="5DCDD08F" w14:textId="77777777" w:rsidR="00C8764A" w:rsidRDefault="00C8764A">
      <w:pPr>
        <w:spacing w:before="4" w:line="140" w:lineRule="exact"/>
        <w:rPr>
          <w:sz w:val="15"/>
          <w:szCs w:val="15"/>
        </w:rPr>
      </w:pPr>
    </w:p>
    <w:p w14:paraId="3BC6E5E0" w14:textId="77777777" w:rsidR="00C8764A" w:rsidRDefault="00583C58">
      <w:pPr>
        <w:spacing w:before="7"/>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pacing w:val="1"/>
          <w:sz w:val="24"/>
          <w:szCs w:val="24"/>
        </w:rPr>
        <w:t>qu</w:t>
      </w:r>
      <w:r>
        <w:rPr>
          <w:rFonts w:ascii="Calibri" w:eastAsia="Calibri" w:hAnsi="Calibri" w:cs="Calibri"/>
          <w:b/>
          <w:spacing w:val="-1"/>
          <w:sz w:val="24"/>
          <w:szCs w:val="24"/>
        </w:rPr>
        <w:t>e</w:t>
      </w:r>
      <w:r>
        <w:rPr>
          <w:rFonts w:ascii="Calibri" w:eastAsia="Calibri" w:hAnsi="Calibri" w:cs="Calibri"/>
          <w:b/>
          <w:sz w:val="24"/>
          <w:szCs w:val="24"/>
        </w:rPr>
        <w:t>st</w:t>
      </w:r>
      <w:r>
        <w:rPr>
          <w:rFonts w:ascii="Calibri" w:eastAsia="Calibri" w:hAnsi="Calibri" w:cs="Calibri"/>
          <w:b/>
          <w:spacing w:val="2"/>
          <w:sz w:val="24"/>
          <w:szCs w:val="24"/>
        </w:rPr>
        <w:t xml:space="preserve"> </w:t>
      </w:r>
      <w:r>
        <w:rPr>
          <w:rFonts w:ascii="Calibri" w:eastAsia="Calibri" w:hAnsi="Calibri" w:cs="Calibri"/>
          <w:b/>
          <w:sz w:val="24"/>
          <w:szCs w:val="24"/>
        </w:rPr>
        <w:t>F</w:t>
      </w:r>
      <w:r>
        <w:rPr>
          <w:rFonts w:ascii="Calibri" w:eastAsia="Calibri" w:hAnsi="Calibri" w:cs="Calibri"/>
          <w:b/>
          <w:spacing w:val="1"/>
          <w:sz w:val="24"/>
          <w:szCs w:val="24"/>
        </w:rPr>
        <w:t>o</w:t>
      </w:r>
      <w:r>
        <w:rPr>
          <w:rFonts w:ascii="Calibri" w:eastAsia="Calibri" w:hAnsi="Calibri" w:cs="Calibri"/>
          <w:b/>
          <w:sz w:val="24"/>
          <w:szCs w:val="24"/>
        </w:rPr>
        <w:t xml:space="preserve">r                    </w:t>
      </w:r>
      <w:r>
        <w:rPr>
          <w:rFonts w:ascii="Calibri" w:eastAsia="Calibri" w:hAnsi="Calibri" w:cs="Calibri"/>
          <w:b/>
          <w:spacing w:val="25"/>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equ</w:t>
      </w:r>
      <w:r>
        <w:rPr>
          <w:rFonts w:ascii="Calibri" w:eastAsia="Calibri" w:hAnsi="Calibri" w:cs="Calibri"/>
          <w:sz w:val="24"/>
          <w:szCs w:val="24"/>
        </w:rPr>
        <w:t>e</w:t>
      </w:r>
      <w:r>
        <w:rPr>
          <w:rFonts w:ascii="Calibri" w:eastAsia="Calibri" w:hAnsi="Calibri" w:cs="Calibri"/>
          <w:spacing w:val="-3"/>
          <w:sz w:val="24"/>
          <w:szCs w:val="24"/>
        </w:rPr>
        <w:t>s</w:t>
      </w:r>
      <w:r>
        <w:rPr>
          <w:rFonts w:ascii="Calibri" w:eastAsia="Calibri" w:hAnsi="Calibri" w:cs="Calibri"/>
          <w:sz w:val="24"/>
          <w:szCs w:val="24"/>
        </w:rPr>
        <w:t xml:space="preserve">t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fo</w:t>
      </w:r>
      <w:r>
        <w:rPr>
          <w:rFonts w:ascii="Calibri" w:eastAsia="Calibri" w:hAnsi="Calibri" w:cs="Calibri"/>
          <w:spacing w:val="-2"/>
          <w:sz w:val="24"/>
          <w:szCs w:val="24"/>
        </w:rPr>
        <w:t>r</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an a</w:t>
      </w:r>
      <w:r>
        <w:rPr>
          <w:rFonts w:ascii="Calibri" w:eastAsia="Calibri" w:hAnsi="Calibri" w:cs="Calibri"/>
          <w:spacing w:val="1"/>
          <w:sz w:val="24"/>
          <w:szCs w:val="24"/>
        </w:rPr>
        <w:t>pp</w:t>
      </w:r>
      <w:r>
        <w:rPr>
          <w:rFonts w:ascii="Calibri" w:eastAsia="Calibri" w:hAnsi="Calibri" w:cs="Calibri"/>
          <w:sz w:val="24"/>
          <w:szCs w:val="24"/>
        </w:rPr>
        <w:t>ar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equ</w:t>
      </w:r>
      <w:r>
        <w:rPr>
          <w:rFonts w:ascii="Calibri" w:eastAsia="Calibri" w:hAnsi="Calibri" w:cs="Calibri"/>
          <w:sz w:val="24"/>
          <w:szCs w:val="24"/>
        </w:rPr>
        <w:t>est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10"/>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p>
    <w:p w14:paraId="586D99BD"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Inf</w:t>
      </w:r>
      <w:r>
        <w:rPr>
          <w:rFonts w:ascii="Calibri" w:eastAsia="Calibri" w:hAnsi="Calibri" w:cs="Calibri"/>
          <w:b/>
          <w:spacing w:val="-1"/>
          <w:sz w:val="24"/>
          <w:szCs w:val="24"/>
        </w:rPr>
        <w:t>orma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o</w:t>
      </w:r>
      <w:r>
        <w:rPr>
          <w:rFonts w:ascii="Calibri" w:eastAsia="Calibri" w:hAnsi="Calibri" w:cs="Calibri"/>
          <w:b/>
          <w:spacing w:val="1"/>
          <w:sz w:val="24"/>
          <w:szCs w:val="24"/>
        </w:rPr>
        <w:t>n</w:t>
      </w:r>
      <w:r>
        <w:rPr>
          <w:rFonts w:ascii="Calibri" w:eastAsia="Calibri" w:hAnsi="Calibri" w:cs="Calibri"/>
          <w:b/>
          <w:sz w:val="24"/>
          <w:szCs w:val="24"/>
        </w:rPr>
        <w:t>"</w:t>
      </w:r>
    </w:p>
    <w:p w14:paraId="7FAFDFEB" w14:textId="77777777" w:rsidR="00C8764A" w:rsidRDefault="00583C58">
      <w:pPr>
        <w:spacing w:line="260" w:lineRule="exact"/>
        <w:rPr>
          <w:rFonts w:ascii="Calibri" w:eastAsia="Calibri" w:hAnsi="Calibri" w:cs="Calibri"/>
          <w:sz w:val="24"/>
          <w:szCs w:val="24"/>
        </w:rPr>
      </w:pPr>
      <w:r>
        <w:br w:type="column"/>
      </w:r>
      <w:proofErr w:type="gramStart"/>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position w:val="1"/>
          <w:sz w:val="24"/>
          <w:szCs w:val="24"/>
        </w:rPr>
        <w:t>sion</w:t>
      </w:r>
      <w:proofErr w:type="gramEnd"/>
      <w:r>
        <w:rPr>
          <w:rFonts w:ascii="Calibri" w:eastAsia="Calibri" w:hAnsi="Calibri" w:cs="Calibri"/>
          <w:position w:val="1"/>
          <w:sz w:val="24"/>
          <w:szCs w:val="24"/>
        </w:rPr>
        <w:t xml:space="preserve"> </w:t>
      </w:r>
      <w:r>
        <w:rPr>
          <w:rFonts w:ascii="Calibri" w:eastAsia="Calibri" w:hAnsi="Calibri" w:cs="Calibri"/>
          <w:spacing w:val="37"/>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3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 </w:t>
      </w:r>
      <w:r>
        <w:rPr>
          <w:rFonts w:ascii="Calibri" w:eastAsia="Calibri" w:hAnsi="Calibri" w:cs="Calibri"/>
          <w:spacing w:val="3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3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 xml:space="preserve">n </w:t>
      </w:r>
      <w:r>
        <w:rPr>
          <w:rFonts w:ascii="Calibri" w:eastAsia="Calibri" w:hAnsi="Calibri" w:cs="Calibri"/>
          <w:spacing w:val="3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en</w:t>
      </w:r>
      <w:r>
        <w:rPr>
          <w:rFonts w:ascii="Calibri" w:eastAsia="Calibri" w:hAnsi="Calibri" w:cs="Calibri"/>
          <w:position w:val="1"/>
          <w:sz w:val="24"/>
          <w:szCs w:val="24"/>
        </w:rPr>
        <w:t xml:space="preserve">t </w:t>
      </w:r>
      <w:r>
        <w:rPr>
          <w:rFonts w:ascii="Calibri" w:eastAsia="Calibri" w:hAnsi="Calibri" w:cs="Calibri"/>
          <w:spacing w:val="3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qu</w:t>
      </w:r>
      <w:r>
        <w:rPr>
          <w:rFonts w:ascii="Calibri" w:eastAsia="Calibri" w:hAnsi="Calibri" w:cs="Calibri"/>
          <w:position w:val="1"/>
          <w:sz w:val="24"/>
          <w:szCs w:val="24"/>
        </w:rPr>
        <w:t>e</w:t>
      </w:r>
      <w:r>
        <w:rPr>
          <w:rFonts w:ascii="Calibri" w:eastAsia="Calibri" w:hAnsi="Calibri" w:cs="Calibri"/>
          <w:spacing w:val="-3"/>
          <w:position w:val="1"/>
          <w:sz w:val="24"/>
          <w:szCs w:val="24"/>
        </w:rPr>
        <w:t>s</w:t>
      </w:r>
      <w:r>
        <w:rPr>
          <w:rFonts w:ascii="Calibri" w:eastAsia="Calibri" w:hAnsi="Calibri" w:cs="Calibri"/>
          <w:position w:val="1"/>
          <w:sz w:val="24"/>
          <w:szCs w:val="24"/>
        </w:rPr>
        <w:t xml:space="preserve">t </w:t>
      </w:r>
      <w:r>
        <w:rPr>
          <w:rFonts w:ascii="Calibri" w:eastAsia="Calibri" w:hAnsi="Calibri" w:cs="Calibri"/>
          <w:spacing w:val="41"/>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40"/>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c</w:t>
      </w:r>
      <w:r>
        <w:rPr>
          <w:rFonts w:ascii="Calibri" w:eastAsia="Calibri" w:hAnsi="Calibri" w:cs="Calibri"/>
          <w:position w:val="1"/>
          <w:sz w:val="24"/>
          <w:szCs w:val="24"/>
        </w:rPr>
        <w:t>h</w:t>
      </w:r>
    </w:p>
    <w:p w14:paraId="192E28AB"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50" w:space="1160"/>
            <w:col w:w="8030"/>
          </w:cols>
        </w:sectPr>
      </w:pPr>
      <w:r>
        <w:rPr>
          <w:rFonts w:ascii="Calibri" w:eastAsia="Calibri" w:hAnsi="Calibri" w:cs="Calibri"/>
          <w:position w:val="1"/>
          <w:sz w:val="24"/>
          <w:szCs w:val="24"/>
        </w:rPr>
        <w:t>i</w:t>
      </w:r>
      <w:r>
        <w:rPr>
          <w:rFonts w:ascii="Calibri" w:eastAsia="Calibri" w:hAnsi="Calibri" w:cs="Calibri"/>
          <w:spacing w:val="1"/>
          <w:position w:val="1"/>
          <w:sz w:val="24"/>
          <w:szCs w:val="24"/>
        </w:rPr>
        <w:t>nfo</w:t>
      </w:r>
      <w:r>
        <w:rPr>
          <w:rFonts w:ascii="Calibri" w:eastAsia="Calibri" w:hAnsi="Calibri" w:cs="Calibri"/>
          <w:spacing w:val="-2"/>
          <w:position w:val="1"/>
          <w:sz w:val="24"/>
          <w:szCs w:val="24"/>
        </w:rPr>
        <w:t>r</w:t>
      </w:r>
      <w:r>
        <w:rPr>
          <w:rFonts w:ascii="Calibri" w:eastAsia="Calibri" w:hAnsi="Calibri" w:cs="Calibri"/>
          <w:position w:val="1"/>
          <w:sz w:val="24"/>
          <w:szCs w:val="24"/>
        </w:rPr>
        <w:t>ma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nd</w:t>
      </w:r>
      <w:r>
        <w:rPr>
          <w:rFonts w:ascii="Calibri" w:eastAsia="Calibri" w:hAnsi="Calibri" w:cs="Calibri"/>
          <w:position w:val="1"/>
          <w:sz w:val="24"/>
          <w:szCs w:val="24"/>
        </w:rPr>
        <w:t>er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spacing w:val="-3"/>
          <w:position w:val="1"/>
          <w:sz w:val="24"/>
          <w:szCs w:val="24"/>
        </w:rPr>
        <w:t>O</w:t>
      </w:r>
      <w:r>
        <w:rPr>
          <w:rFonts w:ascii="Calibri" w:eastAsia="Calibri" w:hAnsi="Calibri" w:cs="Calibri"/>
          <w:position w:val="1"/>
          <w:sz w:val="24"/>
          <w:szCs w:val="24"/>
        </w:rPr>
        <w:t>IA</w:t>
      </w:r>
      <w:r>
        <w:rPr>
          <w:rFonts w:ascii="Calibri" w:eastAsia="Calibri" w:hAnsi="Calibri" w:cs="Calibri"/>
          <w:spacing w:val="1"/>
          <w:position w:val="1"/>
          <w:sz w:val="24"/>
          <w:szCs w:val="24"/>
        </w:rPr>
        <w:t xml:space="preserve"> 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s</w:t>
      </w:r>
      <w:r>
        <w:rPr>
          <w:rFonts w:ascii="Calibri" w:eastAsia="Calibri" w:hAnsi="Calibri" w:cs="Calibri"/>
          <w:position w:val="1"/>
          <w:sz w:val="24"/>
          <w:szCs w:val="24"/>
        </w:rPr>
        <w:t>;</w:t>
      </w:r>
    </w:p>
    <w:p w14:paraId="1ADAE9FC" w14:textId="77777777" w:rsidR="00C8764A" w:rsidRDefault="00C8764A">
      <w:pPr>
        <w:spacing w:before="4" w:line="140" w:lineRule="exact"/>
        <w:rPr>
          <w:sz w:val="14"/>
          <w:szCs w:val="14"/>
        </w:rPr>
      </w:pPr>
    </w:p>
    <w:p w14:paraId="5B4F356C"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1"/>
          <w:sz w:val="24"/>
          <w:szCs w:val="24"/>
        </w:rPr>
        <w:t>Re</w:t>
      </w:r>
      <w:r>
        <w:rPr>
          <w:rFonts w:ascii="Calibri" w:eastAsia="Calibri" w:hAnsi="Calibri" w:cs="Calibri"/>
          <w:b/>
          <w:spacing w:val="1"/>
          <w:sz w:val="24"/>
          <w:szCs w:val="24"/>
        </w:rPr>
        <w:t>qui</w:t>
      </w:r>
      <w:r>
        <w:rPr>
          <w:rFonts w:ascii="Calibri" w:eastAsia="Calibri" w:hAnsi="Calibri" w:cs="Calibri"/>
          <w:b/>
          <w:spacing w:val="-1"/>
          <w:sz w:val="24"/>
          <w:szCs w:val="24"/>
        </w:rPr>
        <w:t>re</w:t>
      </w:r>
      <w:r>
        <w:rPr>
          <w:rFonts w:ascii="Calibri" w:eastAsia="Calibri" w:hAnsi="Calibri" w:cs="Calibri"/>
          <w:b/>
          <w:sz w:val="24"/>
          <w:szCs w:val="24"/>
        </w:rPr>
        <w:t xml:space="preserve">d                         </w:t>
      </w:r>
      <w:r>
        <w:rPr>
          <w:rFonts w:ascii="Calibri" w:eastAsia="Calibri" w:hAnsi="Calibri" w:cs="Calibri"/>
          <w:b/>
          <w:spacing w:val="4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54"/>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pacing w:val="-2"/>
          <w:sz w:val="24"/>
          <w:szCs w:val="24"/>
        </w:rPr>
        <w:t>re</w:t>
      </w:r>
      <w:r>
        <w:rPr>
          <w:rFonts w:ascii="Calibri" w:eastAsia="Calibri" w:hAnsi="Calibri" w:cs="Calibri"/>
          <w:sz w:val="24"/>
          <w:szCs w:val="24"/>
        </w:rPr>
        <w:t xml:space="preserve">d   </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52"/>
          <w:sz w:val="24"/>
          <w:szCs w:val="24"/>
        </w:rPr>
        <w:t xml:space="preserve"> </w:t>
      </w:r>
      <w:r>
        <w:rPr>
          <w:rFonts w:ascii="Calibri" w:eastAsia="Calibri" w:hAnsi="Calibri" w:cs="Calibri"/>
          <w:spacing w:val="-2"/>
          <w:sz w:val="24"/>
          <w:szCs w:val="24"/>
        </w:rPr>
        <w:t>J</w:t>
      </w:r>
      <w:r>
        <w:rPr>
          <w:rFonts w:ascii="Calibri" w:eastAsia="Calibri" w:hAnsi="Calibri" w:cs="Calibri"/>
          <w:spacing w:val="1"/>
          <w:sz w:val="24"/>
          <w:szCs w:val="24"/>
        </w:rPr>
        <w:t>o</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2"/>
          <w:sz w:val="24"/>
          <w:szCs w:val="24"/>
        </w:rPr>
        <w:t xml:space="preserve"> </w:t>
      </w:r>
      <w:r>
        <w:rPr>
          <w:rFonts w:ascii="Calibri" w:eastAsia="Calibri" w:hAnsi="Calibri" w:cs="Calibri"/>
          <w:sz w:val="24"/>
          <w:szCs w:val="24"/>
        </w:rPr>
        <w:t>3</w:t>
      </w:r>
      <w:proofErr w:type="gramStart"/>
      <w:r>
        <w:rPr>
          <w:rFonts w:ascii="Calibri" w:eastAsia="Calibri" w:hAnsi="Calibri" w:cs="Calibri"/>
          <w:sz w:val="24"/>
          <w:szCs w:val="24"/>
        </w:rPr>
        <w:t xml:space="preserve">  </w:t>
      </w:r>
      <w:r>
        <w:rPr>
          <w:rFonts w:ascii="Calibri" w:eastAsia="Calibri" w:hAnsi="Calibri" w:cs="Calibri"/>
          <w:spacing w:val="54"/>
          <w:sz w:val="24"/>
          <w:szCs w:val="24"/>
        </w:rPr>
        <w:t xml:space="preserve"> </w:t>
      </w:r>
      <w:r>
        <w:rPr>
          <w:rFonts w:ascii="Calibri" w:eastAsia="Calibri" w:hAnsi="Calibri" w:cs="Calibri"/>
          <w:sz w:val="24"/>
          <w:szCs w:val="24"/>
        </w:rPr>
        <w:t>(</w:t>
      </w:r>
      <w:proofErr w:type="gramEnd"/>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p>
    <w:p w14:paraId="08C15804"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pacing w:val="1"/>
          <w:position w:val="1"/>
          <w:sz w:val="24"/>
          <w:szCs w:val="24"/>
        </w:rPr>
        <w:t>In</w:t>
      </w:r>
      <w:r>
        <w:rPr>
          <w:rFonts w:ascii="Calibri" w:eastAsia="Calibri" w:hAnsi="Calibri" w:cs="Calibri"/>
          <w:b/>
          <w:position w:val="1"/>
          <w:sz w:val="24"/>
          <w:szCs w:val="24"/>
        </w:rPr>
        <w:t>s</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ra</w:t>
      </w:r>
      <w:r>
        <w:rPr>
          <w:rFonts w:ascii="Calibri" w:eastAsia="Calibri" w:hAnsi="Calibri" w:cs="Calibri"/>
          <w:b/>
          <w:spacing w:val="1"/>
          <w:position w:val="1"/>
          <w:sz w:val="24"/>
          <w:szCs w:val="24"/>
        </w:rPr>
        <w:t>n</w:t>
      </w:r>
      <w:r>
        <w:rPr>
          <w:rFonts w:ascii="Calibri" w:eastAsia="Calibri" w:hAnsi="Calibri" w:cs="Calibri"/>
          <w:b/>
          <w:position w:val="1"/>
          <w:sz w:val="24"/>
          <w:szCs w:val="24"/>
        </w:rPr>
        <w:t>c</w:t>
      </w:r>
      <w:r>
        <w:rPr>
          <w:rFonts w:ascii="Calibri" w:eastAsia="Calibri" w:hAnsi="Calibri" w:cs="Calibri"/>
          <w:b/>
          <w:spacing w:val="-1"/>
          <w:position w:val="1"/>
          <w:sz w:val="24"/>
          <w:szCs w:val="24"/>
        </w:rPr>
        <w:t>e</w:t>
      </w:r>
      <w:r>
        <w:rPr>
          <w:rFonts w:ascii="Calibri" w:eastAsia="Calibri" w:hAnsi="Calibri" w:cs="Calibri"/>
          <w:b/>
          <w:position w:val="1"/>
          <w:sz w:val="24"/>
          <w:szCs w:val="24"/>
        </w:rPr>
        <w:t xml:space="preserve">s"                      </w:t>
      </w:r>
      <w:r>
        <w:rPr>
          <w:rFonts w:ascii="Calibri" w:eastAsia="Calibri" w:hAnsi="Calibri" w:cs="Calibri"/>
          <w:b/>
          <w:spacing w:val="42"/>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equ</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ent</w:t>
      </w:r>
      <w:r>
        <w:rPr>
          <w:rFonts w:ascii="Calibri" w:eastAsia="Calibri" w:hAnsi="Calibri" w:cs="Calibri"/>
          <w:position w:val="1"/>
          <w:sz w:val="24"/>
          <w:szCs w:val="24"/>
        </w:rPr>
        <w:t>s)</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y</w:t>
      </w:r>
      <w:r>
        <w:rPr>
          <w:rFonts w:ascii="Calibri" w:eastAsia="Calibri" w:hAnsi="Calibri" w:cs="Calibri"/>
          <w:spacing w:val="2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dd</w:t>
      </w:r>
      <w:r>
        <w:rPr>
          <w:rFonts w:ascii="Calibri" w:eastAsia="Calibri" w:hAnsi="Calibri" w:cs="Calibri"/>
          <w:spacing w:val="3"/>
          <w:position w:val="1"/>
          <w:sz w:val="24"/>
          <w:szCs w:val="24"/>
        </w:rPr>
        <w:t>i</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0"/>
          <w:position w:val="1"/>
          <w:sz w:val="24"/>
          <w:szCs w:val="24"/>
        </w:rPr>
        <w:t xml:space="preserve"> </w:t>
      </w:r>
      <w:proofErr w:type="gramStart"/>
      <w:r>
        <w:rPr>
          <w:rFonts w:ascii="Calibri" w:eastAsia="Calibri" w:hAnsi="Calibri" w:cs="Calibri"/>
          <w:spacing w:val="-3"/>
          <w:position w:val="1"/>
          <w:sz w:val="24"/>
          <w:szCs w:val="24"/>
        </w:rPr>
        <w:t>O</w:t>
      </w:r>
      <w:r>
        <w:rPr>
          <w:rFonts w:ascii="Calibri" w:eastAsia="Calibri" w:hAnsi="Calibri" w:cs="Calibri"/>
          <w:spacing w:val="-2"/>
          <w:position w:val="1"/>
          <w:sz w:val="24"/>
          <w:szCs w:val="24"/>
        </w:rPr>
        <w:t>r</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r</w:t>
      </w:r>
      <w:proofErr w:type="gramEnd"/>
    </w:p>
    <w:p w14:paraId="7C5A3484" w14:textId="77777777" w:rsidR="00C8764A" w:rsidRDefault="00583C58">
      <w:pPr>
        <w:spacing w:line="280" w:lineRule="exact"/>
        <w:ind w:left="3911"/>
        <w:rPr>
          <w:rFonts w:ascii="Calibri" w:eastAsia="Calibri" w:hAnsi="Calibri" w:cs="Calibri"/>
          <w:sz w:val="24"/>
          <w:szCs w:val="24"/>
        </w:rPr>
      </w:pPr>
      <w:proofErr w:type="gramStart"/>
      <w:r>
        <w:rPr>
          <w:rFonts w:ascii="Calibri" w:eastAsia="Calibri" w:hAnsi="Calibri" w:cs="Calibri"/>
          <w:sz w:val="24"/>
          <w:szCs w:val="24"/>
        </w:rPr>
        <w:t>F</w:t>
      </w:r>
      <w:r>
        <w:rPr>
          <w:rFonts w:ascii="Calibri" w:eastAsia="Calibri" w:hAnsi="Calibri" w:cs="Calibri"/>
          <w:spacing w:val="1"/>
          <w:sz w:val="24"/>
          <w:szCs w:val="24"/>
        </w:rPr>
        <w:t>or</w:t>
      </w:r>
      <w:r>
        <w:rPr>
          <w:rFonts w:ascii="Calibri" w:eastAsia="Calibri" w:hAnsi="Calibri" w:cs="Calibri"/>
          <w:sz w:val="24"/>
          <w:szCs w:val="24"/>
        </w:rPr>
        <w:t>m;</w:t>
      </w:r>
      <w:proofErr w:type="gramEnd"/>
    </w:p>
    <w:p w14:paraId="2B9DAC75" w14:textId="77777777" w:rsidR="00C8764A" w:rsidRDefault="00C8764A">
      <w:pPr>
        <w:spacing w:before="7" w:line="100" w:lineRule="exact"/>
        <w:rPr>
          <w:sz w:val="11"/>
          <w:szCs w:val="11"/>
        </w:rPr>
      </w:pPr>
    </w:p>
    <w:p w14:paraId="5AEDCBC2"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s</w:t>
      </w:r>
      <w:r>
        <w:rPr>
          <w:rFonts w:ascii="Calibri" w:eastAsia="Calibri" w:hAnsi="Calibri" w:cs="Calibri"/>
          <w:b/>
          <w:spacing w:val="1"/>
          <w:sz w:val="24"/>
          <w:szCs w:val="24"/>
        </w:rPr>
        <w:t>f</w:t>
      </w:r>
      <w:r>
        <w:rPr>
          <w:rFonts w:ascii="Calibri" w:eastAsia="Calibri" w:hAnsi="Calibri" w:cs="Calibri"/>
          <w:b/>
          <w:sz w:val="24"/>
          <w:szCs w:val="24"/>
        </w:rPr>
        <w:t>act</w:t>
      </w:r>
      <w:r>
        <w:rPr>
          <w:rFonts w:ascii="Calibri" w:eastAsia="Calibri" w:hAnsi="Calibri" w:cs="Calibri"/>
          <w:b/>
          <w:spacing w:val="2"/>
          <w:sz w:val="24"/>
          <w:szCs w:val="24"/>
        </w:rPr>
        <w:t>i</w:t>
      </w:r>
      <w:r>
        <w:rPr>
          <w:rFonts w:ascii="Calibri" w:eastAsia="Calibri" w:hAnsi="Calibri" w:cs="Calibri"/>
          <w:b/>
          <w:sz w:val="24"/>
          <w:szCs w:val="24"/>
        </w:rPr>
        <w:t xml:space="preserve">on                    </w:t>
      </w:r>
      <w:r>
        <w:rPr>
          <w:rFonts w:ascii="Calibri" w:eastAsia="Calibri" w:hAnsi="Calibri" w:cs="Calibri"/>
          <w:b/>
          <w:spacing w:val="5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rially</w:t>
      </w:r>
      <w:r>
        <w:rPr>
          <w:rFonts w:ascii="Calibri" w:eastAsia="Calibri" w:hAnsi="Calibri" w:cs="Calibri"/>
          <w:spacing w:val="-7"/>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fo</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w:t>
      </w:r>
      <w:r>
        <w:rPr>
          <w:rFonts w:ascii="Calibri" w:eastAsia="Calibri" w:hAnsi="Calibri" w:cs="Calibri"/>
          <w:spacing w:val="-2"/>
          <w:sz w:val="24"/>
          <w:szCs w:val="24"/>
        </w:rPr>
        <w:t>rt</w:t>
      </w:r>
    </w:p>
    <w:p w14:paraId="6FAEC7B6"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er</w:t>
      </w:r>
      <w:r>
        <w:rPr>
          <w:rFonts w:ascii="Calibri" w:eastAsia="Calibri" w:hAnsi="Calibri" w:cs="Calibri"/>
          <w:b/>
          <w:spacing w:val="1"/>
          <w:sz w:val="24"/>
          <w:szCs w:val="24"/>
        </w:rPr>
        <w:t>t</w:t>
      </w:r>
      <w:r>
        <w:rPr>
          <w:rFonts w:ascii="Calibri" w:eastAsia="Calibri" w:hAnsi="Calibri" w:cs="Calibri"/>
          <w:b/>
          <w:spacing w:val="-1"/>
          <w:sz w:val="24"/>
          <w:szCs w:val="24"/>
        </w:rPr>
        <w:t>i</w:t>
      </w:r>
      <w:r>
        <w:rPr>
          <w:rFonts w:ascii="Calibri" w:eastAsia="Calibri" w:hAnsi="Calibri" w:cs="Calibri"/>
          <w:b/>
          <w:spacing w:val="1"/>
          <w:sz w:val="24"/>
          <w:szCs w:val="24"/>
        </w:rPr>
        <w:t>fi</w:t>
      </w:r>
      <w:r>
        <w:rPr>
          <w:rFonts w:ascii="Calibri" w:eastAsia="Calibri" w:hAnsi="Calibri" w:cs="Calibri"/>
          <w:b/>
          <w:sz w:val="24"/>
          <w:szCs w:val="24"/>
        </w:rPr>
        <w:t>c</w:t>
      </w:r>
      <w:r>
        <w:rPr>
          <w:rFonts w:ascii="Calibri" w:eastAsia="Calibri" w:hAnsi="Calibri" w:cs="Calibri"/>
          <w:b/>
          <w:spacing w:val="-1"/>
          <w:sz w:val="24"/>
          <w:szCs w:val="24"/>
        </w:rPr>
        <w:t>a</w:t>
      </w:r>
      <w:r>
        <w:rPr>
          <w:rFonts w:ascii="Calibri" w:eastAsia="Calibri" w:hAnsi="Calibri" w:cs="Calibri"/>
          <w:b/>
          <w:sz w:val="24"/>
          <w:szCs w:val="24"/>
        </w:rPr>
        <w:t>te"</w:t>
      </w:r>
    </w:p>
    <w:p w14:paraId="1F308316" w14:textId="77777777" w:rsidR="00C8764A" w:rsidRDefault="00583C58">
      <w:pPr>
        <w:spacing w:line="260" w:lineRule="exact"/>
        <w:rPr>
          <w:rFonts w:ascii="Calibri" w:eastAsia="Calibri" w:hAnsi="Calibri" w:cs="Calibri"/>
          <w:sz w:val="24"/>
          <w:szCs w:val="24"/>
        </w:rPr>
      </w:pPr>
      <w:r>
        <w:br w:type="column"/>
      </w:r>
      <w:r>
        <w:rPr>
          <w:rFonts w:ascii="Calibri" w:eastAsia="Calibri" w:hAnsi="Calibri" w:cs="Calibri"/>
          <w:position w:val="1"/>
          <w:sz w:val="24"/>
          <w:szCs w:val="24"/>
        </w:rPr>
        <w:t>B</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he</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le</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1</w:t>
      </w:r>
      <w:r>
        <w:rPr>
          <w:rFonts w:ascii="Calibri" w:eastAsia="Calibri" w:hAnsi="Calibri" w:cs="Calibri"/>
          <w:position w:val="1"/>
          <w:sz w:val="24"/>
          <w:szCs w:val="24"/>
        </w:rPr>
        <w:t>3</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I</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eme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5"/>
          <w:position w:val="1"/>
          <w:sz w:val="24"/>
          <w:szCs w:val="24"/>
        </w:rPr>
        <w:t xml:space="preserve"> </w:t>
      </w:r>
      <w:r>
        <w:rPr>
          <w:rFonts w:ascii="Calibri" w:eastAsia="Calibri" w:hAnsi="Calibri" w:cs="Calibri"/>
          <w:spacing w:val="-4"/>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a</w:t>
      </w:r>
      <w:r>
        <w:rPr>
          <w:rFonts w:ascii="Calibri" w:eastAsia="Calibri" w:hAnsi="Calibri" w:cs="Calibri"/>
          <w:position w:val="1"/>
          <w:sz w:val="24"/>
          <w:szCs w:val="24"/>
        </w:rPr>
        <w:t>n</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20"/>
          <w:position w:val="1"/>
          <w:sz w:val="24"/>
          <w:szCs w:val="24"/>
        </w:rPr>
        <w:t xml:space="preserve"> </w:t>
      </w:r>
      <w:r>
        <w:rPr>
          <w:rFonts w:ascii="Calibri" w:eastAsia="Calibri" w:hAnsi="Calibri" w:cs="Calibri"/>
          <w:position w:val="1"/>
          <w:sz w:val="24"/>
          <w:szCs w:val="24"/>
        </w:rPr>
        <w:t>agr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e</w:t>
      </w:r>
      <w:r>
        <w:rPr>
          <w:rFonts w:ascii="Calibri" w:eastAsia="Calibri" w:hAnsi="Calibri" w:cs="Calibri"/>
          <w:position w:val="1"/>
          <w:sz w:val="24"/>
          <w:szCs w:val="24"/>
        </w:rPr>
        <w:t>d</w:t>
      </w:r>
    </w:p>
    <w:p w14:paraId="2321A11C" w14:textId="77777777" w:rsidR="00C8764A" w:rsidRDefault="00583C58">
      <w:pPr>
        <w:spacing w:line="260" w:lineRule="exact"/>
        <w:rPr>
          <w:rFonts w:ascii="Calibri" w:eastAsia="Calibri" w:hAnsi="Calibri" w:cs="Calibri"/>
          <w:sz w:val="24"/>
          <w:szCs w:val="24"/>
        </w:rPr>
      </w:pP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3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40"/>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41"/>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he</w:t>
      </w:r>
      <w:r>
        <w:rPr>
          <w:rFonts w:ascii="Calibri" w:eastAsia="Calibri" w:hAnsi="Calibri" w:cs="Calibri"/>
          <w:position w:val="1"/>
          <w:sz w:val="24"/>
          <w:szCs w:val="24"/>
        </w:rPr>
        <w:t>re</w:t>
      </w:r>
      <w:r>
        <w:rPr>
          <w:rFonts w:ascii="Calibri" w:eastAsia="Calibri" w:hAnsi="Calibri" w:cs="Calibri"/>
          <w:spacing w:val="40"/>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7"/>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40"/>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le</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1</w:t>
      </w:r>
      <w:r>
        <w:rPr>
          <w:rFonts w:ascii="Calibri" w:eastAsia="Calibri" w:hAnsi="Calibri" w:cs="Calibri"/>
          <w:position w:val="1"/>
          <w:sz w:val="24"/>
          <w:szCs w:val="24"/>
        </w:rPr>
        <w:t>3</w:t>
      </w:r>
      <w:r>
        <w:rPr>
          <w:rFonts w:ascii="Calibri" w:eastAsia="Calibri" w:hAnsi="Calibri" w:cs="Calibri"/>
          <w:spacing w:val="35"/>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9"/>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t</w:t>
      </w:r>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38"/>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35"/>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29"/>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p>
    <w:p w14:paraId="5C2E78E6" w14:textId="77777777" w:rsidR="00C8764A" w:rsidRDefault="00583C58">
      <w:pPr>
        <w:spacing w:line="240" w:lineRule="exact"/>
        <w:rPr>
          <w:rFonts w:ascii="Calibri" w:eastAsia="Calibri" w:hAnsi="Calibri" w:cs="Calibri"/>
          <w:sz w:val="24"/>
          <w:szCs w:val="24"/>
        </w:rPr>
      </w:pPr>
      <w:r>
        <w:rPr>
          <w:rFonts w:ascii="Calibri" w:eastAsia="Calibri" w:hAnsi="Calibri" w:cs="Calibri"/>
          <w:position w:val="1"/>
          <w:sz w:val="24"/>
          <w:szCs w:val="24"/>
        </w:rPr>
        <w:t>gra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wh</w:t>
      </w:r>
      <w:r>
        <w:rPr>
          <w:rFonts w:ascii="Calibri" w:eastAsia="Calibri" w:hAnsi="Calibri" w:cs="Calibri"/>
          <w:position w:val="1"/>
          <w:sz w:val="24"/>
          <w:szCs w:val="24"/>
        </w:rPr>
        <w:t>en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ha</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proofErr w:type="gramStart"/>
      <w:r>
        <w:rPr>
          <w:rFonts w:ascii="Calibri" w:eastAsia="Calibri" w:hAnsi="Calibri" w:cs="Calibri"/>
          <w:position w:val="1"/>
          <w:sz w:val="24"/>
          <w:szCs w:val="24"/>
        </w:rPr>
        <w:t>all</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roofErr w:type="gramEnd"/>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position w:val="1"/>
          <w:sz w:val="24"/>
          <w:szCs w:val="24"/>
        </w:rPr>
        <w:t>ir</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o</w:t>
      </w:r>
      <w:r>
        <w:rPr>
          <w:rFonts w:ascii="Calibri" w:eastAsia="Calibri" w:hAnsi="Calibri" w:cs="Calibri"/>
          <w:position w:val="1"/>
          <w:sz w:val="24"/>
          <w:szCs w:val="24"/>
        </w:rPr>
        <w:t>f</w:t>
      </w:r>
    </w:p>
    <w:p w14:paraId="7DE10590"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585" w:space="1325"/>
            <w:col w:w="8030"/>
          </w:cols>
        </w:sectPr>
      </w:pPr>
      <w:r>
        <w:rPr>
          <w:rFonts w:ascii="Calibri" w:eastAsia="Calibri" w:hAnsi="Calibri" w:cs="Calibri"/>
          <w:position w:val="1"/>
          <w:sz w:val="24"/>
          <w:szCs w:val="24"/>
        </w:rPr>
        <w:t>an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proofErr w:type="gramStart"/>
      <w:r>
        <w:rPr>
          <w:rFonts w:ascii="Calibri" w:eastAsia="Calibri" w:hAnsi="Calibri" w:cs="Calibri"/>
          <w:spacing w:val="-4"/>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l</w:t>
      </w:r>
      <w:r>
        <w:rPr>
          <w:rFonts w:ascii="Calibri" w:eastAsia="Calibri" w:hAnsi="Calibri" w:cs="Calibri"/>
          <w:position w:val="1"/>
          <w:sz w:val="24"/>
          <w:szCs w:val="24"/>
        </w:rPr>
        <w:t>es</w:t>
      </w:r>
      <w:r>
        <w:rPr>
          <w:rFonts w:ascii="Calibri" w:eastAsia="Calibri" w:hAnsi="Calibri" w:cs="Calibri"/>
          <w:spacing w:val="1"/>
          <w:position w:val="1"/>
          <w:sz w:val="24"/>
          <w:szCs w:val="24"/>
        </w:rPr>
        <w:t>ton</w:t>
      </w:r>
      <w:r>
        <w:rPr>
          <w:rFonts w:ascii="Calibri" w:eastAsia="Calibri" w:hAnsi="Calibri" w:cs="Calibri"/>
          <w:position w:val="1"/>
          <w:sz w:val="24"/>
          <w:szCs w:val="24"/>
        </w:rPr>
        <w:t>e</w:t>
      </w:r>
      <w:proofErr w:type="gramEnd"/>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w:t>
      </w:r>
    </w:p>
    <w:p w14:paraId="3C9F68BD" w14:textId="77777777" w:rsidR="00C8764A" w:rsidRDefault="00C8764A">
      <w:pPr>
        <w:spacing w:line="160" w:lineRule="exact"/>
        <w:rPr>
          <w:sz w:val="17"/>
          <w:szCs w:val="17"/>
        </w:rPr>
      </w:pPr>
    </w:p>
    <w:p w14:paraId="4A81E537" w14:textId="77777777" w:rsidR="00C8764A" w:rsidRDefault="00583C58">
      <w:pPr>
        <w:spacing w:before="33" w:line="213" w:lineRule="auto"/>
        <w:ind w:left="3911" w:right="1284" w:hanging="2463"/>
        <w:jc w:val="both"/>
        <w:rPr>
          <w:rFonts w:ascii="Calibri" w:eastAsia="Calibri" w:hAnsi="Calibri" w:cs="Calibri"/>
          <w:sz w:val="24"/>
          <w:szCs w:val="24"/>
        </w:rPr>
      </w:pPr>
      <w:r>
        <w:rPr>
          <w:rFonts w:ascii="Calibri" w:eastAsia="Calibri" w:hAnsi="Calibri" w:cs="Calibri"/>
          <w:b/>
          <w:spacing w:val="1"/>
          <w:sz w:val="24"/>
          <w:szCs w:val="24"/>
        </w:rPr>
        <w:t>“</w:t>
      </w:r>
      <w:r>
        <w:rPr>
          <w:rFonts w:ascii="Calibri" w:eastAsia="Calibri" w:hAnsi="Calibri" w:cs="Calibri"/>
          <w:b/>
          <w:spacing w:val="-3"/>
          <w:sz w:val="24"/>
          <w:szCs w:val="24"/>
        </w:rPr>
        <w:t>S</w:t>
      </w:r>
      <w:r>
        <w:rPr>
          <w:rFonts w:ascii="Calibri" w:eastAsia="Calibri" w:hAnsi="Calibri" w:cs="Calibri"/>
          <w:b/>
          <w:sz w:val="24"/>
          <w:szCs w:val="24"/>
        </w:rPr>
        <w:t>c</w:t>
      </w:r>
      <w:r>
        <w:rPr>
          <w:rFonts w:ascii="Calibri" w:eastAsia="Calibri" w:hAnsi="Calibri" w:cs="Calibri"/>
          <w:b/>
          <w:spacing w:val="1"/>
          <w:sz w:val="24"/>
          <w:szCs w:val="24"/>
        </w:rPr>
        <w:t>h</w:t>
      </w:r>
      <w:r>
        <w:rPr>
          <w:rFonts w:ascii="Calibri" w:eastAsia="Calibri" w:hAnsi="Calibri" w:cs="Calibri"/>
          <w:b/>
          <w:spacing w:val="-1"/>
          <w:sz w:val="24"/>
          <w:szCs w:val="24"/>
        </w:rPr>
        <w:t>e</w:t>
      </w:r>
      <w:r>
        <w:rPr>
          <w:rFonts w:ascii="Calibri" w:eastAsia="Calibri" w:hAnsi="Calibri" w:cs="Calibri"/>
          <w:b/>
          <w:spacing w:val="1"/>
          <w:sz w:val="24"/>
          <w:szCs w:val="24"/>
        </w:rPr>
        <w:t>du</w:t>
      </w:r>
      <w:r>
        <w:rPr>
          <w:rFonts w:ascii="Calibri" w:eastAsia="Calibri" w:hAnsi="Calibri" w:cs="Calibri"/>
          <w:b/>
          <w:spacing w:val="2"/>
          <w:sz w:val="24"/>
          <w:szCs w:val="24"/>
        </w:rPr>
        <w:t>l</w:t>
      </w:r>
      <w:r>
        <w:rPr>
          <w:rFonts w:ascii="Calibri" w:eastAsia="Calibri" w:hAnsi="Calibri" w:cs="Calibri"/>
          <w:b/>
          <w:spacing w:val="-1"/>
          <w:sz w:val="24"/>
          <w:szCs w:val="24"/>
        </w:rPr>
        <w:t>e</w:t>
      </w:r>
      <w:r>
        <w:rPr>
          <w:rFonts w:ascii="Calibri" w:eastAsia="Calibri" w:hAnsi="Calibri" w:cs="Calibri"/>
          <w:b/>
          <w:sz w:val="24"/>
          <w:szCs w:val="24"/>
        </w:rPr>
        <w:t xml:space="preserve">s"                      </w:t>
      </w:r>
      <w:r>
        <w:rPr>
          <w:rFonts w:ascii="Calibri" w:eastAsia="Calibri" w:hAnsi="Calibri" w:cs="Calibri"/>
          <w:b/>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a</w:t>
      </w:r>
      <w:r>
        <w:rPr>
          <w:rFonts w:ascii="Calibri" w:eastAsia="Calibri" w:hAnsi="Calibri" w:cs="Calibri"/>
          <w:spacing w:val="1"/>
          <w:sz w:val="24"/>
          <w:szCs w:val="24"/>
        </w:rPr>
        <w:t>tt</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Fr</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c</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ea</w:t>
      </w:r>
      <w:r>
        <w:rPr>
          <w:rFonts w:ascii="Calibri" w:eastAsia="Calibri" w:hAnsi="Calibri" w:cs="Calibri"/>
          <w:spacing w:val="-3"/>
          <w:sz w:val="24"/>
          <w:szCs w:val="24"/>
        </w:rPr>
        <w:t>c</w:t>
      </w:r>
      <w:r>
        <w:rPr>
          <w:rFonts w:ascii="Calibri" w:eastAsia="Calibri" w:hAnsi="Calibri" w:cs="Calibri"/>
          <w:sz w:val="24"/>
          <w:szCs w:val="24"/>
        </w:rPr>
        <w:t xml:space="preserve">h </w:t>
      </w:r>
      <w:r>
        <w:rPr>
          <w:rFonts w:ascii="Calibri" w:eastAsia="Calibri" w:hAnsi="Calibri" w:cs="Calibri"/>
          <w:spacing w:val="-2"/>
          <w:sz w:val="24"/>
          <w:szCs w:val="24"/>
        </w:rPr>
        <w:t>a</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bu</w:t>
      </w:r>
      <w:r>
        <w:rPr>
          <w:rFonts w:ascii="Calibri" w:eastAsia="Calibri" w:hAnsi="Calibri" w:cs="Calibri"/>
          <w:spacing w:val="-3"/>
          <w:sz w:val="24"/>
          <w:szCs w:val="24"/>
        </w:rPr>
        <w:t>y</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an</w:t>
      </w:r>
      <w:r>
        <w:rPr>
          <w:rFonts w:ascii="Calibri" w:eastAsia="Calibri" w:hAnsi="Calibri" w:cs="Calibri"/>
          <w:sz w:val="24"/>
          <w:szCs w:val="24"/>
        </w:rPr>
        <w:t xml:space="preserve">d </w:t>
      </w:r>
      <w:proofErr w:type="gramStart"/>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ll</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p>
    <w:p w14:paraId="74433E8D" w14:textId="77777777" w:rsidR="00C8764A" w:rsidRDefault="00C8764A">
      <w:pPr>
        <w:spacing w:before="3" w:line="140" w:lineRule="exact"/>
        <w:rPr>
          <w:sz w:val="15"/>
          <w:szCs w:val="15"/>
        </w:rPr>
      </w:pPr>
    </w:p>
    <w:p w14:paraId="52C3A3AD"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2"/>
          <w:sz w:val="24"/>
          <w:szCs w:val="24"/>
        </w:rPr>
        <w:t>e</w:t>
      </w:r>
      <w:r>
        <w:rPr>
          <w:rFonts w:ascii="Calibri" w:eastAsia="Calibri" w:hAnsi="Calibri" w:cs="Calibri"/>
          <w:b/>
          <w:sz w:val="24"/>
          <w:szCs w:val="24"/>
        </w:rPr>
        <w:t>c</w:t>
      </w:r>
      <w:r>
        <w:rPr>
          <w:rFonts w:ascii="Calibri" w:eastAsia="Calibri" w:hAnsi="Calibri" w:cs="Calibri"/>
          <w:b/>
          <w:spacing w:val="1"/>
          <w:sz w:val="24"/>
          <w:szCs w:val="24"/>
        </w:rPr>
        <w:t>u</w:t>
      </w:r>
      <w:r>
        <w:rPr>
          <w:rFonts w:ascii="Calibri" w:eastAsia="Calibri" w:hAnsi="Calibri" w:cs="Calibri"/>
          <w:b/>
          <w:spacing w:val="-1"/>
          <w:sz w:val="24"/>
          <w:szCs w:val="24"/>
        </w:rPr>
        <w:t>r</w:t>
      </w:r>
      <w:r>
        <w:rPr>
          <w:rFonts w:ascii="Calibri" w:eastAsia="Calibri" w:hAnsi="Calibri" w:cs="Calibri"/>
          <w:b/>
          <w:spacing w:val="1"/>
          <w:sz w:val="24"/>
          <w:szCs w:val="24"/>
        </w:rPr>
        <w:t>i</w:t>
      </w:r>
      <w:r>
        <w:rPr>
          <w:rFonts w:ascii="Calibri" w:eastAsia="Calibri" w:hAnsi="Calibri" w:cs="Calibri"/>
          <w:b/>
          <w:spacing w:val="8"/>
          <w:sz w:val="24"/>
          <w:szCs w:val="24"/>
        </w:rPr>
        <w:t>t</w:t>
      </w:r>
      <w:r>
        <w:rPr>
          <w:rFonts w:ascii="Calibri" w:eastAsia="Calibri" w:hAnsi="Calibri" w:cs="Calibri"/>
          <w:b/>
          <w:sz w:val="24"/>
          <w:szCs w:val="24"/>
        </w:rPr>
        <w:t xml:space="preserve">y                           </w:t>
      </w:r>
      <w:r>
        <w:rPr>
          <w:rFonts w:ascii="Calibri" w:eastAsia="Calibri" w:hAnsi="Calibri" w:cs="Calibri"/>
          <w:b/>
          <w:spacing w:val="2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 s</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p</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C</w:t>
      </w:r>
      <w:r>
        <w:rPr>
          <w:rFonts w:ascii="Calibri" w:eastAsia="Calibri" w:hAnsi="Calibri" w:cs="Calibri"/>
          <w:spacing w:val="-2"/>
          <w:sz w:val="24"/>
          <w:szCs w:val="24"/>
        </w:rPr>
        <w:t>a</w:t>
      </w:r>
      <w:r>
        <w:rPr>
          <w:rFonts w:ascii="Calibri" w:eastAsia="Calibri" w:hAnsi="Calibri" w:cs="Calibri"/>
          <w:spacing w:val="3"/>
          <w:sz w:val="24"/>
          <w:szCs w:val="24"/>
        </w:rPr>
        <w:t>l</w:t>
      </w:r>
      <w:r>
        <w:rPr>
          <w:rFonts w:ascii="Calibri" w:eastAsia="Calibri" w:hAnsi="Calibri" w:cs="Calibri"/>
          <w:spacing w:val="10"/>
          <w:sz w:val="24"/>
          <w:szCs w:val="24"/>
        </w:rPr>
        <w:t>l</w:t>
      </w:r>
      <w:r>
        <w:rPr>
          <w:rFonts w:ascii="Calibri" w:eastAsia="Calibri" w:hAnsi="Calibri" w:cs="Calibri"/>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ff</w:t>
      </w:r>
    </w:p>
    <w:p w14:paraId="366B18D0"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M</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pacing w:val="-1"/>
          <w:sz w:val="24"/>
          <w:szCs w:val="24"/>
        </w:rPr>
        <w:t>age</w:t>
      </w:r>
      <w:r>
        <w:rPr>
          <w:rFonts w:ascii="Calibri" w:eastAsia="Calibri" w:hAnsi="Calibri" w:cs="Calibri"/>
          <w:b/>
          <w:spacing w:val="2"/>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nt</w:t>
      </w:r>
    </w:p>
    <w:p w14:paraId="45A3ABCB"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pacing w:val="-3"/>
          <w:sz w:val="24"/>
          <w:szCs w:val="24"/>
        </w:rPr>
        <w:t>P</w:t>
      </w: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n"</w:t>
      </w:r>
    </w:p>
    <w:p w14:paraId="3302687C"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87" w:space="1123"/>
            <w:col w:w="8030"/>
          </w:cols>
        </w:sectPr>
      </w:pPr>
      <w:r>
        <w:br w:type="column"/>
      </w: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position w:val="1"/>
          <w:sz w:val="24"/>
          <w:szCs w:val="24"/>
        </w:rPr>
        <w:t>le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9</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ri</w:t>
      </w:r>
      <w:r>
        <w:rPr>
          <w:rFonts w:ascii="Calibri" w:eastAsia="Calibri" w:hAnsi="Calibri" w:cs="Calibri"/>
          <w:spacing w:val="2"/>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i</w:t>
      </w:r>
      <w:r>
        <w:rPr>
          <w:rFonts w:ascii="Calibri" w:eastAsia="Calibri" w:hAnsi="Calibri" w:cs="Calibri"/>
          <w:position w:val="1"/>
          <w:sz w:val="24"/>
          <w:szCs w:val="24"/>
        </w:rPr>
        <w:t>f a</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le);</w:t>
      </w:r>
    </w:p>
    <w:p w14:paraId="7E6F1970" w14:textId="77777777" w:rsidR="00C8764A" w:rsidRDefault="00C8764A">
      <w:pPr>
        <w:spacing w:line="160" w:lineRule="exact"/>
        <w:rPr>
          <w:sz w:val="17"/>
          <w:szCs w:val="17"/>
        </w:rPr>
      </w:pPr>
    </w:p>
    <w:p w14:paraId="072FC6F7" w14:textId="77777777" w:rsidR="00C8764A" w:rsidRDefault="00C8764A">
      <w:pPr>
        <w:spacing w:line="200" w:lineRule="exact"/>
      </w:pPr>
    </w:p>
    <w:p w14:paraId="4EF0AD26" w14:textId="77777777" w:rsidR="00C8764A" w:rsidRDefault="00C8764A">
      <w:pPr>
        <w:spacing w:line="200" w:lineRule="exact"/>
      </w:pPr>
    </w:p>
    <w:p w14:paraId="022F6639" w14:textId="77777777" w:rsidR="00C8764A" w:rsidRDefault="00C8764A">
      <w:pPr>
        <w:spacing w:line="200" w:lineRule="exact"/>
      </w:pPr>
    </w:p>
    <w:p w14:paraId="6F713CE5" w14:textId="77777777" w:rsidR="00C8764A" w:rsidRDefault="00C8764A">
      <w:pPr>
        <w:spacing w:line="200" w:lineRule="exact"/>
      </w:pPr>
    </w:p>
    <w:p w14:paraId="663A1321" w14:textId="34F01932" w:rsidR="00C8764A" w:rsidRDefault="00C8764A" w:rsidP="00BD0547">
      <w:pPr>
        <w:spacing w:before="7"/>
        <w:ind w:right="1426"/>
        <w:jc w:val="center"/>
        <w:rPr>
          <w:rFonts w:ascii="Calibri" w:eastAsia="Calibri" w:hAnsi="Calibri" w:cs="Calibri"/>
          <w:sz w:val="24"/>
          <w:szCs w:val="24"/>
        </w:rPr>
        <w:sectPr w:rsidR="00C8764A">
          <w:type w:val="continuous"/>
          <w:pgSz w:w="11940" w:h="16860"/>
          <w:pgMar w:top="720" w:right="0" w:bottom="280" w:left="0" w:header="720" w:footer="720" w:gutter="0"/>
          <w:cols w:space="720"/>
        </w:sectPr>
      </w:pPr>
    </w:p>
    <w:p w14:paraId="5CFCC628" w14:textId="77777777" w:rsidR="00C8764A" w:rsidRDefault="00C8764A">
      <w:pPr>
        <w:spacing w:before="4" w:line="140" w:lineRule="exact"/>
        <w:rPr>
          <w:sz w:val="14"/>
          <w:szCs w:val="14"/>
        </w:rPr>
      </w:pPr>
    </w:p>
    <w:p w14:paraId="684ADF52" w14:textId="77777777" w:rsidR="00C8764A" w:rsidRDefault="00C8764A">
      <w:pPr>
        <w:spacing w:line="200" w:lineRule="exact"/>
      </w:pPr>
    </w:p>
    <w:p w14:paraId="1B66311F"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79A68AF4"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3A772E0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2"/>
                <w:position w:val="1"/>
                <w:sz w:val="24"/>
                <w:szCs w:val="24"/>
              </w:rPr>
              <w:t>e</w:t>
            </w:r>
            <w:r>
              <w:rPr>
                <w:rFonts w:ascii="Calibri" w:eastAsia="Calibri" w:hAnsi="Calibri" w:cs="Calibri"/>
                <w:b/>
                <w:position w:val="1"/>
                <w:sz w:val="24"/>
                <w:szCs w:val="24"/>
              </w:rPr>
              <w:t>c</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i</w:t>
            </w:r>
            <w:r>
              <w:rPr>
                <w:rFonts w:ascii="Calibri" w:eastAsia="Calibri" w:hAnsi="Calibri" w:cs="Calibri"/>
                <w:b/>
                <w:spacing w:val="8"/>
                <w:position w:val="1"/>
                <w:sz w:val="24"/>
                <w:szCs w:val="24"/>
              </w:rPr>
              <w:t>t</w:t>
            </w:r>
            <w:r>
              <w:rPr>
                <w:rFonts w:ascii="Calibri" w:eastAsia="Calibri" w:hAnsi="Calibri" w:cs="Calibri"/>
                <w:b/>
                <w:position w:val="1"/>
                <w:sz w:val="24"/>
                <w:szCs w:val="24"/>
              </w:rPr>
              <w:t>y</w:t>
            </w:r>
            <w:r>
              <w:rPr>
                <w:rFonts w:ascii="Calibri" w:eastAsia="Calibri" w:hAnsi="Calibri" w:cs="Calibri"/>
                <w:b/>
                <w:spacing w:val="-7"/>
                <w:position w:val="1"/>
                <w:sz w:val="24"/>
                <w:szCs w:val="24"/>
              </w:rPr>
              <w:t xml:space="preserve"> </w:t>
            </w:r>
            <w:r>
              <w:rPr>
                <w:rFonts w:ascii="Calibri" w:eastAsia="Calibri" w:hAnsi="Calibri" w:cs="Calibri"/>
                <w:b/>
                <w:position w:val="1"/>
                <w:sz w:val="24"/>
                <w:szCs w:val="24"/>
              </w:rPr>
              <w:t>P</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i</w:t>
            </w:r>
            <w:r>
              <w:rPr>
                <w:rFonts w:ascii="Calibri" w:eastAsia="Calibri" w:hAnsi="Calibri" w:cs="Calibri"/>
                <w:b/>
                <w:spacing w:val="8"/>
                <w:position w:val="1"/>
                <w:sz w:val="24"/>
                <w:szCs w:val="24"/>
              </w:rPr>
              <w:t>c</w:t>
            </w:r>
            <w:r>
              <w:rPr>
                <w:rFonts w:ascii="Calibri" w:eastAsia="Calibri" w:hAnsi="Calibri" w:cs="Calibri"/>
                <w:b/>
                <w:spacing w:val="-13"/>
                <w:position w:val="1"/>
                <w:sz w:val="24"/>
                <w:szCs w:val="24"/>
              </w:rPr>
              <w:t>y</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092EA6F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po</w:t>
            </w:r>
            <w:r>
              <w:rPr>
                <w:rFonts w:ascii="Calibri" w:eastAsia="Calibri" w:hAnsi="Calibri" w:cs="Calibri"/>
                <w:position w:val="1"/>
                <w:sz w:val="24"/>
                <w:szCs w:val="24"/>
              </w:rPr>
              <w:t>li</w:t>
            </w:r>
            <w:r>
              <w:rPr>
                <w:rFonts w:ascii="Calibri" w:eastAsia="Calibri" w:hAnsi="Calibri" w:cs="Calibri"/>
                <w:spacing w:val="-3"/>
                <w:position w:val="1"/>
                <w:sz w:val="24"/>
                <w:szCs w:val="24"/>
              </w:rPr>
              <w:t>cy</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fe</w:t>
            </w:r>
            <w:r>
              <w:rPr>
                <w:rFonts w:ascii="Calibri" w:eastAsia="Calibri" w:hAnsi="Calibri" w:cs="Calibri"/>
                <w:position w:val="1"/>
                <w:sz w:val="24"/>
                <w:szCs w:val="24"/>
              </w:rPr>
              <w:t>rr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or</w:t>
            </w:r>
            <w:r>
              <w:rPr>
                <w:rFonts w:ascii="Calibri" w:eastAsia="Calibri" w:hAnsi="Calibri" w:cs="Calibri"/>
                <w:position w:val="1"/>
                <w:sz w:val="24"/>
                <w:szCs w:val="24"/>
              </w:rPr>
              <w:t>m,</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rce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 xml:space="preserve">at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5DC8A12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9"/>
                <w:position w:val="1"/>
                <w:sz w:val="24"/>
                <w:szCs w:val="24"/>
              </w:rPr>
              <w:t xml:space="preserve"> </w:t>
            </w:r>
            <w:r>
              <w:rPr>
                <w:rFonts w:ascii="Calibri" w:eastAsia="Calibri" w:hAnsi="Calibri" w:cs="Calibri"/>
                <w:spacing w:val="-5"/>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art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5"/>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op</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be</w:t>
            </w:r>
            <w:r>
              <w:rPr>
                <w:rFonts w:ascii="Calibri" w:eastAsia="Calibri" w:hAnsi="Calibri" w:cs="Calibri"/>
                <w:spacing w:val="-2"/>
                <w:position w:val="1"/>
                <w:sz w:val="24"/>
                <w:szCs w:val="24"/>
              </w:rPr>
              <w:t>e</w:t>
            </w:r>
            <w:r>
              <w:rPr>
                <w:rFonts w:ascii="Calibri" w:eastAsia="Calibri" w:hAnsi="Calibri" w:cs="Calibri"/>
                <w:position w:val="1"/>
                <w:sz w:val="24"/>
                <w:szCs w:val="24"/>
              </w:rPr>
              <w:t>n</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as</w:t>
            </w:r>
          </w:p>
          <w:p w14:paraId="74DA66CC"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upd</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ime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position w:val="1"/>
                <w:sz w:val="24"/>
                <w:szCs w:val="24"/>
              </w:rPr>
              <w:t>me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not</w:t>
            </w:r>
            <w:r>
              <w:rPr>
                <w:rFonts w:ascii="Calibri" w:eastAsia="Calibri" w:hAnsi="Calibri" w:cs="Calibri"/>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ie</w:t>
            </w:r>
            <w:r>
              <w:rPr>
                <w:rFonts w:ascii="Calibri" w:eastAsia="Calibri" w:hAnsi="Calibri" w:cs="Calibri"/>
                <w:spacing w:val="-1"/>
                <w:position w:val="1"/>
                <w:sz w:val="24"/>
                <w:szCs w:val="24"/>
              </w:rPr>
              <w:t>r</w:t>
            </w:r>
            <w:r>
              <w:rPr>
                <w:rFonts w:ascii="Calibri" w:eastAsia="Calibri" w:hAnsi="Calibri" w:cs="Calibri"/>
                <w:position w:val="1"/>
                <w:sz w:val="24"/>
                <w:szCs w:val="24"/>
              </w:rPr>
              <w:t>;</w:t>
            </w:r>
          </w:p>
        </w:tc>
      </w:tr>
      <w:tr w:rsidR="00C8764A" w14:paraId="41ACA625" w14:textId="77777777">
        <w:trPr>
          <w:trHeight w:hRule="exact" w:val="289"/>
        </w:trPr>
        <w:tc>
          <w:tcPr>
            <w:tcW w:w="2182" w:type="dxa"/>
            <w:tcBorders>
              <w:top w:val="single" w:sz="7" w:space="0" w:color="000000"/>
              <w:left w:val="single" w:sz="7" w:space="0" w:color="000000"/>
              <w:bottom w:val="nil"/>
              <w:right w:val="single" w:sz="7" w:space="0" w:color="000000"/>
            </w:tcBorders>
          </w:tcPr>
          <w:p w14:paraId="052DB3B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proofErr w:type="spellStart"/>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l</w:t>
            </w:r>
            <w:r>
              <w:rPr>
                <w:rFonts w:ascii="Calibri" w:eastAsia="Calibri" w:hAnsi="Calibri" w:cs="Calibri"/>
                <w:b/>
                <w:position w:val="1"/>
                <w:sz w:val="24"/>
                <w:szCs w:val="24"/>
              </w:rPr>
              <w:t>f</w:t>
            </w:r>
            <w:r>
              <w:rPr>
                <w:rFonts w:ascii="Calibri" w:eastAsia="Calibri" w:hAnsi="Calibri" w:cs="Calibri"/>
                <w:b/>
                <w:spacing w:val="4"/>
                <w:position w:val="1"/>
                <w:sz w:val="24"/>
                <w:szCs w:val="24"/>
              </w:rPr>
              <w:t xml:space="preserve"> </w:t>
            </w:r>
            <w:r>
              <w:rPr>
                <w:rFonts w:ascii="Calibri" w:eastAsia="Calibri" w:hAnsi="Calibri" w:cs="Calibri"/>
                <w:b/>
                <w:spacing w:val="-4"/>
                <w:position w:val="1"/>
                <w:sz w:val="24"/>
                <w:szCs w:val="24"/>
              </w:rPr>
              <w:t>A</w:t>
            </w:r>
            <w:r>
              <w:rPr>
                <w:rFonts w:ascii="Calibri" w:eastAsia="Calibri" w:hAnsi="Calibri" w:cs="Calibri"/>
                <w:b/>
                <w:spacing w:val="1"/>
                <w:position w:val="1"/>
                <w:sz w:val="24"/>
                <w:szCs w:val="24"/>
              </w:rPr>
              <w:t>udi</w:t>
            </w:r>
            <w:r>
              <w:rPr>
                <w:rFonts w:ascii="Calibri" w:eastAsia="Calibri" w:hAnsi="Calibri" w:cs="Calibri"/>
                <w:b/>
                <w:position w:val="1"/>
                <w:sz w:val="24"/>
                <w:szCs w:val="24"/>
              </w:rPr>
              <w:t>t</w:t>
            </w:r>
            <w:proofErr w:type="spellEnd"/>
          </w:p>
        </w:tc>
        <w:tc>
          <w:tcPr>
            <w:tcW w:w="7566" w:type="dxa"/>
            <w:vMerge w:val="restart"/>
            <w:tcBorders>
              <w:top w:val="single" w:sz="7" w:space="0" w:color="000000"/>
              <w:left w:val="single" w:sz="7" w:space="0" w:color="000000"/>
              <w:right w:val="single" w:sz="7" w:space="0" w:color="000000"/>
            </w:tcBorders>
          </w:tcPr>
          <w:p w14:paraId="455558A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rm</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2"/>
                <w:position w:val="1"/>
                <w:sz w:val="24"/>
                <w:szCs w:val="24"/>
              </w:rPr>
              <w:t>e</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u</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2"/>
                <w:position w:val="1"/>
                <w:sz w:val="24"/>
                <w:szCs w:val="24"/>
              </w:rPr>
              <w:t>r</w:t>
            </w:r>
            <w:r>
              <w:rPr>
                <w:rFonts w:ascii="Calibri" w:eastAsia="Calibri" w:hAnsi="Calibri" w:cs="Calibri"/>
                <w:position w:val="1"/>
                <w:sz w:val="24"/>
                <w:szCs w:val="24"/>
              </w:rPr>
              <w:t>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spacing w:val="10"/>
                <w:position w:val="1"/>
                <w:sz w:val="24"/>
                <w:szCs w:val="24"/>
              </w:rPr>
              <w:t>e</w:t>
            </w:r>
            <w:r>
              <w:rPr>
                <w:rFonts w:ascii="Calibri" w:eastAsia="Calibri" w:hAnsi="Calibri" w:cs="Calibri"/>
                <w:spacing w:val="1"/>
                <w:position w:val="1"/>
                <w:sz w:val="24"/>
                <w:szCs w:val="24"/>
              </w:rPr>
              <w:t>du</w:t>
            </w:r>
            <w:r>
              <w:rPr>
                <w:rFonts w:ascii="Calibri" w:eastAsia="Calibri" w:hAnsi="Calibri" w:cs="Calibri"/>
                <w:position w:val="1"/>
                <w:sz w:val="24"/>
                <w:szCs w:val="24"/>
              </w:rPr>
              <w:t>le</w:t>
            </w:r>
          </w:p>
          <w:p w14:paraId="76374706"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z w:val="24"/>
                <w:szCs w:val="24"/>
              </w:rPr>
              <w:t>8</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ud</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1"/>
                <w:sz w:val="24"/>
                <w:szCs w:val="24"/>
              </w:rPr>
              <w:t>);</w:t>
            </w:r>
          </w:p>
        </w:tc>
      </w:tr>
      <w:tr w:rsidR="00C8764A" w14:paraId="5476ADFD" w14:textId="77777777">
        <w:trPr>
          <w:trHeight w:hRule="exact" w:val="392"/>
        </w:trPr>
        <w:tc>
          <w:tcPr>
            <w:tcW w:w="2182" w:type="dxa"/>
            <w:tcBorders>
              <w:top w:val="nil"/>
              <w:left w:val="single" w:sz="7" w:space="0" w:color="000000"/>
              <w:bottom w:val="single" w:sz="7" w:space="0" w:color="000000"/>
              <w:right w:val="single" w:sz="7" w:space="0" w:color="000000"/>
            </w:tcBorders>
          </w:tcPr>
          <w:p w14:paraId="176EA1C0"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er</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fi</w:t>
            </w: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position w:val="1"/>
                <w:sz w:val="24"/>
                <w:szCs w:val="24"/>
              </w:rPr>
              <w:t>te"</w:t>
            </w:r>
          </w:p>
        </w:tc>
        <w:tc>
          <w:tcPr>
            <w:tcW w:w="7566" w:type="dxa"/>
            <w:vMerge/>
            <w:tcBorders>
              <w:left w:val="single" w:sz="7" w:space="0" w:color="000000"/>
              <w:bottom w:val="single" w:sz="7" w:space="0" w:color="000000"/>
              <w:right w:val="single" w:sz="7" w:space="0" w:color="000000"/>
            </w:tcBorders>
          </w:tcPr>
          <w:p w14:paraId="0A400118" w14:textId="77777777" w:rsidR="00C8764A" w:rsidRDefault="00C8764A"/>
        </w:tc>
      </w:tr>
      <w:tr w:rsidR="00C8764A" w14:paraId="6ABD6622" w14:textId="77777777">
        <w:trPr>
          <w:trHeight w:hRule="exact" w:val="289"/>
        </w:trPr>
        <w:tc>
          <w:tcPr>
            <w:tcW w:w="2182" w:type="dxa"/>
            <w:tcBorders>
              <w:top w:val="single" w:sz="7" w:space="0" w:color="000000"/>
              <w:left w:val="single" w:sz="7" w:space="0" w:color="000000"/>
              <w:bottom w:val="nil"/>
              <w:right w:val="single" w:sz="7" w:space="0" w:color="000000"/>
            </w:tcBorders>
          </w:tcPr>
          <w:p w14:paraId="67FDAC8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er</w:t>
            </w:r>
            <w:r>
              <w:rPr>
                <w:rFonts w:ascii="Calibri" w:eastAsia="Calibri" w:hAnsi="Calibri" w:cs="Calibri"/>
                <w:b/>
                <w:spacing w:val="1"/>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u</w:t>
            </w:r>
            <w:r>
              <w:rPr>
                <w:rFonts w:ascii="Calibri" w:eastAsia="Calibri" w:hAnsi="Calibri" w:cs="Calibri"/>
                <w:b/>
                <w:position w:val="1"/>
                <w:sz w:val="24"/>
                <w:szCs w:val="24"/>
              </w:rPr>
              <w:t>s</w:t>
            </w:r>
            <w:r>
              <w:rPr>
                <w:rFonts w:ascii="Calibri" w:eastAsia="Calibri" w:hAnsi="Calibri" w:cs="Calibri"/>
                <w:b/>
                <w:spacing w:val="2"/>
                <w:position w:val="1"/>
                <w:sz w:val="24"/>
                <w:szCs w:val="24"/>
              </w:rPr>
              <w:t xml:space="preserve"> </w:t>
            </w:r>
            <w:r>
              <w:rPr>
                <w:rFonts w:ascii="Calibri" w:eastAsia="Calibri" w:hAnsi="Calibri" w:cs="Calibri"/>
                <w:b/>
                <w:position w:val="1"/>
                <w:sz w:val="24"/>
                <w:szCs w:val="24"/>
              </w:rPr>
              <w:t>F</w:t>
            </w:r>
            <w:r>
              <w:rPr>
                <w:rFonts w:ascii="Calibri" w:eastAsia="Calibri" w:hAnsi="Calibri" w:cs="Calibri"/>
                <w:b/>
                <w:spacing w:val="-1"/>
                <w:position w:val="1"/>
                <w:sz w:val="24"/>
                <w:szCs w:val="24"/>
              </w:rPr>
              <w:t>ra</w:t>
            </w:r>
            <w:r>
              <w:rPr>
                <w:rFonts w:ascii="Calibri" w:eastAsia="Calibri" w:hAnsi="Calibri" w:cs="Calibri"/>
                <w:b/>
                <w:spacing w:val="1"/>
                <w:position w:val="1"/>
                <w:sz w:val="24"/>
                <w:szCs w:val="24"/>
              </w:rPr>
              <w:t>ud</w:t>
            </w:r>
          </w:p>
        </w:tc>
        <w:tc>
          <w:tcPr>
            <w:tcW w:w="7566" w:type="dxa"/>
            <w:vMerge w:val="restart"/>
            <w:tcBorders>
              <w:top w:val="single" w:sz="7" w:space="0" w:color="000000"/>
              <w:left w:val="single" w:sz="7" w:space="0" w:color="000000"/>
              <w:right w:val="single" w:sz="7" w:space="0" w:color="000000"/>
            </w:tcBorders>
          </w:tcPr>
          <w:p w14:paraId="09D1C823"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0"/>
                <w:position w:val="1"/>
                <w:sz w:val="24"/>
                <w:szCs w:val="24"/>
              </w:rPr>
              <w:t xml:space="preserve"> </w:t>
            </w:r>
            <w:r>
              <w:rPr>
                <w:rFonts w:ascii="Calibri" w:eastAsia="Calibri" w:hAnsi="Calibri" w:cs="Calibri"/>
                <w:position w:val="1"/>
                <w:sz w:val="24"/>
                <w:szCs w:val="24"/>
              </w:rPr>
              <w:t>UK</w:t>
            </w:r>
            <w:r>
              <w:rPr>
                <w:rFonts w:ascii="Calibri" w:eastAsia="Calibri" w:hAnsi="Calibri" w:cs="Calibri"/>
                <w:spacing w:val="27"/>
                <w:position w:val="1"/>
                <w:sz w:val="24"/>
                <w:szCs w:val="24"/>
              </w:rPr>
              <w:t xml:space="preserve"> </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d</w:t>
            </w:r>
            <w:r>
              <w:rPr>
                <w:rFonts w:ascii="Calibri" w:eastAsia="Calibri" w:hAnsi="Calibri" w:cs="Calibri"/>
                <w:position w:val="1"/>
                <w:sz w:val="24"/>
                <w:szCs w:val="24"/>
              </w:rPr>
              <w:t>y</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31"/>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c</w:t>
            </w:r>
            <w:r>
              <w:rPr>
                <w:rFonts w:ascii="Calibri" w:eastAsia="Calibri" w:hAnsi="Calibri" w:cs="Calibri"/>
                <w:position w:val="1"/>
                <w:sz w:val="24"/>
                <w:szCs w:val="24"/>
              </w:rPr>
              <w:t>h</w:t>
            </w:r>
            <w:r>
              <w:rPr>
                <w:rFonts w:ascii="Calibri" w:eastAsia="Calibri" w:hAnsi="Calibri" w:cs="Calibri"/>
                <w:spacing w:val="31"/>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29"/>
                <w:position w:val="1"/>
                <w:sz w:val="24"/>
                <w:szCs w:val="24"/>
              </w:rPr>
              <w:t xml:space="preserve"> </w:t>
            </w:r>
            <w:r>
              <w:rPr>
                <w:rFonts w:ascii="Calibri" w:eastAsia="Calibri" w:hAnsi="Calibri" w:cs="Calibri"/>
                <w:spacing w:val="-2"/>
                <w:position w:val="1"/>
                <w:sz w:val="24"/>
                <w:szCs w:val="24"/>
              </w:rPr>
              <w:t>m</w:t>
            </w:r>
            <w:r>
              <w:rPr>
                <w:rFonts w:ascii="Calibri" w:eastAsia="Calibri" w:hAnsi="Calibri" w:cs="Calibri"/>
                <w:position w:val="1"/>
                <w:sz w:val="24"/>
                <w:szCs w:val="24"/>
              </w:rPr>
              <w:t>ay</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3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3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4FF7A68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r</w:t>
            </w:r>
            <w:r>
              <w:rPr>
                <w:rFonts w:ascii="Calibri" w:eastAsia="Calibri" w:hAnsi="Calibri" w:cs="Calibri"/>
                <w:spacing w:val="1"/>
                <w:position w:val="1"/>
                <w:sz w:val="24"/>
                <w:szCs w:val="24"/>
              </w:rPr>
              <w:t>ep</w:t>
            </w:r>
            <w:r>
              <w:rPr>
                <w:rFonts w:ascii="Calibri" w:eastAsia="Calibri" w:hAnsi="Calibri" w:cs="Calibri"/>
                <w:position w:val="1"/>
                <w:sz w:val="24"/>
                <w:szCs w:val="24"/>
              </w:rPr>
              <w:t>lac</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an e</w:t>
            </w:r>
            <w:r>
              <w:rPr>
                <w:rFonts w:ascii="Calibri" w:eastAsia="Calibri" w:hAnsi="Calibri" w:cs="Calibri"/>
                <w:spacing w:val="-1"/>
                <w:position w:val="1"/>
                <w:sz w:val="24"/>
                <w:szCs w:val="24"/>
              </w:rPr>
              <w:t>q</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al</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o</w:t>
            </w:r>
            <w:r>
              <w:rPr>
                <w:rFonts w:ascii="Calibri" w:eastAsia="Calibri" w:hAnsi="Calibri" w:cs="Calibri"/>
                <w:spacing w:val="2"/>
                <w:position w:val="1"/>
                <w:sz w:val="24"/>
                <w:szCs w:val="24"/>
              </w:rPr>
              <w:t>d</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4"/>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t</w:t>
            </w:r>
            <w:r>
              <w:rPr>
                <w:rFonts w:ascii="Calibri" w:eastAsia="Calibri" w:hAnsi="Calibri" w:cs="Calibri"/>
                <w:position w:val="1"/>
                <w:sz w:val="24"/>
                <w:szCs w:val="24"/>
              </w:rPr>
              <w:t xml:space="preserve">ime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w:t>
            </w:r>
            <w:r>
              <w:rPr>
                <w:rFonts w:ascii="Calibri" w:eastAsia="Calibri" w:hAnsi="Calibri" w:cs="Calibri"/>
                <w:spacing w:val="-2"/>
                <w:position w:val="1"/>
                <w:sz w:val="24"/>
                <w:szCs w:val="24"/>
              </w:rPr>
              <w:t>e</w:t>
            </w:r>
            <w:r>
              <w:rPr>
                <w:rFonts w:ascii="Calibri" w:eastAsia="Calibri" w:hAnsi="Calibri" w:cs="Calibri"/>
                <w:position w:val="1"/>
                <w:sz w:val="24"/>
                <w:szCs w:val="24"/>
              </w:rPr>
              <w:t>;</w:t>
            </w:r>
          </w:p>
        </w:tc>
      </w:tr>
      <w:tr w:rsidR="00C8764A" w14:paraId="44CDB7A9" w14:textId="77777777">
        <w:trPr>
          <w:trHeight w:hRule="exact" w:val="395"/>
        </w:trPr>
        <w:tc>
          <w:tcPr>
            <w:tcW w:w="2182" w:type="dxa"/>
            <w:tcBorders>
              <w:top w:val="nil"/>
              <w:left w:val="single" w:sz="7" w:space="0" w:color="000000"/>
              <w:bottom w:val="single" w:sz="7" w:space="0" w:color="000000"/>
              <w:right w:val="single" w:sz="7" w:space="0" w:color="000000"/>
            </w:tcBorders>
          </w:tcPr>
          <w:p w14:paraId="7F040A4D"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spacing w:val="-2"/>
                <w:position w:val="1"/>
                <w:sz w:val="24"/>
                <w:szCs w:val="24"/>
              </w:rPr>
              <w:t>f</w:t>
            </w:r>
            <w:r>
              <w:rPr>
                <w:rFonts w:ascii="Calibri" w:eastAsia="Calibri" w:hAnsi="Calibri" w:cs="Calibri"/>
                <w:b/>
                <w:spacing w:val="1"/>
                <w:position w:val="1"/>
                <w:sz w:val="24"/>
                <w:szCs w:val="24"/>
              </w:rPr>
              <w:t>i</w:t>
            </w:r>
            <w:r>
              <w:rPr>
                <w:rFonts w:ascii="Calibri" w:eastAsia="Calibri" w:hAnsi="Calibri" w:cs="Calibri"/>
                <w:b/>
                <w:position w:val="1"/>
                <w:sz w:val="24"/>
                <w:szCs w:val="24"/>
              </w:rPr>
              <w:t>c</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590C3803" w14:textId="77777777" w:rsidR="00C8764A" w:rsidRDefault="00C8764A"/>
        </w:tc>
      </w:tr>
      <w:tr w:rsidR="00C8764A" w14:paraId="27BBB6F1" w14:textId="77777777">
        <w:trPr>
          <w:trHeight w:hRule="exact" w:val="1236"/>
        </w:trPr>
        <w:tc>
          <w:tcPr>
            <w:tcW w:w="2182" w:type="dxa"/>
            <w:tcBorders>
              <w:top w:val="single" w:sz="7" w:space="0" w:color="000000"/>
              <w:left w:val="single" w:sz="7" w:space="0" w:color="000000"/>
              <w:bottom w:val="single" w:sz="7" w:space="0" w:color="000000"/>
              <w:right w:val="single" w:sz="7" w:space="0" w:color="000000"/>
            </w:tcBorders>
          </w:tcPr>
          <w:p w14:paraId="230BAFC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v</w:t>
            </w:r>
            <w:r>
              <w:rPr>
                <w:rFonts w:ascii="Calibri" w:eastAsia="Calibri" w:hAnsi="Calibri" w:cs="Calibri"/>
                <w:b/>
                <w:spacing w:val="1"/>
                <w:position w:val="1"/>
                <w:sz w:val="24"/>
                <w:szCs w:val="24"/>
              </w:rPr>
              <w:t>i</w:t>
            </w:r>
            <w:r>
              <w:rPr>
                <w:rFonts w:ascii="Calibri" w:eastAsia="Calibri" w:hAnsi="Calibri" w:cs="Calibri"/>
                <w:b/>
                <w:position w:val="1"/>
                <w:sz w:val="24"/>
                <w:szCs w:val="24"/>
              </w:rPr>
              <w:t xml:space="preserve">ce </w:t>
            </w:r>
            <w:r>
              <w:rPr>
                <w:rFonts w:ascii="Calibri" w:eastAsia="Calibri" w:hAnsi="Calibri" w:cs="Calibri"/>
                <w:b/>
                <w:spacing w:val="-1"/>
                <w:position w:val="1"/>
                <w:sz w:val="24"/>
                <w:szCs w:val="24"/>
              </w:rPr>
              <w:t>L</w:t>
            </w:r>
            <w:r>
              <w:rPr>
                <w:rFonts w:ascii="Calibri" w:eastAsia="Calibri" w:hAnsi="Calibri" w:cs="Calibri"/>
                <w:b/>
                <w:spacing w:val="2"/>
                <w:position w:val="1"/>
                <w:sz w:val="24"/>
                <w:szCs w:val="24"/>
              </w:rPr>
              <w:t>e</w:t>
            </w:r>
            <w:r>
              <w:rPr>
                <w:rFonts w:ascii="Calibri" w:eastAsia="Calibri" w:hAnsi="Calibri" w:cs="Calibri"/>
                <w:b/>
                <w:spacing w:val="-3"/>
                <w:position w:val="1"/>
                <w:sz w:val="24"/>
                <w:szCs w:val="24"/>
              </w:rPr>
              <w:t>v</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l</w:t>
            </w:r>
            <w:r>
              <w:rPr>
                <w:rFonts w:ascii="Calibri" w:eastAsia="Calibri" w:hAnsi="Calibri" w:cs="Calibri"/>
                <w:b/>
                <w:position w:val="1"/>
                <w:sz w:val="24"/>
                <w:szCs w:val="24"/>
              </w:rPr>
              <w:t>s”</w:t>
            </w:r>
          </w:p>
        </w:tc>
        <w:tc>
          <w:tcPr>
            <w:tcW w:w="7566" w:type="dxa"/>
            <w:tcBorders>
              <w:top w:val="single" w:sz="7" w:space="0" w:color="000000"/>
              <w:left w:val="single" w:sz="7" w:space="0" w:color="000000"/>
              <w:bottom w:val="single" w:sz="7" w:space="0" w:color="000000"/>
              <w:right w:val="single" w:sz="7" w:space="0" w:color="000000"/>
            </w:tcBorders>
          </w:tcPr>
          <w:p w14:paraId="12642A69" w14:textId="77777777" w:rsidR="00C8764A" w:rsidRDefault="00583C58">
            <w:pPr>
              <w:spacing w:before="3" w:line="213" w:lineRule="auto"/>
              <w:ind w:left="273" w:right="14"/>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z w:val="24"/>
                <w:szCs w:val="24"/>
              </w:rPr>
              <w:t>s</w:t>
            </w:r>
            <w:r>
              <w:rPr>
                <w:rFonts w:ascii="Calibri" w:eastAsia="Calibri" w:hAnsi="Calibri" w:cs="Calibri"/>
                <w:spacing w:val="-2"/>
                <w:sz w:val="24"/>
                <w:szCs w:val="24"/>
              </w:rPr>
              <w:t xml:space="preserve"> a</w:t>
            </w:r>
            <w:r>
              <w:rPr>
                <w:rFonts w:ascii="Calibri" w:eastAsia="Calibri" w:hAnsi="Calibri" w:cs="Calibri"/>
                <w:spacing w:val="2"/>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3"/>
                <w:sz w:val="24"/>
                <w:szCs w:val="24"/>
              </w:rPr>
              <w:t xml:space="preserve"> </w:t>
            </w:r>
            <w:r>
              <w:rPr>
                <w:rFonts w:ascii="Calibri" w:eastAsia="Calibri" w:hAnsi="Calibri" w:cs="Calibri"/>
                <w:spacing w:val="1"/>
                <w:sz w:val="24"/>
                <w:szCs w:val="24"/>
              </w:rPr>
              <w:t>unde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5"/>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6"/>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ch</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all</w:t>
            </w:r>
            <w:r>
              <w:rPr>
                <w:rFonts w:ascii="Calibri" w:eastAsia="Calibri" w:hAnsi="Calibri" w:cs="Calibri"/>
                <w:spacing w:val="5"/>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1"/>
                <w:sz w:val="24"/>
                <w:szCs w:val="24"/>
              </w:rPr>
              <w:t xml:space="preserve"> 1</w:t>
            </w:r>
            <w:r>
              <w:rPr>
                <w:rFonts w:ascii="Calibri" w:eastAsia="Calibri" w:hAnsi="Calibri" w:cs="Calibri"/>
                <w:sz w:val="24"/>
                <w:szCs w:val="24"/>
              </w:rPr>
              <w:t>4</w:t>
            </w:r>
            <w:r>
              <w:rPr>
                <w:rFonts w:ascii="Calibri" w:eastAsia="Calibri" w:hAnsi="Calibri" w:cs="Calibri"/>
                <w:spacing w:val="1"/>
                <w:sz w:val="24"/>
                <w:szCs w:val="24"/>
              </w:rPr>
              <w:t xml:space="preserve"> </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z w:val="24"/>
                <w:szCs w:val="24"/>
              </w:rPr>
              <w:t>er</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is </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5"/>
                <w:sz w:val="24"/>
                <w:szCs w:val="24"/>
              </w:rPr>
              <w:t xml:space="preserve"> </w:t>
            </w:r>
            <w:r>
              <w:rPr>
                <w:rFonts w:ascii="Calibri" w:eastAsia="Calibri" w:hAnsi="Calibri" w:cs="Calibri"/>
                <w:spacing w:val="1"/>
                <w:sz w:val="24"/>
                <w:szCs w:val="24"/>
              </w:rPr>
              <w:t>th</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z w:val="24"/>
                <w:szCs w:val="24"/>
              </w:rPr>
              <w:t>are</w:t>
            </w:r>
            <w:r>
              <w:rPr>
                <w:rFonts w:ascii="Calibri" w:eastAsia="Calibri" w:hAnsi="Calibri" w:cs="Calibri"/>
                <w:spacing w:val="-1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z w:val="24"/>
                <w:szCs w:val="24"/>
              </w:rPr>
              <w:t>in</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nne</w:t>
            </w:r>
            <w:r>
              <w:rPr>
                <w:rFonts w:ascii="Calibri" w:eastAsia="Calibri" w:hAnsi="Calibri" w:cs="Calibri"/>
                <w:sz w:val="24"/>
                <w:szCs w:val="24"/>
              </w:rPr>
              <w:t>x</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12"/>
                <w:sz w:val="24"/>
                <w:szCs w:val="24"/>
              </w:rPr>
              <w:t xml:space="preserve"> </w:t>
            </w:r>
            <w:r>
              <w:rPr>
                <w:rFonts w:ascii="Calibri" w:eastAsia="Calibri" w:hAnsi="Calibri" w:cs="Calibri"/>
                <w:sz w:val="24"/>
                <w:szCs w:val="24"/>
              </w:rPr>
              <w:t>A</w:t>
            </w:r>
            <w:r>
              <w:rPr>
                <w:rFonts w:ascii="Calibri" w:eastAsia="Calibri" w:hAnsi="Calibri" w:cs="Calibri"/>
                <w:spacing w:val="-1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1"/>
                <w:sz w:val="24"/>
                <w:szCs w:val="24"/>
              </w:rPr>
              <w:t>);</w:t>
            </w:r>
          </w:p>
        </w:tc>
      </w:tr>
      <w:tr w:rsidR="00C8764A" w14:paraId="03D32A1B"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67660940"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e</w:t>
            </w:r>
            <w:r>
              <w:rPr>
                <w:rFonts w:ascii="Calibri" w:eastAsia="Calibri" w:hAnsi="Calibri" w:cs="Calibri"/>
                <w:b/>
                <w:spacing w:val="3"/>
                <w:position w:val="1"/>
                <w:sz w:val="24"/>
                <w:szCs w:val="24"/>
              </w:rPr>
              <w:t>r</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i</w:t>
            </w:r>
            <w:r>
              <w:rPr>
                <w:rFonts w:ascii="Calibri" w:eastAsia="Calibri" w:hAnsi="Calibri" w:cs="Calibri"/>
                <w:b/>
                <w:position w:val="1"/>
                <w:sz w:val="24"/>
                <w:szCs w:val="24"/>
              </w:rPr>
              <w:t xml:space="preserve">ce </w:t>
            </w:r>
            <w:r>
              <w:rPr>
                <w:rFonts w:ascii="Calibri" w:eastAsia="Calibri" w:hAnsi="Calibri" w:cs="Calibri"/>
                <w:b/>
                <w:spacing w:val="-1"/>
                <w:position w:val="1"/>
                <w:sz w:val="24"/>
                <w:szCs w:val="24"/>
              </w:rPr>
              <w:t>Per</w:t>
            </w:r>
            <w:r>
              <w:rPr>
                <w:rFonts w:ascii="Calibri" w:eastAsia="Calibri" w:hAnsi="Calibri" w:cs="Calibri"/>
                <w:b/>
                <w:spacing w:val="1"/>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d</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507DC3F3"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it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m;</w:t>
            </w:r>
          </w:p>
        </w:tc>
      </w:tr>
      <w:tr w:rsidR="00C8764A" w14:paraId="0BFE5D12"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570305B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e</w:t>
            </w:r>
            <w:r>
              <w:rPr>
                <w:rFonts w:ascii="Calibri" w:eastAsia="Calibri" w:hAnsi="Calibri" w:cs="Calibri"/>
                <w:b/>
                <w:spacing w:val="3"/>
                <w:position w:val="1"/>
                <w:sz w:val="24"/>
                <w:szCs w:val="24"/>
              </w:rPr>
              <w:t>r</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i</w:t>
            </w:r>
            <w:r>
              <w:rPr>
                <w:rFonts w:ascii="Calibri" w:eastAsia="Calibri" w:hAnsi="Calibri" w:cs="Calibri"/>
                <w:b/>
                <w:position w:val="1"/>
                <w:sz w:val="24"/>
                <w:szCs w:val="24"/>
              </w:rPr>
              <w:t>c</w:t>
            </w:r>
            <w:r>
              <w:rPr>
                <w:rFonts w:ascii="Calibri" w:eastAsia="Calibri" w:hAnsi="Calibri" w:cs="Calibri"/>
                <w:b/>
                <w:spacing w:val="2"/>
                <w:position w:val="1"/>
                <w:sz w:val="24"/>
                <w:szCs w:val="24"/>
              </w:rPr>
              <w:t>e</w:t>
            </w:r>
            <w:r>
              <w:rPr>
                <w:rFonts w:ascii="Calibri" w:eastAsia="Calibri" w:hAnsi="Calibri" w:cs="Calibri"/>
                <w:b/>
                <w:position w:val="1"/>
                <w:sz w:val="24"/>
                <w:szCs w:val="24"/>
              </w:rPr>
              <w:t>s"</w:t>
            </w:r>
          </w:p>
        </w:tc>
        <w:tc>
          <w:tcPr>
            <w:tcW w:w="7566" w:type="dxa"/>
            <w:tcBorders>
              <w:top w:val="single" w:sz="7" w:space="0" w:color="000000"/>
              <w:left w:val="single" w:sz="7" w:space="0" w:color="000000"/>
              <w:bottom w:val="single" w:sz="7" w:space="0" w:color="000000"/>
              <w:right w:val="single" w:sz="7" w:space="0" w:color="000000"/>
            </w:tcBorders>
          </w:tcPr>
          <w:p w14:paraId="29FEB790"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ma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i</w:t>
            </w:r>
            <w:r>
              <w:rPr>
                <w:rFonts w:ascii="Calibri" w:eastAsia="Calibri" w:hAnsi="Calibri" w:cs="Calibri"/>
                <w:position w:val="1"/>
                <w:sz w:val="24"/>
                <w:szCs w:val="24"/>
              </w:rPr>
              <w:t>la</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9"/>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12"/>
                <w:position w:val="1"/>
                <w:sz w:val="24"/>
                <w:szCs w:val="24"/>
              </w:rPr>
              <w:t xml:space="preserve"> </w:t>
            </w:r>
            <w:proofErr w:type="gramStart"/>
            <w:r>
              <w:rPr>
                <w:rFonts w:ascii="Calibri" w:eastAsia="Calibri" w:hAnsi="Calibri" w:cs="Calibri"/>
                <w:spacing w:val="-2"/>
                <w:position w:val="1"/>
                <w:sz w:val="24"/>
                <w:szCs w:val="24"/>
              </w:rPr>
              <w:t>F</w:t>
            </w:r>
            <w:r>
              <w:rPr>
                <w:rFonts w:ascii="Calibri" w:eastAsia="Calibri" w:hAnsi="Calibri" w:cs="Calibri"/>
                <w:position w:val="1"/>
                <w:sz w:val="24"/>
                <w:szCs w:val="24"/>
              </w:rPr>
              <w:t>ram</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position w:val="1"/>
                <w:sz w:val="24"/>
                <w:szCs w:val="24"/>
              </w:rPr>
              <w:t>rk</w:t>
            </w:r>
            <w:proofErr w:type="gramEnd"/>
          </w:p>
          <w:p w14:paraId="2BD4DBB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z w:val="24"/>
                <w:szCs w:val="24"/>
              </w:rPr>
              <w:t>1</w:t>
            </w:r>
            <w:r>
              <w:rPr>
                <w:rFonts w:ascii="Calibri" w:eastAsia="Calibri" w:hAnsi="Calibri" w:cs="Calibri"/>
                <w:spacing w:val="19"/>
                <w:sz w:val="24"/>
                <w:szCs w:val="24"/>
              </w:rPr>
              <w:t xml:space="preserve"> </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9"/>
                <w:sz w:val="24"/>
                <w:szCs w:val="24"/>
              </w:rPr>
              <w:t xml:space="preserve"> </w:t>
            </w:r>
            <w:r>
              <w:rPr>
                <w:rFonts w:ascii="Calibri" w:eastAsia="Calibri" w:hAnsi="Calibri" w:cs="Calibri"/>
                <w:sz w:val="24"/>
                <w:szCs w:val="24"/>
              </w:rPr>
              <w:t>in</w:t>
            </w:r>
            <w:r>
              <w:rPr>
                <w:rFonts w:ascii="Calibri" w:eastAsia="Calibri" w:hAnsi="Calibri" w:cs="Calibri"/>
                <w:spacing w:val="26"/>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8"/>
                <w:sz w:val="24"/>
                <w:szCs w:val="24"/>
              </w:rPr>
              <w:t xml:space="preserve"> </w:t>
            </w:r>
            <w:r>
              <w:rPr>
                <w:rFonts w:ascii="Calibri" w:eastAsia="Calibri" w:hAnsi="Calibri" w:cs="Calibri"/>
                <w:sz w:val="24"/>
                <w:szCs w:val="24"/>
              </w:rPr>
              <w:t>a</w:t>
            </w:r>
            <w:r>
              <w:rPr>
                <w:rFonts w:ascii="Calibri" w:eastAsia="Calibri" w:hAnsi="Calibri" w:cs="Calibri"/>
                <w:spacing w:val="1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9"/>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z w:val="24"/>
                <w:szCs w:val="24"/>
              </w:rPr>
              <w:t>act</w:t>
            </w:r>
            <w:r>
              <w:rPr>
                <w:rFonts w:ascii="Calibri" w:eastAsia="Calibri" w:hAnsi="Calibri" w:cs="Calibri"/>
                <w:spacing w:val="19"/>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p>
          <w:p w14:paraId="1FFEC5FE" w14:textId="77777777" w:rsidR="00C8764A" w:rsidRDefault="00583C58">
            <w:pPr>
              <w:ind w:left="273"/>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z w:val="24"/>
                <w:szCs w:val="24"/>
              </w:rPr>
              <w:t>rm;</w:t>
            </w:r>
          </w:p>
        </w:tc>
      </w:tr>
      <w:tr w:rsidR="00C8764A" w14:paraId="7CE46D5E" w14:textId="77777777">
        <w:trPr>
          <w:trHeight w:hRule="exact" w:val="287"/>
        </w:trPr>
        <w:tc>
          <w:tcPr>
            <w:tcW w:w="2182" w:type="dxa"/>
            <w:tcBorders>
              <w:top w:val="single" w:sz="7" w:space="0" w:color="000000"/>
              <w:left w:val="single" w:sz="7" w:space="0" w:color="000000"/>
              <w:bottom w:val="nil"/>
              <w:right w:val="single" w:sz="7" w:space="0" w:color="000000"/>
            </w:tcBorders>
          </w:tcPr>
          <w:p w14:paraId="38452D11"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e</w:t>
            </w:r>
            <w:r>
              <w:rPr>
                <w:rFonts w:ascii="Calibri" w:eastAsia="Calibri" w:hAnsi="Calibri" w:cs="Calibri"/>
                <w:b/>
                <w:spacing w:val="3"/>
                <w:position w:val="1"/>
                <w:sz w:val="24"/>
                <w:szCs w:val="24"/>
              </w:rPr>
              <w:t>r</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i</w:t>
            </w:r>
            <w:r>
              <w:rPr>
                <w:rFonts w:ascii="Calibri" w:eastAsia="Calibri" w:hAnsi="Calibri" w:cs="Calibri"/>
                <w:b/>
                <w:position w:val="1"/>
                <w:sz w:val="24"/>
                <w:szCs w:val="24"/>
              </w:rPr>
              <w:t>ce</w:t>
            </w:r>
          </w:p>
        </w:tc>
        <w:tc>
          <w:tcPr>
            <w:tcW w:w="7566" w:type="dxa"/>
            <w:vMerge w:val="restart"/>
            <w:tcBorders>
              <w:top w:val="single" w:sz="7" w:space="0" w:color="000000"/>
              <w:left w:val="single" w:sz="7" w:space="0" w:color="000000"/>
              <w:right w:val="single" w:sz="7" w:space="0" w:color="000000"/>
            </w:tcBorders>
          </w:tcPr>
          <w:p w14:paraId="50DEC17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50"/>
                <w:position w:val="1"/>
                <w:sz w:val="24"/>
                <w:szCs w:val="24"/>
              </w:rPr>
              <w:t xml:space="preserve"> </w:t>
            </w:r>
            <w:proofErr w:type="gramStart"/>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1"/>
                <w:position w:val="1"/>
                <w:sz w:val="24"/>
                <w:szCs w:val="24"/>
              </w:rPr>
              <w:t>an</w:t>
            </w:r>
            <w:r>
              <w:rPr>
                <w:rFonts w:ascii="Calibri" w:eastAsia="Calibri" w:hAnsi="Calibri" w:cs="Calibri"/>
                <w:position w:val="1"/>
                <w:sz w:val="24"/>
                <w:szCs w:val="24"/>
              </w:rPr>
              <w:t>s</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roofErr w:type="gramEnd"/>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4"/>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51"/>
                <w:position w:val="1"/>
                <w:sz w:val="24"/>
                <w:szCs w:val="24"/>
              </w:rPr>
              <w:t xml:space="preserve"> </w:t>
            </w:r>
            <w:r>
              <w:rPr>
                <w:rFonts w:ascii="Calibri" w:eastAsia="Calibri" w:hAnsi="Calibri" w:cs="Calibri"/>
                <w:position w:val="1"/>
                <w:sz w:val="24"/>
                <w:szCs w:val="24"/>
              </w:rPr>
              <w:t xml:space="preserve">(or </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5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position w:val="1"/>
                <w:sz w:val="24"/>
                <w:szCs w:val="24"/>
              </w:rPr>
              <w:t>t</w:t>
            </w:r>
            <w:r>
              <w:rPr>
                <w:rFonts w:ascii="Calibri" w:eastAsia="Calibri" w:hAnsi="Calibri" w:cs="Calibri"/>
                <w:spacing w:val="5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2"/>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w:t>
            </w:r>
            <w:r>
              <w:rPr>
                <w:rFonts w:ascii="Calibri" w:eastAsia="Calibri" w:hAnsi="Calibri" w:cs="Calibri"/>
                <w:position w:val="1"/>
                <w:sz w:val="24"/>
                <w:szCs w:val="24"/>
              </w:rPr>
              <w:t>,</w:t>
            </w:r>
            <w:r>
              <w:rPr>
                <w:rFonts w:ascii="Calibri" w:eastAsia="Calibri" w:hAnsi="Calibri" w:cs="Calibri"/>
                <w:spacing w:val="5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w:t>
            </w:r>
          </w:p>
          <w:p w14:paraId="0CB1A9DC"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1"/>
                <w:position w:val="1"/>
                <w:sz w:val="24"/>
                <w:szCs w:val="24"/>
              </w:rPr>
              <w:t>te</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27"/>
                <w:position w:val="1"/>
                <w:sz w:val="24"/>
                <w:szCs w:val="24"/>
              </w:rPr>
              <w:t xml:space="preserve"> </w:t>
            </w:r>
            <w:proofErr w:type="gramStart"/>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as</w:t>
            </w:r>
            <w:r>
              <w:rPr>
                <w:rFonts w:ascii="Calibri" w:eastAsia="Calibri" w:hAnsi="Calibri" w:cs="Calibri"/>
                <w:spacing w:val="1"/>
                <w:position w:val="1"/>
                <w:sz w:val="24"/>
                <w:szCs w:val="24"/>
              </w:rPr>
              <w:t>on</w:t>
            </w:r>
            <w:r>
              <w:rPr>
                <w:rFonts w:ascii="Calibri" w:eastAsia="Calibri" w:hAnsi="Calibri" w:cs="Calibri"/>
                <w:position w:val="1"/>
                <w:sz w:val="24"/>
                <w:szCs w:val="24"/>
              </w:rPr>
              <w:t xml:space="preserve">,  </w:t>
            </w:r>
            <w:r>
              <w:rPr>
                <w:rFonts w:ascii="Calibri" w:eastAsia="Calibri" w:hAnsi="Calibri" w:cs="Calibri"/>
                <w:spacing w:val="25"/>
                <w:position w:val="1"/>
                <w:sz w:val="24"/>
                <w:szCs w:val="24"/>
              </w:rPr>
              <w:t xml:space="preserve"> </w:t>
            </w:r>
            <w:proofErr w:type="gramEnd"/>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4"/>
                <w:position w:val="1"/>
                <w:sz w:val="24"/>
                <w:szCs w:val="24"/>
              </w:rPr>
              <w:t>o</w:t>
            </w:r>
            <w:r>
              <w:rPr>
                <w:rFonts w:ascii="Calibri" w:eastAsia="Calibri" w:hAnsi="Calibri" w:cs="Calibri"/>
                <w:position w:val="1"/>
                <w:sz w:val="24"/>
                <w:szCs w:val="24"/>
              </w:rPr>
              <w:t xml:space="preserve">m  </w:t>
            </w:r>
            <w:r>
              <w:rPr>
                <w:rFonts w:ascii="Calibri" w:eastAsia="Calibri" w:hAnsi="Calibri" w:cs="Calibri"/>
                <w:spacing w:val="3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2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2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2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ub</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23"/>
                <w:position w:val="1"/>
                <w:sz w:val="24"/>
                <w:szCs w:val="24"/>
              </w:rPr>
              <w:t xml:space="preserve"> </w:t>
            </w:r>
            <w:r>
              <w:rPr>
                <w:rFonts w:ascii="Calibri" w:eastAsia="Calibri" w:hAnsi="Calibri" w:cs="Calibri"/>
                <w:position w:val="1"/>
                <w:sz w:val="24"/>
                <w:szCs w:val="24"/>
              </w:rPr>
              <w:t>a</w:t>
            </w:r>
          </w:p>
          <w:p w14:paraId="16CE2169"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R</w:t>
            </w:r>
            <w:r>
              <w:rPr>
                <w:rFonts w:ascii="Calibri" w:eastAsia="Calibri" w:hAnsi="Calibri" w:cs="Calibri"/>
                <w:spacing w:val="1"/>
                <w:position w:val="1"/>
                <w:sz w:val="24"/>
                <w:szCs w:val="24"/>
              </w:rPr>
              <w:t>ep</w:t>
            </w:r>
            <w:r>
              <w:rPr>
                <w:rFonts w:ascii="Calibri" w:eastAsia="Calibri" w:hAnsi="Calibri" w:cs="Calibri"/>
                <w:position w:val="1"/>
                <w:sz w:val="24"/>
                <w:szCs w:val="24"/>
              </w:rPr>
              <w:t>lac</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en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ep</w:t>
            </w:r>
            <w:r>
              <w:rPr>
                <w:rFonts w:ascii="Calibri" w:eastAsia="Calibri" w:hAnsi="Calibri" w:cs="Calibri"/>
                <w:position w:val="1"/>
                <w:sz w:val="24"/>
                <w:szCs w:val="24"/>
              </w:rPr>
              <w:t>lac</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spacing w:val="-2"/>
                <w:position w:val="1"/>
                <w:sz w:val="24"/>
                <w:szCs w:val="24"/>
              </w:rPr>
              <w:t>r</w:t>
            </w:r>
            <w:r>
              <w:rPr>
                <w:rFonts w:ascii="Calibri" w:eastAsia="Calibri" w:hAnsi="Calibri" w:cs="Calibri"/>
                <w:position w:val="1"/>
                <w:sz w:val="24"/>
                <w:szCs w:val="24"/>
              </w:rPr>
              <w:t>ac</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w:t>
            </w:r>
          </w:p>
        </w:tc>
      </w:tr>
      <w:tr w:rsidR="00C8764A" w14:paraId="5787B4BB" w14:textId="77777777">
        <w:trPr>
          <w:trHeight w:hRule="exact" w:val="671"/>
        </w:trPr>
        <w:tc>
          <w:tcPr>
            <w:tcW w:w="2182" w:type="dxa"/>
            <w:tcBorders>
              <w:top w:val="nil"/>
              <w:left w:val="single" w:sz="7" w:space="0" w:color="000000"/>
              <w:bottom w:val="single" w:sz="7" w:space="0" w:color="000000"/>
              <w:right w:val="single" w:sz="7" w:space="0" w:color="000000"/>
            </w:tcBorders>
          </w:tcPr>
          <w:p w14:paraId="6244A023"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ra</w:t>
            </w:r>
            <w:r>
              <w:rPr>
                <w:rFonts w:ascii="Calibri" w:eastAsia="Calibri" w:hAnsi="Calibri" w:cs="Calibri"/>
                <w:b/>
                <w:spacing w:val="1"/>
                <w:position w:val="1"/>
                <w:sz w:val="24"/>
                <w:szCs w:val="24"/>
              </w:rPr>
              <w:t>n</w:t>
            </w:r>
            <w:r>
              <w:rPr>
                <w:rFonts w:ascii="Calibri" w:eastAsia="Calibri" w:hAnsi="Calibri" w:cs="Calibri"/>
                <w:b/>
                <w:position w:val="1"/>
                <w:sz w:val="24"/>
                <w:szCs w:val="24"/>
              </w:rPr>
              <w:t>s</w:t>
            </w:r>
            <w:r>
              <w:rPr>
                <w:rFonts w:ascii="Calibri" w:eastAsia="Calibri" w:hAnsi="Calibri" w:cs="Calibri"/>
                <w:b/>
                <w:spacing w:val="1"/>
                <w:position w:val="1"/>
                <w:sz w:val="24"/>
                <w:szCs w:val="24"/>
              </w:rPr>
              <w:t>f</w:t>
            </w:r>
            <w:r>
              <w:rPr>
                <w:rFonts w:ascii="Calibri" w:eastAsia="Calibri" w:hAnsi="Calibri" w:cs="Calibri"/>
                <w:b/>
                <w:position w:val="1"/>
                <w:sz w:val="24"/>
                <w:szCs w:val="24"/>
              </w:rPr>
              <w:t>e</w:t>
            </w:r>
            <w:r>
              <w:rPr>
                <w:rFonts w:ascii="Calibri" w:eastAsia="Calibri" w:hAnsi="Calibri" w:cs="Calibri"/>
                <w:b/>
                <w:spacing w:val="-1"/>
                <w:position w:val="1"/>
                <w:sz w:val="24"/>
                <w:szCs w:val="24"/>
              </w:rPr>
              <w:t>r</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7DC05B9E" w14:textId="77777777" w:rsidR="00C8764A" w:rsidRDefault="00C8764A"/>
        </w:tc>
      </w:tr>
      <w:tr w:rsidR="00C8764A" w14:paraId="445A2919" w14:textId="77777777">
        <w:trPr>
          <w:trHeight w:hRule="exact" w:val="288"/>
        </w:trPr>
        <w:tc>
          <w:tcPr>
            <w:tcW w:w="2182" w:type="dxa"/>
            <w:tcBorders>
              <w:top w:val="single" w:sz="7" w:space="0" w:color="000000"/>
              <w:left w:val="single" w:sz="7" w:space="0" w:color="000000"/>
              <w:bottom w:val="nil"/>
              <w:right w:val="single" w:sz="7" w:space="0" w:color="000000"/>
            </w:tcBorders>
          </w:tcPr>
          <w:p w14:paraId="0C2D5F5A"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e</w:t>
            </w:r>
            <w:r>
              <w:rPr>
                <w:rFonts w:ascii="Calibri" w:eastAsia="Calibri" w:hAnsi="Calibri" w:cs="Calibri"/>
                <w:b/>
                <w:spacing w:val="3"/>
                <w:position w:val="1"/>
                <w:sz w:val="24"/>
                <w:szCs w:val="24"/>
              </w:rPr>
              <w:t>r</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i</w:t>
            </w:r>
            <w:r>
              <w:rPr>
                <w:rFonts w:ascii="Calibri" w:eastAsia="Calibri" w:hAnsi="Calibri" w:cs="Calibri"/>
                <w:b/>
                <w:position w:val="1"/>
                <w:sz w:val="24"/>
                <w:szCs w:val="24"/>
              </w:rPr>
              <w:t xml:space="preserve">ce </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ra</w:t>
            </w:r>
            <w:r>
              <w:rPr>
                <w:rFonts w:ascii="Calibri" w:eastAsia="Calibri" w:hAnsi="Calibri" w:cs="Calibri"/>
                <w:b/>
                <w:spacing w:val="1"/>
                <w:position w:val="1"/>
                <w:sz w:val="24"/>
                <w:szCs w:val="24"/>
              </w:rPr>
              <w:t>n</w:t>
            </w:r>
            <w:r>
              <w:rPr>
                <w:rFonts w:ascii="Calibri" w:eastAsia="Calibri" w:hAnsi="Calibri" w:cs="Calibri"/>
                <w:b/>
                <w:position w:val="1"/>
                <w:sz w:val="24"/>
                <w:szCs w:val="24"/>
              </w:rPr>
              <w:t>s</w:t>
            </w:r>
            <w:r>
              <w:rPr>
                <w:rFonts w:ascii="Calibri" w:eastAsia="Calibri" w:hAnsi="Calibri" w:cs="Calibri"/>
                <w:b/>
                <w:spacing w:val="1"/>
                <w:position w:val="1"/>
                <w:sz w:val="24"/>
                <w:szCs w:val="24"/>
              </w:rPr>
              <w:t>f</w:t>
            </w:r>
            <w:r>
              <w:rPr>
                <w:rFonts w:ascii="Calibri" w:eastAsia="Calibri" w:hAnsi="Calibri" w:cs="Calibri"/>
                <w:b/>
                <w:spacing w:val="-1"/>
                <w:position w:val="1"/>
                <w:sz w:val="24"/>
                <w:szCs w:val="24"/>
              </w:rPr>
              <w:t>e</w:t>
            </w:r>
            <w:r>
              <w:rPr>
                <w:rFonts w:ascii="Calibri" w:eastAsia="Calibri" w:hAnsi="Calibri" w:cs="Calibri"/>
                <w:b/>
                <w:position w:val="1"/>
                <w:sz w:val="24"/>
                <w:szCs w:val="24"/>
              </w:rPr>
              <w:t>r</w:t>
            </w:r>
          </w:p>
        </w:tc>
        <w:tc>
          <w:tcPr>
            <w:tcW w:w="7566" w:type="dxa"/>
            <w:vMerge w:val="restart"/>
            <w:tcBorders>
              <w:top w:val="single" w:sz="7" w:space="0" w:color="000000"/>
              <w:left w:val="single" w:sz="7" w:space="0" w:color="000000"/>
              <w:right w:val="single" w:sz="7" w:space="0" w:color="000000"/>
            </w:tcBorders>
          </w:tcPr>
          <w:p w14:paraId="43AFA50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fe</w:t>
            </w:r>
            <w:r>
              <w:rPr>
                <w:rFonts w:ascii="Calibri" w:eastAsia="Calibri" w:hAnsi="Calibri" w:cs="Calibri"/>
                <w:position w:val="1"/>
                <w:sz w:val="24"/>
                <w:szCs w:val="24"/>
              </w:rPr>
              <w:t>r;</w:t>
            </w:r>
          </w:p>
        </w:tc>
      </w:tr>
      <w:tr w:rsidR="00C8764A" w14:paraId="4A9D48E1" w14:textId="77777777">
        <w:trPr>
          <w:trHeight w:hRule="exact" w:val="393"/>
        </w:trPr>
        <w:tc>
          <w:tcPr>
            <w:tcW w:w="2182" w:type="dxa"/>
            <w:tcBorders>
              <w:top w:val="nil"/>
              <w:left w:val="single" w:sz="7" w:space="0" w:color="000000"/>
              <w:bottom w:val="single" w:sz="7" w:space="0" w:color="000000"/>
              <w:right w:val="single" w:sz="7" w:space="0" w:color="000000"/>
            </w:tcBorders>
          </w:tcPr>
          <w:p w14:paraId="51E7891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a</w:t>
            </w:r>
            <w:r>
              <w:rPr>
                <w:rFonts w:ascii="Calibri" w:eastAsia="Calibri" w:hAnsi="Calibri" w:cs="Calibri"/>
                <w:b/>
                <w:position w:val="1"/>
                <w:sz w:val="24"/>
                <w:szCs w:val="24"/>
              </w:rPr>
              <w:t>te"</w:t>
            </w:r>
          </w:p>
        </w:tc>
        <w:tc>
          <w:tcPr>
            <w:tcW w:w="7566" w:type="dxa"/>
            <w:vMerge/>
            <w:tcBorders>
              <w:left w:val="single" w:sz="7" w:space="0" w:color="000000"/>
              <w:bottom w:val="single" w:sz="7" w:space="0" w:color="000000"/>
              <w:right w:val="single" w:sz="7" w:space="0" w:color="000000"/>
            </w:tcBorders>
          </w:tcPr>
          <w:p w14:paraId="3A82E523" w14:textId="77777777" w:rsidR="00C8764A" w:rsidRDefault="00C8764A"/>
        </w:tc>
      </w:tr>
      <w:tr w:rsidR="00C8764A" w14:paraId="7A1FC28C" w14:textId="77777777">
        <w:trPr>
          <w:trHeight w:hRule="exact" w:val="1750"/>
        </w:trPr>
        <w:tc>
          <w:tcPr>
            <w:tcW w:w="2182" w:type="dxa"/>
            <w:tcBorders>
              <w:top w:val="single" w:sz="7" w:space="0" w:color="000000"/>
              <w:left w:val="single" w:sz="7" w:space="0" w:color="000000"/>
              <w:bottom w:val="single" w:sz="7" w:space="0" w:color="000000"/>
              <w:right w:val="single" w:sz="7" w:space="0" w:color="000000"/>
            </w:tcBorders>
          </w:tcPr>
          <w:p w14:paraId="0F01BF6D"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i</w:t>
            </w:r>
            <w:r>
              <w:rPr>
                <w:rFonts w:ascii="Calibri" w:eastAsia="Calibri" w:hAnsi="Calibri" w:cs="Calibri"/>
                <w:b/>
                <w:position w:val="1"/>
                <w:sz w:val="24"/>
                <w:szCs w:val="24"/>
              </w:rPr>
              <w:t>tes"</w:t>
            </w:r>
          </w:p>
        </w:tc>
        <w:tc>
          <w:tcPr>
            <w:tcW w:w="7566" w:type="dxa"/>
            <w:tcBorders>
              <w:top w:val="single" w:sz="7" w:space="0" w:color="000000"/>
              <w:left w:val="single" w:sz="7" w:space="0" w:color="000000"/>
              <w:bottom w:val="single" w:sz="7" w:space="0" w:color="000000"/>
              <w:right w:val="single" w:sz="7" w:space="0" w:color="000000"/>
            </w:tcBorders>
          </w:tcPr>
          <w:p w14:paraId="51196A5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em</w:t>
            </w:r>
            <w:r>
              <w:rPr>
                <w:rFonts w:ascii="Calibri" w:eastAsia="Calibri" w:hAnsi="Calibri" w:cs="Calibri"/>
                <w:position w:val="1"/>
                <w:sz w:val="24"/>
                <w:szCs w:val="24"/>
              </w:rPr>
              <w:t>is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6"/>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mi</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3"/>
                <w:position w:val="1"/>
                <w:sz w:val="24"/>
                <w:szCs w:val="24"/>
              </w:rPr>
              <w:t xml:space="preserve"> </w:t>
            </w:r>
            <w:r>
              <w:rPr>
                <w:rFonts w:ascii="Calibri" w:eastAsia="Calibri" w:hAnsi="Calibri" w:cs="Calibri"/>
                <w:spacing w:val="-5"/>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2"/>
                <w:position w:val="1"/>
                <w:sz w:val="24"/>
                <w:szCs w:val="24"/>
              </w:rPr>
              <w:t>’</w:t>
            </w:r>
            <w:r>
              <w:rPr>
                <w:rFonts w:ascii="Calibri" w:eastAsia="Calibri" w:hAnsi="Calibri" w:cs="Calibri"/>
                <w:position w:val="1"/>
                <w:sz w:val="24"/>
                <w:szCs w:val="24"/>
              </w:rPr>
              <w:t>s</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p>
          <w:p w14:paraId="5711C98C"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2"/>
                <w:sz w:val="24"/>
                <w:szCs w:val="24"/>
              </w:rPr>
              <w:t>r</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proofErr w:type="gramEnd"/>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is</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m</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z w:val="24"/>
                <w:szCs w:val="24"/>
              </w:rPr>
              <w:t>c</w:t>
            </w:r>
            <w:r>
              <w:rPr>
                <w:rFonts w:ascii="Calibri" w:eastAsia="Calibri" w:hAnsi="Calibri" w:cs="Calibri"/>
                <w:spacing w:val="1"/>
                <w:sz w:val="24"/>
                <w:szCs w:val="24"/>
              </w:rPr>
              <w:t>h</w:t>
            </w:r>
            <w:r>
              <w:rPr>
                <w:rFonts w:ascii="Calibri" w:eastAsia="Calibri" w:hAnsi="Calibri" w:cs="Calibri"/>
                <w:sz w:val="24"/>
                <w:szCs w:val="24"/>
              </w:rPr>
              <w:t>:</w:t>
            </w:r>
          </w:p>
          <w:p w14:paraId="606DEB4E" w14:textId="77777777" w:rsidR="00C8764A" w:rsidRDefault="00C8764A">
            <w:pPr>
              <w:spacing w:before="10" w:line="100" w:lineRule="exact"/>
              <w:rPr>
                <w:sz w:val="11"/>
                <w:szCs w:val="11"/>
              </w:rPr>
            </w:pPr>
          </w:p>
          <w:p w14:paraId="73E8FB4E" w14:textId="77777777" w:rsidR="00C8764A" w:rsidRDefault="00583C58">
            <w:pPr>
              <w:ind w:left="246"/>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pacing w:val="-4"/>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p>
          <w:p w14:paraId="4BFDD5B9" w14:textId="77777777" w:rsidR="00C8764A" w:rsidRDefault="00C8764A">
            <w:pPr>
              <w:spacing w:before="10" w:line="100" w:lineRule="exact"/>
              <w:rPr>
                <w:sz w:val="11"/>
                <w:szCs w:val="11"/>
              </w:rPr>
            </w:pPr>
          </w:p>
          <w:p w14:paraId="63FCF3BF" w14:textId="77777777" w:rsidR="00C8764A" w:rsidRDefault="00583C58">
            <w:pPr>
              <w:ind w:left="534" w:right="676" w:hanging="288"/>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 xml:space="preserve"> </w:t>
            </w:r>
            <w:proofErr w:type="gramStart"/>
            <w:r>
              <w:rPr>
                <w:rFonts w:ascii="Calibri" w:eastAsia="Calibri" w:hAnsi="Calibri" w:cs="Calibri"/>
                <w:sz w:val="24"/>
                <w:szCs w:val="24"/>
              </w:rPr>
              <w:t>m</w:t>
            </w:r>
            <w:r>
              <w:rPr>
                <w:rFonts w:ascii="Calibri" w:eastAsia="Calibri" w:hAnsi="Calibri" w:cs="Calibri"/>
                <w:spacing w:val="1"/>
                <w:sz w:val="24"/>
                <w:szCs w:val="24"/>
              </w:rPr>
              <w:t>an</w:t>
            </w:r>
            <w:r>
              <w:rPr>
                <w:rFonts w:ascii="Calibri" w:eastAsia="Calibri" w:hAnsi="Calibri" w:cs="Calibri"/>
                <w:sz w:val="24"/>
                <w:szCs w:val="24"/>
              </w:rPr>
              <w:t>a</w:t>
            </w:r>
            <w:r>
              <w:rPr>
                <w:rFonts w:ascii="Calibri" w:eastAsia="Calibri" w:hAnsi="Calibri" w:cs="Calibri"/>
                <w:spacing w:val="-3"/>
                <w:sz w:val="24"/>
                <w:szCs w:val="24"/>
              </w:rPr>
              <w:t>g</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3"/>
                <w:sz w:val="24"/>
                <w:szCs w:val="24"/>
              </w:rPr>
              <w:t xml:space="preserve"> </w:t>
            </w:r>
            <w:proofErr w:type="spellStart"/>
            <w:proofErr w:type="gramEnd"/>
            <w:r>
              <w:rPr>
                <w:rFonts w:ascii="Calibri" w:eastAsia="Calibri" w:hAnsi="Calibri" w:cs="Calibri"/>
                <w:spacing w:val="1"/>
                <w:sz w:val="24"/>
                <w:szCs w:val="24"/>
              </w:rPr>
              <w:t>o</w:t>
            </w:r>
            <w:r>
              <w:rPr>
                <w:rFonts w:ascii="Calibri" w:eastAsia="Calibri" w:hAnsi="Calibri" w:cs="Calibri"/>
                <w:sz w:val="24"/>
                <w:szCs w:val="24"/>
              </w:rPr>
              <w:t>rga</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s</w:t>
            </w:r>
            <w:proofErr w:type="spellEnd"/>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 xml:space="preserve"> 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z w:val="24"/>
                <w:szCs w:val="24"/>
              </w:rPr>
              <w:t xml:space="preserve">se  </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p>
        </w:tc>
      </w:tr>
      <w:tr w:rsidR="00C8764A" w14:paraId="69620A11" w14:textId="77777777">
        <w:trPr>
          <w:trHeight w:hRule="exact" w:val="1236"/>
        </w:trPr>
        <w:tc>
          <w:tcPr>
            <w:tcW w:w="2182" w:type="dxa"/>
            <w:tcBorders>
              <w:top w:val="single" w:sz="7" w:space="0" w:color="000000"/>
              <w:left w:val="single" w:sz="7" w:space="0" w:color="000000"/>
              <w:bottom w:val="single" w:sz="7" w:space="0" w:color="000000"/>
              <w:right w:val="single" w:sz="7" w:space="0" w:color="000000"/>
            </w:tcBorders>
          </w:tcPr>
          <w:p w14:paraId="2F775EBC"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SM</w:t>
            </w:r>
            <w:r>
              <w:rPr>
                <w:rFonts w:ascii="Calibri" w:eastAsia="Calibri" w:hAnsi="Calibri" w:cs="Calibri"/>
                <w:b/>
                <w:spacing w:val="-2"/>
                <w:position w:val="1"/>
                <w:sz w:val="24"/>
                <w:szCs w:val="24"/>
              </w:rPr>
              <w:t>E</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117A1F1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pr</w:t>
            </w:r>
            <w:r>
              <w:rPr>
                <w:rFonts w:ascii="Calibri" w:eastAsia="Calibri" w:hAnsi="Calibri" w:cs="Calibri"/>
                <w:position w:val="1"/>
                <w:sz w:val="24"/>
                <w:szCs w:val="24"/>
              </w:rPr>
              <w:t>i</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a</w:t>
            </w:r>
            <w:r>
              <w:rPr>
                <w:rFonts w:ascii="Calibri" w:eastAsia="Calibri" w:hAnsi="Calibri" w:cs="Calibri"/>
                <w:spacing w:val="-2"/>
                <w:position w:val="1"/>
                <w:sz w:val="24"/>
                <w:szCs w:val="24"/>
              </w:rPr>
              <w:t>l</w:t>
            </w:r>
            <w:r>
              <w:rPr>
                <w:rFonts w:ascii="Calibri" w:eastAsia="Calibri" w:hAnsi="Calibri" w:cs="Calibri"/>
                <w:position w:val="1"/>
                <w:sz w:val="24"/>
                <w:szCs w:val="24"/>
              </w:rPr>
              <w:t>li</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in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position w:val="1"/>
                <w:sz w:val="24"/>
                <w:szCs w:val="24"/>
              </w:rPr>
              <w:t>ry</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mi</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sma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proofErr w:type="gramStart"/>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2"/>
                <w:position w:val="1"/>
                <w:sz w:val="24"/>
                <w:szCs w:val="24"/>
              </w:rPr>
              <w:t>u</w:t>
            </w:r>
            <w:r>
              <w:rPr>
                <w:rFonts w:ascii="Calibri" w:eastAsia="Calibri" w:hAnsi="Calibri" w:cs="Calibri"/>
                <w:position w:val="1"/>
                <w:sz w:val="24"/>
                <w:szCs w:val="24"/>
              </w:rPr>
              <w:t>m</w:t>
            </w:r>
            <w:proofErr w:type="gramEnd"/>
          </w:p>
          <w:p w14:paraId="1507E2E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z</w:t>
            </w:r>
            <w:r>
              <w:rPr>
                <w:rFonts w:ascii="Calibri" w:eastAsia="Calibri" w:hAnsi="Calibri" w:cs="Calibri"/>
                <w:spacing w:val="1"/>
                <w:position w:val="1"/>
                <w:sz w:val="24"/>
                <w:szCs w:val="24"/>
              </w:rPr>
              <w:t>e</w:t>
            </w:r>
            <w:r>
              <w:rPr>
                <w:rFonts w:ascii="Calibri" w:eastAsia="Calibri" w:hAnsi="Calibri" w:cs="Calibri"/>
                <w:position w:val="1"/>
                <w:sz w:val="24"/>
                <w:szCs w:val="24"/>
              </w:rPr>
              <w:t>d 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pr</w:t>
            </w:r>
            <w:r>
              <w:rPr>
                <w:rFonts w:ascii="Calibri" w:eastAsia="Calibri" w:hAnsi="Calibri" w:cs="Calibri"/>
                <w:position w:val="1"/>
                <w:sz w:val="24"/>
                <w:szCs w:val="24"/>
              </w:rPr>
              <w:t>i</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ne</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C</w:t>
            </w:r>
            <w:r>
              <w:rPr>
                <w:rFonts w:ascii="Calibri" w:eastAsia="Calibri" w:hAnsi="Calibri" w:cs="Calibri"/>
                <w:position w:val="1"/>
                <w:sz w:val="24"/>
                <w:szCs w:val="24"/>
              </w:rPr>
              <w:t>o</w:t>
            </w:r>
            <w:r>
              <w:rPr>
                <w:rFonts w:ascii="Calibri" w:eastAsia="Calibri" w:hAnsi="Calibri" w:cs="Calibri"/>
                <w:spacing w:val="-1"/>
                <w:position w:val="1"/>
                <w:sz w:val="24"/>
                <w:szCs w:val="24"/>
              </w:rPr>
              <w:t>m</w:t>
            </w:r>
            <w:r>
              <w:rPr>
                <w:rFonts w:ascii="Calibri" w:eastAsia="Calibri" w:hAnsi="Calibri" w:cs="Calibri"/>
                <w:position w:val="1"/>
                <w:sz w:val="24"/>
                <w:szCs w:val="24"/>
              </w:rPr>
              <w:t>m</w:t>
            </w:r>
            <w:r>
              <w:rPr>
                <w:rFonts w:ascii="Calibri" w:eastAsia="Calibri" w:hAnsi="Calibri" w:cs="Calibri"/>
                <w:spacing w:val="3"/>
                <w:position w:val="1"/>
                <w:sz w:val="24"/>
                <w:szCs w:val="24"/>
              </w:rPr>
              <w:t>i</w:t>
            </w:r>
            <w:r>
              <w:rPr>
                <w:rFonts w:ascii="Calibri" w:eastAsia="Calibri" w:hAnsi="Calibri" w:cs="Calibri"/>
                <w:position w:val="1"/>
                <w:sz w:val="24"/>
                <w:szCs w:val="24"/>
              </w:rPr>
              <w:t>ssi</w:t>
            </w:r>
            <w:r>
              <w:rPr>
                <w:rFonts w:ascii="Calibri" w:eastAsia="Calibri" w:hAnsi="Calibri" w:cs="Calibri"/>
                <w:spacing w:val="-2"/>
                <w:position w:val="1"/>
                <w:sz w:val="24"/>
                <w:szCs w:val="24"/>
              </w:rPr>
              <w:t>o</w:t>
            </w:r>
            <w:r>
              <w:rPr>
                <w:rFonts w:ascii="Calibri" w:eastAsia="Calibri" w:hAnsi="Calibri" w:cs="Calibri"/>
                <w:position w:val="1"/>
                <w:sz w:val="24"/>
                <w:szCs w:val="24"/>
              </w:rPr>
              <w:t>n Re</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mm</w:t>
            </w:r>
            <w:r>
              <w:rPr>
                <w:rFonts w:ascii="Calibri" w:eastAsia="Calibri" w:hAnsi="Calibri" w:cs="Calibri"/>
                <w:spacing w:val="1"/>
                <w:position w:val="1"/>
                <w:sz w:val="24"/>
                <w:szCs w:val="24"/>
              </w:rPr>
              <w:t>end</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6</w:t>
            </w:r>
          </w:p>
          <w:p w14:paraId="6A981260"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M</w:t>
            </w:r>
            <w:r>
              <w:rPr>
                <w:rFonts w:ascii="Calibri" w:eastAsia="Calibri" w:hAnsi="Calibri" w:cs="Calibri"/>
                <w:spacing w:val="3"/>
                <w:position w:val="1"/>
                <w:sz w:val="24"/>
                <w:szCs w:val="24"/>
              </w:rPr>
              <w:t>a</w:t>
            </w:r>
            <w:r>
              <w:rPr>
                <w:rFonts w:ascii="Calibri" w:eastAsia="Calibri" w:hAnsi="Calibri" w:cs="Calibri"/>
                <w:position w:val="1"/>
                <w:sz w:val="24"/>
                <w:szCs w:val="24"/>
              </w:rPr>
              <w:t>y</w:t>
            </w:r>
            <w:r>
              <w:rPr>
                <w:rFonts w:ascii="Calibri" w:eastAsia="Calibri" w:hAnsi="Calibri" w:cs="Calibri"/>
                <w:spacing w:val="48"/>
                <w:position w:val="1"/>
                <w:sz w:val="24"/>
                <w:szCs w:val="24"/>
              </w:rPr>
              <w:t xml:space="preserve"> </w:t>
            </w:r>
            <w:r>
              <w:rPr>
                <w:rFonts w:ascii="Calibri" w:eastAsia="Calibri" w:hAnsi="Calibri" w:cs="Calibri"/>
                <w:spacing w:val="1"/>
                <w:position w:val="1"/>
                <w:sz w:val="24"/>
                <w:szCs w:val="24"/>
              </w:rPr>
              <w:t>200</w:t>
            </w:r>
            <w:r>
              <w:rPr>
                <w:rFonts w:ascii="Calibri" w:eastAsia="Calibri" w:hAnsi="Calibri" w:cs="Calibri"/>
                <w:position w:val="1"/>
                <w:sz w:val="24"/>
                <w:szCs w:val="24"/>
              </w:rPr>
              <w:t>3</w:t>
            </w:r>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49"/>
                <w:position w:val="1"/>
                <w:sz w:val="24"/>
                <w:szCs w:val="24"/>
              </w:rPr>
              <w:t xml:space="preserve"> </w:t>
            </w:r>
            <w:proofErr w:type="gramStart"/>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4"/>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proofErr w:type="gramEnd"/>
            <w:r>
              <w:rPr>
                <w:rFonts w:ascii="Calibri" w:eastAsia="Calibri" w:hAnsi="Calibri" w:cs="Calibri"/>
                <w:spacing w:val="52"/>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47"/>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w:t>
            </w:r>
            <w:r>
              <w:rPr>
                <w:rFonts w:ascii="Calibri" w:eastAsia="Calibri" w:hAnsi="Calibri" w:cs="Calibri"/>
                <w:spacing w:val="49"/>
                <w:position w:val="1"/>
                <w:sz w:val="24"/>
                <w:szCs w:val="24"/>
              </w:rPr>
              <w:t xml:space="preserve"> </w:t>
            </w:r>
            <w:r>
              <w:rPr>
                <w:rFonts w:ascii="Calibri" w:eastAsia="Calibri" w:hAnsi="Calibri" w:cs="Calibri"/>
                <w:position w:val="1"/>
                <w:sz w:val="24"/>
                <w:szCs w:val="24"/>
              </w:rPr>
              <w:t>sma</w:t>
            </w:r>
            <w:r>
              <w:rPr>
                <w:rFonts w:ascii="Calibri" w:eastAsia="Calibri" w:hAnsi="Calibri" w:cs="Calibri"/>
                <w:spacing w:val="3"/>
                <w:position w:val="1"/>
                <w:sz w:val="24"/>
                <w:szCs w:val="24"/>
              </w:rPr>
              <w:t>l</w:t>
            </w:r>
            <w:r>
              <w:rPr>
                <w:rFonts w:ascii="Calibri" w:eastAsia="Calibri" w:hAnsi="Calibri" w:cs="Calibri"/>
                <w:position w:val="1"/>
                <w:sz w:val="24"/>
                <w:szCs w:val="24"/>
              </w:rPr>
              <w:t>l</w:t>
            </w:r>
            <w:r>
              <w:rPr>
                <w:rFonts w:ascii="Calibri" w:eastAsia="Calibri" w:hAnsi="Calibri" w:cs="Calibri"/>
                <w:spacing w:val="4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5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2"/>
                <w:position w:val="1"/>
                <w:sz w:val="24"/>
                <w:szCs w:val="24"/>
              </w:rPr>
              <w:t>u</w:t>
            </w:r>
            <w:r>
              <w:rPr>
                <w:rFonts w:ascii="Calibri" w:eastAsia="Calibri" w:hAnsi="Calibri" w:cs="Calibri"/>
                <w:position w:val="1"/>
                <w:sz w:val="24"/>
                <w:szCs w:val="24"/>
              </w:rPr>
              <w:t>m</w:t>
            </w:r>
          </w:p>
          <w:p w14:paraId="6705ED00"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e</w:t>
            </w:r>
            <w:r>
              <w:rPr>
                <w:rFonts w:ascii="Calibri" w:eastAsia="Calibri" w:hAnsi="Calibri" w:cs="Calibri"/>
                <w:spacing w:val="1"/>
                <w:position w:val="1"/>
                <w:sz w:val="24"/>
                <w:szCs w:val="24"/>
              </w:rPr>
              <w:t>nte</w:t>
            </w:r>
            <w:r>
              <w:rPr>
                <w:rFonts w:ascii="Calibri" w:eastAsia="Calibri" w:hAnsi="Calibri" w:cs="Calibri"/>
                <w:position w:val="1"/>
                <w:sz w:val="24"/>
                <w:szCs w:val="24"/>
              </w:rPr>
              <w:t>r</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p>
        </w:tc>
      </w:tr>
      <w:tr w:rsidR="00C8764A" w14:paraId="0727BD7D" w14:textId="77777777">
        <w:trPr>
          <w:trHeight w:hRule="exact" w:val="956"/>
        </w:trPr>
        <w:tc>
          <w:tcPr>
            <w:tcW w:w="2182" w:type="dxa"/>
            <w:tcBorders>
              <w:top w:val="single" w:sz="7" w:space="0" w:color="000000"/>
              <w:left w:val="single" w:sz="7" w:space="0" w:color="000000"/>
              <w:bottom w:val="single" w:sz="7" w:space="0" w:color="000000"/>
              <w:right w:val="single" w:sz="7" w:space="0" w:color="000000"/>
            </w:tcBorders>
          </w:tcPr>
          <w:p w14:paraId="71290BA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p</w:t>
            </w:r>
            <w:r>
              <w:rPr>
                <w:rFonts w:ascii="Calibri" w:eastAsia="Calibri" w:hAnsi="Calibri" w:cs="Calibri"/>
                <w:b/>
                <w:spacing w:val="-1"/>
                <w:position w:val="1"/>
                <w:sz w:val="24"/>
                <w:szCs w:val="24"/>
              </w:rPr>
              <w:t>e</w:t>
            </w:r>
            <w:r>
              <w:rPr>
                <w:rFonts w:ascii="Calibri" w:eastAsia="Calibri" w:hAnsi="Calibri" w:cs="Calibri"/>
                <w:b/>
                <w:position w:val="1"/>
                <w:sz w:val="24"/>
                <w:szCs w:val="24"/>
              </w:rPr>
              <w:t>c</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a</w:t>
            </w:r>
            <w:r>
              <w:rPr>
                <w:rFonts w:ascii="Calibri" w:eastAsia="Calibri" w:hAnsi="Calibri" w:cs="Calibri"/>
                <w:b/>
                <w:position w:val="1"/>
                <w:sz w:val="24"/>
                <w:szCs w:val="24"/>
              </w:rPr>
              <w:t xml:space="preserve">l </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erm</w:t>
            </w:r>
            <w:r>
              <w:rPr>
                <w:rFonts w:ascii="Calibri" w:eastAsia="Calibri" w:hAnsi="Calibri" w:cs="Calibri"/>
                <w:b/>
                <w:position w:val="1"/>
                <w:sz w:val="24"/>
                <w:szCs w:val="24"/>
              </w:rPr>
              <w:t>s"</w:t>
            </w:r>
          </w:p>
        </w:tc>
        <w:tc>
          <w:tcPr>
            <w:tcW w:w="7566" w:type="dxa"/>
            <w:tcBorders>
              <w:top w:val="single" w:sz="7" w:space="0" w:color="000000"/>
              <w:left w:val="single" w:sz="7" w:space="0" w:color="000000"/>
              <w:bottom w:val="single" w:sz="7" w:space="0" w:color="000000"/>
              <w:right w:val="single" w:sz="7" w:space="0" w:color="000000"/>
            </w:tcBorders>
          </w:tcPr>
          <w:p w14:paraId="4EB22CC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3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dd</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42"/>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41"/>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t</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ou</w:t>
            </w:r>
            <w:r>
              <w:rPr>
                <w:rFonts w:ascii="Calibri" w:eastAsia="Calibri" w:hAnsi="Calibri" w:cs="Calibri"/>
                <w:position w:val="1"/>
                <w:sz w:val="24"/>
                <w:szCs w:val="24"/>
              </w:rPr>
              <w:t>t</w:t>
            </w:r>
            <w:r>
              <w:rPr>
                <w:rFonts w:ascii="Calibri" w:eastAsia="Calibri" w:hAnsi="Calibri" w:cs="Calibri"/>
                <w:spacing w:val="38"/>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40"/>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position w:val="1"/>
                <w:sz w:val="24"/>
                <w:szCs w:val="24"/>
              </w:rPr>
              <w:t>k</w:t>
            </w:r>
            <w:r>
              <w:rPr>
                <w:rFonts w:ascii="Calibri" w:eastAsia="Calibri" w:hAnsi="Calibri" w:cs="Calibri"/>
                <w:spacing w:val="4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w</w:t>
            </w:r>
            <w:r>
              <w:rPr>
                <w:rFonts w:ascii="Calibri" w:eastAsia="Calibri" w:hAnsi="Calibri" w:cs="Calibri"/>
                <w:position w:val="1"/>
                <w:sz w:val="24"/>
                <w:szCs w:val="24"/>
              </w:rPr>
              <w:t>ard</w:t>
            </w:r>
            <w:r>
              <w:rPr>
                <w:rFonts w:ascii="Calibri" w:eastAsia="Calibri" w:hAnsi="Calibri" w:cs="Calibri"/>
                <w:spacing w:val="40"/>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246D10BC"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1"/>
                <w:sz w:val="24"/>
                <w:szCs w:val="24"/>
              </w:rPr>
              <w:t xml:space="preserve"> p</w:t>
            </w:r>
            <w:r>
              <w:rPr>
                <w:rFonts w:ascii="Calibri" w:eastAsia="Calibri" w:hAnsi="Calibri" w:cs="Calibri"/>
                <w:sz w:val="24"/>
                <w:szCs w:val="24"/>
              </w:rPr>
              <w:t xml:space="preserve">art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p>
        </w:tc>
      </w:tr>
      <w:tr w:rsidR="00C8764A" w14:paraId="333D2E97" w14:textId="77777777">
        <w:trPr>
          <w:trHeight w:hRule="exact" w:val="287"/>
        </w:trPr>
        <w:tc>
          <w:tcPr>
            <w:tcW w:w="2182" w:type="dxa"/>
            <w:tcBorders>
              <w:top w:val="single" w:sz="7" w:space="0" w:color="000000"/>
              <w:left w:val="single" w:sz="7" w:space="0" w:color="000000"/>
              <w:bottom w:val="nil"/>
              <w:right w:val="single" w:sz="7" w:space="0" w:color="000000"/>
            </w:tcBorders>
          </w:tcPr>
          <w:p w14:paraId="1A9D18F0"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p</w:t>
            </w:r>
            <w:r>
              <w:rPr>
                <w:rFonts w:ascii="Calibri" w:eastAsia="Calibri" w:hAnsi="Calibri" w:cs="Calibri"/>
                <w:b/>
                <w:spacing w:val="-1"/>
                <w:position w:val="1"/>
                <w:sz w:val="24"/>
                <w:szCs w:val="24"/>
              </w:rPr>
              <w:t>e</w:t>
            </w:r>
            <w:r>
              <w:rPr>
                <w:rFonts w:ascii="Calibri" w:eastAsia="Calibri" w:hAnsi="Calibri" w:cs="Calibri"/>
                <w:b/>
                <w:position w:val="1"/>
                <w:sz w:val="24"/>
                <w:szCs w:val="24"/>
              </w:rPr>
              <w:t>c</w:t>
            </w:r>
            <w:r>
              <w:rPr>
                <w:rFonts w:ascii="Calibri" w:eastAsia="Calibri" w:hAnsi="Calibri" w:cs="Calibri"/>
                <w:b/>
                <w:spacing w:val="1"/>
                <w:position w:val="1"/>
                <w:sz w:val="24"/>
                <w:szCs w:val="24"/>
              </w:rPr>
              <w:t>ifi</w:t>
            </w:r>
            <w:r>
              <w:rPr>
                <w:rFonts w:ascii="Calibri" w:eastAsia="Calibri" w:hAnsi="Calibri" w:cs="Calibri"/>
                <w:b/>
                <w:position w:val="1"/>
                <w:sz w:val="24"/>
                <w:szCs w:val="24"/>
              </w:rPr>
              <w:t>c</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C</w:t>
            </w:r>
            <w:r>
              <w:rPr>
                <w:rFonts w:ascii="Calibri" w:eastAsia="Calibri" w:hAnsi="Calibri" w:cs="Calibri"/>
                <w:b/>
                <w:spacing w:val="1"/>
                <w:position w:val="1"/>
                <w:sz w:val="24"/>
                <w:szCs w:val="24"/>
              </w:rPr>
              <w:t>h</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n</w:t>
            </w:r>
            <w:r>
              <w:rPr>
                <w:rFonts w:ascii="Calibri" w:eastAsia="Calibri" w:hAnsi="Calibri" w:cs="Calibri"/>
                <w:b/>
                <w:spacing w:val="-3"/>
                <w:position w:val="1"/>
                <w:sz w:val="24"/>
                <w:szCs w:val="24"/>
              </w:rPr>
              <w:t>g</w:t>
            </w:r>
            <w:r>
              <w:rPr>
                <w:rFonts w:ascii="Calibri" w:eastAsia="Calibri" w:hAnsi="Calibri" w:cs="Calibri"/>
                <w:b/>
                <w:position w:val="1"/>
                <w:sz w:val="24"/>
                <w:szCs w:val="24"/>
              </w:rPr>
              <w:t>e</w:t>
            </w:r>
          </w:p>
        </w:tc>
        <w:tc>
          <w:tcPr>
            <w:tcW w:w="7566" w:type="dxa"/>
            <w:vMerge w:val="restart"/>
            <w:tcBorders>
              <w:top w:val="single" w:sz="7" w:space="0" w:color="000000"/>
              <w:left w:val="single" w:sz="7" w:space="0" w:color="000000"/>
              <w:right w:val="single" w:sz="7" w:space="0" w:color="000000"/>
            </w:tcBorders>
          </w:tcPr>
          <w:p w14:paraId="17D26F54"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ge</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3"/>
                <w:position w:val="1"/>
                <w:sz w:val="24"/>
                <w:szCs w:val="24"/>
              </w:rPr>
              <w:t>a</w:t>
            </w:r>
            <w:r>
              <w:rPr>
                <w:rFonts w:ascii="Calibri" w:eastAsia="Calibri" w:hAnsi="Calibri" w:cs="Calibri"/>
                <w:position w:val="1"/>
                <w:sz w:val="24"/>
                <w:szCs w:val="24"/>
              </w:rPr>
              <w:t xml:space="preserve">w </w:t>
            </w:r>
            <w:r>
              <w:rPr>
                <w:rFonts w:ascii="Calibri" w:eastAsia="Calibri" w:hAnsi="Calibri" w:cs="Calibri"/>
                <w:spacing w:val="1"/>
                <w:position w:val="1"/>
                <w:sz w:val="24"/>
                <w:szCs w:val="24"/>
              </w:rPr>
              <w:t>tha</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te</w:t>
            </w:r>
            <w:r>
              <w:rPr>
                <w:rFonts w:ascii="Calibri" w:eastAsia="Calibri" w:hAnsi="Calibri" w:cs="Calibri"/>
                <w:position w:val="1"/>
                <w:sz w:val="24"/>
                <w:szCs w:val="24"/>
              </w:rPr>
              <w:t>s</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5"/>
                <w:position w:val="1"/>
                <w:sz w:val="24"/>
                <w:szCs w:val="24"/>
              </w:rPr>
              <w:t>l</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s</w:t>
            </w:r>
            <w:r>
              <w:rPr>
                <w:rFonts w:ascii="Calibri" w:eastAsia="Calibri" w:hAnsi="Calibri" w:cs="Calibri"/>
                <w:position w:val="1"/>
                <w:sz w:val="24"/>
                <w:szCs w:val="24"/>
              </w:rPr>
              <w:t>i</w:t>
            </w:r>
            <w:r>
              <w:rPr>
                <w:rFonts w:ascii="Calibri" w:eastAsia="Calibri" w:hAnsi="Calibri" w:cs="Calibri"/>
                <w:spacing w:val="1"/>
                <w:position w:val="1"/>
                <w:sz w:val="24"/>
                <w:szCs w:val="24"/>
              </w:rPr>
              <w:t>ne</w:t>
            </w:r>
            <w:r>
              <w:rPr>
                <w:rFonts w:ascii="Calibri" w:eastAsia="Calibri" w:hAnsi="Calibri" w:cs="Calibri"/>
                <w:position w:val="1"/>
                <w:sz w:val="24"/>
                <w:szCs w:val="24"/>
              </w:rPr>
              <w:t>ss</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2"/>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7F05AF9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45"/>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ou</w:t>
            </w:r>
            <w:r>
              <w:rPr>
                <w:rFonts w:ascii="Calibri" w:eastAsia="Calibri" w:hAnsi="Calibri" w:cs="Calibri"/>
                <w:position w:val="1"/>
                <w:sz w:val="24"/>
                <w:szCs w:val="24"/>
              </w:rPr>
              <w:t>ld</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o</w:t>
            </w:r>
            <w:r>
              <w:rPr>
                <w:rFonts w:ascii="Calibri" w:eastAsia="Calibri" w:hAnsi="Calibri" w:cs="Calibri"/>
                <w:position w:val="1"/>
                <w:sz w:val="24"/>
                <w:szCs w:val="24"/>
              </w:rPr>
              <w:t>t</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fe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47"/>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4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38"/>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ere</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fe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4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49"/>
                <w:position w:val="1"/>
                <w:sz w:val="24"/>
                <w:szCs w:val="24"/>
              </w:rPr>
              <w:t xml:space="preserve"> </w:t>
            </w:r>
            <w:proofErr w:type="gramStart"/>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a</w:t>
            </w:r>
            <w:r>
              <w:rPr>
                <w:rFonts w:ascii="Calibri" w:eastAsia="Calibri" w:hAnsi="Calibri" w:cs="Calibri"/>
                <w:position w:val="1"/>
                <w:sz w:val="24"/>
                <w:szCs w:val="24"/>
              </w:rPr>
              <w:t>t</w:t>
            </w:r>
            <w:proofErr w:type="gramEnd"/>
          </w:p>
          <w:p w14:paraId="182D6DE0"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position w:val="1"/>
                <w:sz w:val="24"/>
                <w:szCs w:val="24"/>
              </w:rPr>
              <w:t>c</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ge</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Law</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les</w:t>
            </w:r>
            <w:r>
              <w:rPr>
                <w:rFonts w:ascii="Calibri" w:eastAsia="Calibri" w:hAnsi="Calibri" w:cs="Calibri"/>
                <w:spacing w:val="1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no</w:t>
            </w:r>
            <w:r>
              <w:rPr>
                <w:rFonts w:ascii="Calibri" w:eastAsia="Calibri" w:hAnsi="Calibri" w:cs="Calibri"/>
                <w:position w:val="1"/>
                <w:sz w:val="24"/>
                <w:szCs w:val="24"/>
              </w:rPr>
              <w:t>t</w:t>
            </w:r>
            <w:r>
              <w:rPr>
                <w:rFonts w:ascii="Calibri" w:eastAsia="Calibri" w:hAnsi="Calibri" w:cs="Calibri"/>
                <w:spacing w:val="1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as</w:t>
            </w:r>
            <w:r>
              <w:rPr>
                <w:rFonts w:ascii="Calibri" w:eastAsia="Calibri" w:hAnsi="Calibri" w:cs="Calibri"/>
                <w:spacing w:val="1"/>
                <w:position w:val="1"/>
                <w:sz w:val="24"/>
                <w:szCs w:val="24"/>
              </w:rPr>
              <w:t>on</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10"/>
                <w:position w:val="1"/>
                <w:sz w:val="24"/>
                <w:szCs w:val="24"/>
              </w:rPr>
              <w:t xml:space="preserve"> </w:t>
            </w:r>
            <w:proofErr w:type="gramStart"/>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le</w:t>
            </w:r>
            <w:proofErr w:type="gramEnd"/>
          </w:p>
          <w:p w14:paraId="21DCEB57"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at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art </w:t>
            </w:r>
            <w:r>
              <w:rPr>
                <w:rFonts w:ascii="Calibri" w:eastAsia="Calibri" w:hAnsi="Calibri" w:cs="Calibri"/>
                <w:spacing w:val="1"/>
                <w:position w:val="1"/>
                <w:sz w:val="24"/>
                <w:szCs w:val="24"/>
              </w:rPr>
              <w:t>Date</w:t>
            </w:r>
            <w:r>
              <w:rPr>
                <w:rFonts w:ascii="Calibri" w:eastAsia="Calibri" w:hAnsi="Calibri" w:cs="Calibri"/>
                <w:position w:val="1"/>
                <w:sz w:val="24"/>
                <w:szCs w:val="24"/>
              </w:rPr>
              <w:t>;</w:t>
            </w:r>
          </w:p>
        </w:tc>
      </w:tr>
      <w:tr w:rsidR="00C8764A" w14:paraId="643F9217" w14:textId="77777777">
        <w:trPr>
          <w:trHeight w:hRule="exact" w:val="947"/>
        </w:trPr>
        <w:tc>
          <w:tcPr>
            <w:tcW w:w="2182" w:type="dxa"/>
            <w:tcBorders>
              <w:top w:val="nil"/>
              <w:left w:val="single" w:sz="7" w:space="0" w:color="000000"/>
              <w:bottom w:val="single" w:sz="7" w:space="0" w:color="000000"/>
              <w:right w:val="single" w:sz="7" w:space="0" w:color="000000"/>
            </w:tcBorders>
          </w:tcPr>
          <w:p w14:paraId="4D31235B"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i</w:t>
            </w:r>
            <w:r>
              <w:rPr>
                <w:rFonts w:ascii="Calibri" w:eastAsia="Calibri" w:hAnsi="Calibri" w:cs="Calibri"/>
                <w:b/>
                <w:position w:val="1"/>
                <w:sz w:val="24"/>
                <w:szCs w:val="24"/>
              </w:rPr>
              <w:t>n</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L</w:t>
            </w:r>
            <w:r>
              <w:rPr>
                <w:rFonts w:ascii="Calibri" w:eastAsia="Calibri" w:hAnsi="Calibri" w:cs="Calibri"/>
                <w:b/>
                <w:spacing w:val="-1"/>
                <w:position w:val="1"/>
                <w:sz w:val="24"/>
                <w:szCs w:val="24"/>
              </w:rPr>
              <w:t>a</w:t>
            </w:r>
            <w:r>
              <w:rPr>
                <w:rFonts w:ascii="Calibri" w:eastAsia="Calibri" w:hAnsi="Calibri" w:cs="Calibri"/>
                <w:b/>
                <w:spacing w:val="3"/>
                <w:position w:val="1"/>
                <w:sz w:val="24"/>
                <w:szCs w:val="24"/>
              </w:rPr>
              <w:t>w</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7126455A" w14:textId="77777777" w:rsidR="00C8764A" w:rsidRDefault="00C8764A"/>
        </w:tc>
      </w:tr>
      <w:tr w:rsidR="00C8764A" w14:paraId="408FDE28" w14:textId="77777777">
        <w:trPr>
          <w:trHeight w:hRule="exact" w:val="960"/>
        </w:trPr>
        <w:tc>
          <w:tcPr>
            <w:tcW w:w="2182" w:type="dxa"/>
            <w:tcBorders>
              <w:top w:val="single" w:sz="7" w:space="0" w:color="000000"/>
              <w:left w:val="single" w:sz="7" w:space="0" w:color="000000"/>
              <w:bottom w:val="single" w:sz="7" w:space="0" w:color="000000"/>
              <w:right w:val="single" w:sz="7" w:space="0" w:color="000000"/>
            </w:tcBorders>
          </w:tcPr>
          <w:p w14:paraId="75D47B0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p</w:t>
            </w:r>
            <w:r>
              <w:rPr>
                <w:rFonts w:ascii="Calibri" w:eastAsia="Calibri" w:hAnsi="Calibri" w:cs="Calibri"/>
                <w:b/>
                <w:spacing w:val="-1"/>
                <w:position w:val="1"/>
                <w:sz w:val="24"/>
                <w:szCs w:val="24"/>
              </w:rPr>
              <w:t>e</w:t>
            </w:r>
            <w:r>
              <w:rPr>
                <w:rFonts w:ascii="Calibri" w:eastAsia="Calibri" w:hAnsi="Calibri" w:cs="Calibri"/>
                <w:b/>
                <w:position w:val="1"/>
                <w:sz w:val="24"/>
                <w:szCs w:val="24"/>
              </w:rPr>
              <w:t>c</w:t>
            </w:r>
            <w:r>
              <w:rPr>
                <w:rFonts w:ascii="Calibri" w:eastAsia="Calibri" w:hAnsi="Calibri" w:cs="Calibri"/>
                <w:b/>
                <w:spacing w:val="1"/>
                <w:position w:val="1"/>
                <w:sz w:val="24"/>
                <w:szCs w:val="24"/>
              </w:rPr>
              <w:t>ifi</w:t>
            </w:r>
            <w:r>
              <w:rPr>
                <w:rFonts w:ascii="Calibri" w:eastAsia="Calibri" w:hAnsi="Calibri" w:cs="Calibri"/>
                <w:b/>
                <w:position w:val="1"/>
                <w:sz w:val="24"/>
                <w:szCs w:val="24"/>
              </w:rPr>
              <w:t>c</w:t>
            </w:r>
            <w:r>
              <w:rPr>
                <w:rFonts w:ascii="Calibri" w:eastAsia="Calibri" w:hAnsi="Calibri" w:cs="Calibri"/>
                <w:b/>
                <w:spacing w:val="-1"/>
                <w:position w:val="1"/>
                <w:sz w:val="24"/>
                <w:szCs w:val="24"/>
              </w:rPr>
              <w:t>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n</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7381CE34" w14:textId="77777777" w:rsidR="00C8764A" w:rsidRDefault="00583C58">
            <w:pPr>
              <w:spacing w:line="280" w:lineRule="exact"/>
              <w:ind w:left="273"/>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9"/>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ram</w:t>
            </w:r>
            <w:r>
              <w:rPr>
                <w:rFonts w:ascii="Calibri" w:eastAsia="Calibri" w:hAnsi="Calibri" w:cs="Calibri"/>
                <w:spacing w:val="-2"/>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pacing w:val="5"/>
                <w:sz w:val="24"/>
                <w:szCs w:val="24"/>
              </w:rPr>
              <w:t>e</w:t>
            </w:r>
            <w:r>
              <w:rPr>
                <w:rFonts w:ascii="Calibri" w:eastAsia="Calibri" w:hAnsi="Calibri" w:cs="Calibri"/>
                <w:spacing w:val="1"/>
                <w:sz w:val="24"/>
                <w:szCs w:val="24"/>
              </w:rPr>
              <w:t>du</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1</w:t>
            </w:r>
            <w:r>
              <w:rPr>
                <w:rFonts w:ascii="Calibri" w:eastAsia="Calibri" w:hAnsi="Calibri" w:cs="Calibri"/>
                <w:spacing w:val="9"/>
                <w:sz w:val="24"/>
                <w:szCs w:val="24"/>
              </w:rPr>
              <w:t xml:space="preserve"> </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7"/>
                <w:sz w:val="24"/>
                <w:szCs w:val="24"/>
              </w:rPr>
              <w:t xml:space="preserve"> </w:t>
            </w:r>
            <w:r>
              <w:rPr>
                <w:rFonts w:ascii="Calibri" w:eastAsia="Calibri" w:hAnsi="Calibri" w:cs="Calibri"/>
                <w:sz w:val="24"/>
                <w:szCs w:val="24"/>
              </w:rPr>
              <w:t>ma</w:t>
            </w:r>
            <w:r>
              <w:rPr>
                <w:rFonts w:ascii="Calibri" w:eastAsia="Calibri" w:hAnsi="Calibri" w:cs="Calibri"/>
                <w:spacing w:val="-3"/>
                <w:sz w:val="24"/>
                <w:szCs w:val="24"/>
              </w:rPr>
              <w:t>y</w:t>
            </w:r>
            <w:r>
              <w:rPr>
                <w:rFonts w:ascii="Calibri" w:eastAsia="Calibri" w:hAnsi="Calibri" w:cs="Calibri"/>
                <w:sz w:val="24"/>
                <w:szCs w:val="24"/>
              </w:rPr>
              <w:t>,</w:t>
            </w:r>
          </w:p>
          <w:p w14:paraId="55D0A67D" w14:textId="77777777" w:rsidR="00C8764A" w:rsidRDefault="00583C58">
            <w:pPr>
              <w:ind w:left="273"/>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1"/>
                <w:sz w:val="24"/>
                <w:szCs w:val="24"/>
              </w:rPr>
              <w:t>emen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p>
        </w:tc>
      </w:tr>
      <w:tr w:rsidR="00C8764A" w14:paraId="41440EF0" w14:textId="77777777">
        <w:trPr>
          <w:trHeight w:hRule="exact" w:val="348"/>
        </w:trPr>
        <w:tc>
          <w:tcPr>
            <w:tcW w:w="2182" w:type="dxa"/>
            <w:vMerge w:val="restart"/>
            <w:tcBorders>
              <w:top w:val="single" w:sz="7" w:space="0" w:color="000000"/>
              <w:left w:val="single" w:sz="7" w:space="0" w:color="000000"/>
              <w:right w:val="single" w:sz="7" w:space="0" w:color="000000"/>
            </w:tcBorders>
          </w:tcPr>
          <w:p w14:paraId="6A4A68B7"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position w:val="1"/>
                <w:sz w:val="24"/>
                <w:szCs w:val="24"/>
              </w:rPr>
              <w:t>tan</w:t>
            </w:r>
            <w:r>
              <w:rPr>
                <w:rFonts w:ascii="Calibri" w:eastAsia="Calibri" w:hAnsi="Calibri" w:cs="Calibri"/>
                <w:b/>
                <w:spacing w:val="1"/>
                <w:position w:val="1"/>
                <w:sz w:val="24"/>
                <w:szCs w:val="24"/>
              </w:rPr>
              <w:t>d</w:t>
            </w:r>
            <w:r>
              <w:rPr>
                <w:rFonts w:ascii="Calibri" w:eastAsia="Calibri" w:hAnsi="Calibri" w:cs="Calibri"/>
                <w:b/>
                <w:spacing w:val="-1"/>
                <w:position w:val="1"/>
                <w:sz w:val="24"/>
                <w:szCs w:val="24"/>
              </w:rPr>
              <w:t>ar</w:t>
            </w:r>
            <w:r>
              <w:rPr>
                <w:rFonts w:ascii="Calibri" w:eastAsia="Calibri" w:hAnsi="Calibri" w:cs="Calibri"/>
                <w:b/>
                <w:spacing w:val="1"/>
                <w:position w:val="1"/>
                <w:sz w:val="24"/>
                <w:szCs w:val="24"/>
              </w:rPr>
              <w:t>d</w:t>
            </w:r>
            <w:r>
              <w:rPr>
                <w:rFonts w:ascii="Calibri" w:eastAsia="Calibri" w:hAnsi="Calibri" w:cs="Calibri"/>
                <w:b/>
                <w:position w:val="1"/>
                <w:sz w:val="24"/>
                <w:szCs w:val="24"/>
              </w:rPr>
              <w:t>s"</w:t>
            </w:r>
          </w:p>
        </w:tc>
        <w:tc>
          <w:tcPr>
            <w:tcW w:w="7566" w:type="dxa"/>
            <w:vMerge w:val="restart"/>
            <w:tcBorders>
              <w:top w:val="single" w:sz="7" w:space="0" w:color="000000"/>
              <w:left w:val="single" w:sz="7" w:space="0" w:color="000000"/>
              <w:right w:val="single" w:sz="7" w:space="0" w:color="000000"/>
            </w:tcBorders>
          </w:tcPr>
          <w:p w14:paraId="43A0198F"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y</w:t>
            </w:r>
            <w:r>
              <w:rPr>
                <w:rFonts w:ascii="Calibri" w:eastAsia="Calibri" w:hAnsi="Calibri" w:cs="Calibri"/>
                <w:position w:val="1"/>
                <w:sz w:val="24"/>
                <w:szCs w:val="24"/>
              </w:rPr>
              <w:t>:</w:t>
            </w:r>
          </w:p>
          <w:p w14:paraId="70015E0F" w14:textId="77777777" w:rsidR="00C8764A" w:rsidRDefault="00C8764A">
            <w:pPr>
              <w:spacing w:before="8" w:line="100" w:lineRule="exact"/>
              <w:rPr>
                <w:sz w:val="10"/>
                <w:szCs w:val="10"/>
              </w:rPr>
            </w:pPr>
          </w:p>
          <w:p w14:paraId="7F8260DA" w14:textId="77777777" w:rsidR="00C8764A" w:rsidRDefault="00583C58">
            <w:pPr>
              <w:ind w:left="246"/>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7"/>
                <w:sz w:val="24"/>
                <w:szCs w:val="24"/>
              </w:rPr>
              <w:t xml:space="preserve"> </w:t>
            </w:r>
            <w:proofErr w:type="gramStart"/>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3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he</w:t>
            </w:r>
            <w:r>
              <w:rPr>
                <w:rFonts w:ascii="Calibri" w:eastAsia="Calibri" w:hAnsi="Calibri" w:cs="Calibri"/>
                <w:sz w:val="24"/>
                <w:szCs w:val="24"/>
              </w:rPr>
              <w:t>d</w:t>
            </w:r>
            <w:proofErr w:type="gramEnd"/>
            <w:r>
              <w:rPr>
                <w:rFonts w:ascii="Calibri" w:eastAsia="Calibri" w:hAnsi="Calibri" w:cs="Calibri"/>
                <w:sz w:val="24"/>
                <w:szCs w:val="24"/>
              </w:rPr>
              <w:t xml:space="preserve"> </w:t>
            </w:r>
            <w:r>
              <w:rPr>
                <w:rFonts w:ascii="Calibri" w:eastAsia="Calibri" w:hAnsi="Calibri" w:cs="Calibri"/>
                <w:spacing w:val="2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3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S</w:t>
            </w:r>
            <w:r>
              <w:rPr>
                <w:rFonts w:ascii="Calibri" w:eastAsia="Calibri" w:hAnsi="Calibri" w:cs="Calibri"/>
                <w:sz w:val="24"/>
                <w:szCs w:val="24"/>
              </w:rPr>
              <w:t xml:space="preserve">I </w:t>
            </w:r>
            <w:r>
              <w:rPr>
                <w:rFonts w:ascii="Calibri" w:eastAsia="Calibri" w:hAnsi="Calibri" w:cs="Calibri"/>
                <w:spacing w:val="35"/>
                <w:sz w:val="24"/>
                <w:szCs w:val="24"/>
              </w:rPr>
              <w:t xml:space="preserve"> </w:t>
            </w:r>
            <w:r>
              <w:rPr>
                <w:rFonts w:ascii="Calibri" w:eastAsia="Calibri" w:hAnsi="Calibri" w:cs="Calibri"/>
                <w:spacing w:val="-3"/>
                <w:sz w:val="24"/>
                <w:szCs w:val="24"/>
              </w:rPr>
              <w:t>B</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z w:val="24"/>
                <w:szCs w:val="24"/>
              </w:rPr>
              <w:t xml:space="preserve">h </w:t>
            </w:r>
            <w:r>
              <w:rPr>
                <w:rFonts w:ascii="Calibri" w:eastAsia="Calibri" w:hAnsi="Calibri" w:cs="Calibri"/>
                <w:spacing w:val="34"/>
                <w:sz w:val="24"/>
                <w:szCs w:val="24"/>
              </w:rPr>
              <w:t xml:space="preserve"> </w:t>
            </w:r>
            <w:r>
              <w:rPr>
                <w:rFonts w:ascii="Calibri" w:eastAsia="Calibri" w:hAnsi="Calibri" w:cs="Calibri"/>
                <w:spacing w:val="-2"/>
                <w:sz w:val="24"/>
                <w:szCs w:val="24"/>
              </w:rPr>
              <w:t>S</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3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ona</w:t>
            </w:r>
            <w:r>
              <w:rPr>
                <w:rFonts w:ascii="Calibri" w:eastAsia="Calibri" w:hAnsi="Calibri" w:cs="Calibri"/>
                <w:sz w:val="24"/>
                <w:szCs w:val="24"/>
              </w:rPr>
              <w:t>l</w:t>
            </w:r>
          </w:p>
          <w:p w14:paraId="47CA91B1" w14:textId="77777777" w:rsidR="00C8764A" w:rsidRDefault="00583C58">
            <w:pPr>
              <w:spacing w:line="260" w:lineRule="exact"/>
              <w:ind w:left="534"/>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nda</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s  </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od</w:t>
            </w:r>
            <w:r>
              <w:rPr>
                <w:rFonts w:ascii="Calibri" w:eastAsia="Calibri" w:hAnsi="Calibri" w:cs="Calibri"/>
                <w:position w:val="-1"/>
                <w:sz w:val="24"/>
                <w:szCs w:val="24"/>
              </w:rPr>
              <w:t xml:space="preserve">y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U</w:t>
            </w:r>
            <w:r>
              <w:rPr>
                <w:rFonts w:ascii="Calibri" w:eastAsia="Calibri" w:hAnsi="Calibri" w:cs="Calibri"/>
                <w:spacing w:val="-4"/>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11"/>
                <w:position w:val="-1"/>
                <w:sz w:val="24"/>
                <w:szCs w:val="24"/>
              </w:rPr>
              <w:t xml:space="preserve"> </w:t>
            </w:r>
            <w:proofErr w:type="gramStart"/>
            <w:r>
              <w:rPr>
                <w:rFonts w:ascii="Calibri" w:eastAsia="Calibri" w:hAnsi="Calibri" w:cs="Calibri"/>
                <w:spacing w:val="-5"/>
                <w:position w:val="-1"/>
                <w:sz w:val="24"/>
                <w:szCs w:val="24"/>
              </w:rPr>
              <w:t>K</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m,  </w:t>
            </w:r>
            <w:r>
              <w:rPr>
                <w:rFonts w:ascii="Calibri" w:eastAsia="Calibri" w:hAnsi="Calibri" w:cs="Calibri"/>
                <w:spacing w:val="8"/>
                <w:position w:val="-1"/>
                <w:sz w:val="24"/>
                <w:szCs w:val="24"/>
              </w:rPr>
              <w:t xml:space="preserve"> </w:t>
            </w:r>
            <w:proofErr w:type="gramEnd"/>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nt</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al</w:t>
            </w:r>
          </w:p>
        </w:tc>
      </w:tr>
      <w:tr w:rsidR="00C8764A" w14:paraId="1A99223F" w14:textId="77777777">
        <w:trPr>
          <w:trHeight w:hRule="exact" w:val="612"/>
        </w:trPr>
        <w:tc>
          <w:tcPr>
            <w:tcW w:w="2182" w:type="dxa"/>
            <w:vMerge/>
            <w:tcBorders>
              <w:left w:val="single" w:sz="7" w:space="0" w:color="000000"/>
              <w:bottom w:val="single" w:sz="7" w:space="0" w:color="000000"/>
              <w:right w:val="single" w:sz="7" w:space="0" w:color="000000"/>
            </w:tcBorders>
          </w:tcPr>
          <w:p w14:paraId="6AFDECA5" w14:textId="77777777" w:rsidR="00C8764A" w:rsidRDefault="00C8764A"/>
        </w:tc>
        <w:tc>
          <w:tcPr>
            <w:tcW w:w="7566" w:type="dxa"/>
            <w:vMerge/>
            <w:tcBorders>
              <w:left w:val="single" w:sz="7" w:space="0" w:color="000000"/>
              <w:bottom w:val="single" w:sz="7" w:space="0" w:color="000000"/>
              <w:right w:val="single" w:sz="7" w:space="0" w:color="000000"/>
            </w:tcBorders>
          </w:tcPr>
          <w:p w14:paraId="2A6C5F84" w14:textId="77777777" w:rsidR="00C8764A" w:rsidRDefault="00C8764A"/>
        </w:tc>
      </w:tr>
    </w:tbl>
    <w:p w14:paraId="7FC395D0" w14:textId="77777777" w:rsidR="00C8764A" w:rsidRDefault="00C8764A">
      <w:pPr>
        <w:spacing w:line="200" w:lineRule="exact"/>
      </w:pPr>
    </w:p>
    <w:p w14:paraId="0D573EFB" w14:textId="77777777" w:rsidR="00C8764A" w:rsidRDefault="00C8764A">
      <w:pPr>
        <w:spacing w:before="19" w:line="220" w:lineRule="exact"/>
        <w:rPr>
          <w:sz w:val="22"/>
          <w:szCs w:val="22"/>
        </w:rPr>
      </w:pPr>
    </w:p>
    <w:p w14:paraId="6717E4BE"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spacing w:val="1"/>
          <w:sz w:val="24"/>
          <w:szCs w:val="24"/>
        </w:rPr>
        <w:t>29</w:t>
      </w:r>
    </w:p>
    <w:p w14:paraId="1AAF4AC1" w14:textId="77777777" w:rsidR="00C8764A" w:rsidRDefault="00C8764A">
      <w:pPr>
        <w:spacing w:before="2" w:line="100" w:lineRule="exact"/>
        <w:rPr>
          <w:sz w:val="11"/>
          <w:szCs w:val="11"/>
        </w:rPr>
      </w:pPr>
    </w:p>
    <w:p w14:paraId="51D3A002" w14:textId="77777777" w:rsidR="00C8764A" w:rsidRDefault="00C8764A">
      <w:pPr>
        <w:spacing w:line="200" w:lineRule="exact"/>
      </w:pPr>
    </w:p>
    <w:p w14:paraId="3EAE5B05" w14:textId="77777777" w:rsidR="00C8764A" w:rsidRDefault="00C8764A">
      <w:pPr>
        <w:spacing w:line="200" w:lineRule="exact"/>
      </w:pPr>
    </w:p>
    <w:p w14:paraId="41E6B70B" w14:textId="77777777" w:rsidR="00C8764A" w:rsidRDefault="00583C58">
      <w:pPr>
        <w:spacing w:before="32" w:line="213" w:lineRule="auto"/>
        <w:ind w:left="4172" w:right="749"/>
        <w:rPr>
          <w:rFonts w:ascii="Calibri" w:eastAsia="Calibri" w:hAnsi="Calibri" w:cs="Calibri"/>
          <w:sz w:val="24"/>
          <w:szCs w:val="24"/>
        </w:rPr>
      </w:pPr>
      <w:proofErr w:type="spellStart"/>
      <w:proofErr w:type="gramStart"/>
      <w:r>
        <w:rPr>
          <w:rFonts w:ascii="Calibri" w:eastAsia="Calibri" w:hAnsi="Calibri" w:cs="Calibri"/>
          <w:spacing w:val="-3"/>
          <w:sz w:val="24"/>
          <w:szCs w:val="24"/>
        </w:rPr>
        <w:t>O</w:t>
      </w:r>
      <w:r>
        <w:rPr>
          <w:rFonts w:ascii="Calibri" w:eastAsia="Calibri" w:hAnsi="Calibri" w:cs="Calibri"/>
          <w:sz w:val="24"/>
          <w:szCs w:val="24"/>
        </w:rPr>
        <w:t>rga</w:t>
      </w:r>
      <w:r>
        <w:rPr>
          <w:rFonts w:ascii="Calibri" w:eastAsia="Calibri" w:hAnsi="Calibri" w:cs="Calibri"/>
          <w:spacing w:val="1"/>
          <w:sz w:val="24"/>
          <w:szCs w:val="24"/>
        </w:rPr>
        <w:t>n</w:t>
      </w:r>
      <w:r>
        <w:rPr>
          <w:rFonts w:ascii="Calibri" w:eastAsia="Calibri" w:hAnsi="Calibri" w:cs="Calibri"/>
          <w:spacing w:val="3"/>
          <w:sz w:val="24"/>
          <w:szCs w:val="24"/>
        </w:rPr>
        <w:t>i</w:t>
      </w:r>
      <w:r>
        <w:rPr>
          <w:rFonts w:ascii="Calibri" w:eastAsia="Calibri" w:hAnsi="Calibri" w:cs="Calibri"/>
          <w:sz w:val="24"/>
          <w:szCs w:val="24"/>
        </w:rPr>
        <w:t>sa</w:t>
      </w:r>
      <w:r>
        <w:rPr>
          <w:rFonts w:ascii="Calibri" w:eastAsia="Calibri" w:hAnsi="Calibri" w:cs="Calibri"/>
          <w:spacing w:val="-1"/>
          <w:sz w:val="24"/>
          <w:szCs w:val="24"/>
        </w:rPr>
        <w:t>t</w:t>
      </w:r>
      <w:r>
        <w:rPr>
          <w:rFonts w:ascii="Calibri" w:eastAsia="Calibri" w:hAnsi="Calibri" w:cs="Calibri"/>
          <w:sz w:val="24"/>
          <w:szCs w:val="24"/>
        </w:rPr>
        <w:t>ion</w:t>
      </w:r>
      <w:proofErr w:type="spellEnd"/>
      <w:r>
        <w:rPr>
          <w:rFonts w:ascii="Calibri" w:eastAsia="Calibri" w:hAnsi="Calibri" w:cs="Calibri"/>
          <w:sz w:val="24"/>
          <w:szCs w:val="24"/>
        </w:rPr>
        <w:t xml:space="preserve"> </w:t>
      </w:r>
      <w:r>
        <w:rPr>
          <w:rFonts w:ascii="Calibri" w:eastAsia="Calibri" w:hAnsi="Calibri" w:cs="Calibri"/>
          <w:spacing w:val="30"/>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proofErr w:type="gramEnd"/>
      <w:r>
        <w:rPr>
          <w:rFonts w:ascii="Calibri" w:eastAsia="Calibri" w:hAnsi="Calibri" w:cs="Calibri"/>
          <w:sz w:val="24"/>
          <w:szCs w:val="24"/>
        </w:rPr>
        <w:t xml:space="preserve"> </w:t>
      </w:r>
      <w:r>
        <w:rPr>
          <w:rFonts w:ascii="Calibri" w:eastAsia="Calibri" w:hAnsi="Calibri" w:cs="Calibri"/>
          <w:spacing w:val="24"/>
          <w:sz w:val="24"/>
          <w:szCs w:val="24"/>
        </w:rPr>
        <w:t xml:space="preserve"> </w:t>
      </w:r>
      <w:proofErr w:type="spellStart"/>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3"/>
          <w:sz w:val="24"/>
          <w:szCs w:val="24"/>
        </w:rPr>
        <w:t>s</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proofErr w:type="spellEnd"/>
      <w:r>
        <w:rPr>
          <w:rFonts w:ascii="Calibri" w:eastAsia="Calibri" w:hAnsi="Calibri" w:cs="Calibri"/>
          <w:sz w:val="24"/>
          <w:szCs w:val="24"/>
        </w:rPr>
        <w:t xml:space="preserve"> </w:t>
      </w:r>
      <w:r>
        <w:rPr>
          <w:rFonts w:ascii="Calibri" w:eastAsia="Calibri" w:hAnsi="Calibri" w:cs="Calibri"/>
          <w:spacing w:val="2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4"/>
          <w:sz w:val="24"/>
          <w:szCs w:val="24"/>
        </w:rPr>
        <w:t xml:space="preserve"> </w:t>
      </w:r>
      <w:r>
        <w:rPr>
          <w:rFonts w:ascii="Calibri" w:eastAsia="Calibri" w:hAnsi="Calibri" w:cs="Calibri"/>
          <w:spacing w:val="1"/>
          <w:sz w:val="24"/>
          <w:szCs w:val="24"/>
        </w:rPr>
        <w:t>oth</w:t>
      </w:r>
      <w:r>
        <w:rPr>
          <w:rFonts w:ascii="Calibri" w:eastAsia="Calibri" w:hAnsi="Calibri" w:cs="Calibri"/>
          <w:sz w:val="24"/>
          <w:szCs w:val="24"/>
        </w:rPr>
        <w:t xml:space="preserve">er </w:t>
      </w:r>
      <w:r>
        <w:rPr>
          <w:rFonts w:ascii="Calibri" w:eastAsia="Calibri" w:hAnsi="Calibri" w:cs="Calibri"/>
          <w:spacing w:val="24"/>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ut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 xml:space="preserve">le </w:t>
      </w:r>
      <w:r>
        <w:rPr>
          <w:rFonts w:ascii="Calibri" w:eastAsia="Calibri" w:hAnsi="Calibri" w:cs="Calibri"/>
          <w:spacing w:val="2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q</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al</w:t>
      </w:r>
      <w:r>
        <w:rPr>
          <w:rFonts w:ascii="Calibri" w:eastAsia="Calibri" w:hAnsi="Calibri" w:cs="Calibri"/>
          <w:spacing w:val="1"/>
          <w:sz w:val="24"/>
          <w:szCs w:val="24"/>
        </w:rPr>
        <w:t>en</w:t>
      </w:r>
      <w:r>
        <w:rPr>
          <w:rFonts w:ascii="Calibri" w:eastAsia="Calibri" w:hAnsi="Calibri" w:cs="Calibri"/>
          <w:sz w:val="24"/>
          <w:szCs w:val="24"/>
        </w:rPr>
        <w:t xml:space="preserve">t </w:t>
      </w:r>
      <w:r>
        <w:rPr>
          <w:rFonts w:ascii="Calibri" w:eastAsia="Calibri" w:hAnsi="Calibri" w:cs="Calibri"/>
          <w:spacing w:val="1"/>
          <w:sz w:val="24"/>
          <w:szCs w:val="24"/>
        </w:rPr>
        <w:t>bod</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4"/>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pacing w:val="1"/>
          <w:sz w:val="24"/>
          <w:szCs w:val="24"/>
        </w:rPr>
        <w:t>e</w:t>
      </w:r>
      <w:r>
        <w:rPr>
          <w:rFonts w:ascii="Calibri" w:eastAsia="Calibri" w:hAnsi="Calibri" w:cs="Calibri"/>
          <w:spacing w:val="3"/>
          <w:sz w:val="24"/>
          <w:szCs w:val="24"/>
        </w:rPr>
        <w:t>i</w:t>
      </w:r>
      <w:r>
        <w:rPr>
          <w:rFonts w:ascii="Calibri" w:eastAsia="Calibri" w:hAnsi="Calibri" w:cs="Calibri"/>
          <w:sz w:val="24"/>
          <w:szCs w:val="24"/>
        </w:rPr>
        <w:t xml:space="preserve">r </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3"/>
          <w:sz w:val="24"/>
          <w:szCs w:val="24"/>
        </w:rPr>
        <w:t>c</w:t>
      </w:r>
      <w:r>
        <w:rPr>
          <w:rFonts w:ascii="Calibri" w:eastAsia="Calibri" w:hAnsi="Calibri" w:cs="Calibri"/>
          <w:spacing w:val="-2"/>
          <w:sz w:val="24"/>
          <w:szCs w:val="24"/>
        </w:rPr>
        <w:t>e</w:t>
      </w:r>
      <w:r>
        <w:rPr>
          <w:rFonts w:ascii="Calibri" w:eastAsia="Calibri" w:hAnsi="Calibri" w:cs="Calibri"/>
          <w:sz w:val="24"/>
          <w:szCs w:val="24"/>
        </w:rPr>
        <w:t>ss</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9"/>
          <w:sz w:val="24"/>
          <w:szCs w:val="24"/>
        </w:rPr>
        <w:t xml:space="preserve"> </w:t>
      </w:r>
      <w:r>
        <w:rPr>
          <w:rFonts w:ascii="Calibri" w:eastAsia="Calibri" w:hAnsi="Calibri" w:cs="Calibri"/>
          <w:spacing w:val="1"/>
          <w:sz w:val="24"/>
          <w:szCs w:val="24"/>
        </w:rPr>
        <w:t>bod</w:t>
      </w:r>
      <w:r>
        <w:rPr>
          <w:rFonts w:ascii="Calibri" w:eastAsia="Calibri" w:hAnsi="Calibri" w:cs="Calibri"/>
          <w:spacing w:val="-2"/>
          <w:sz w:val="24"/>
          <w:szCs w:val="24"/>
        </w:rPr>
        <w:t>i</w:t>
      </w:r>
      <w:r>
        <w:rPr>
          <w:rFonts w:ascii="Calibri" w:eastAsia="Calibri" w:hAnsi="Calibri" w:cs="Calibri"/>
          <w:sz w:val="24"/>
          <w:szCs w:val="24"/>
        </w:rPr>
        <w:t xml:space="preserve">es) </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6"/>
          <w:sz w:val="24"/>
          <w:szCs w:val="24"/>
        </w:rPr>
        <w:t xml:space="preserve"> </w:t>
      </w:r>
      <w:r>
        <w:rPr>
          <w:rFonts w:ascii="Calibri" w:eastAsia="Calibri" w:hAnsi="Calibri" w:cs="Calibri"/>
          <w:sz w:val="24"/>
          <w:szCs w:val="24"/>
        </w:rPr>
        <w:t xml:space="preserve">a </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4"/>
          <w:sz w:val="24"/>
          <w:szCs w:val="24"/>
        </w:rPr>
        <w:t>k</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 xml:space="preserve">led </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8"/>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pe</w:t>
      </w:r>
      <w:r>
        <w:rPr>
          <w:rFonts w:ascii="Calibri" w:eastAsia="Calibri" w:hAnsi="Calibri" w:cs="Calibri"/>
          <w:sz w:val="24"/>
          <w:szCs w:val="24"/>
        </w:rPr>
        <w:t>rie</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d o</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z w:val="24"/>
          <w:szCs w:val="24"/>
        </w:rPr>
        <w:t>same</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pacing w:val="-5"/>
          <w:sz w:val="24"/>
          <w:szCs w:val="24"/>
        </w:rPr>
        <w:t>y</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4"/>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ndu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2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5"/>
          <w:sz w:val="24"/>
          <w:szCs w:val="24"/>
        </w:rPr>
        <w:t xml:space="preserve"> </w:t>
      </w:r>
      <w:r>
        <w:rPr>
          <w:rFonts w:ascii="Calibri" w:eastAsia="Calibri" w:hAnsi="Calibri" w:cs="Calibri"/>
          <w:spacing w:val="1"/>
          <w:sz w:val="24"/>
          <w:szCs w:val="24"/>
        </w:rPr>
        <w:t>bu</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ss</w:t>
      </w:r>
      <w:r>
        <w:rPr>
          <w:rFonts w:ascii="Calibri" w:eastAsia="Calibri" w:hAnsi="Calibri" w:cs="Calibri"/>
          <w:spacing w:val="2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to</w:t>
      </w:r>
      <w:r>
        <w:rPr>
          <w:rFonts w:ascii="Calibri" w:eastAsia="Calibri" w:hAnsi="Calibri" w:cs="Calibri"/>
          <w:sz w:val="24"/>
          <w:szCs w:val="24"/>
        </w:rPr>
        <w:t>r</w:t>
      </w:r>
      <w:r>
        <w:rPr>
          <w:rFonts w:ascii="Calibri" w:eastAsia="Calibri" w:hAnsi="Calibri" w:cs="Calibri"/>
          <w:spacing w:val="27"/>
          <w:sz w:val="24"/>
          <w:szCs w:val="24"/>
        </w:rPr>
        <w:t xml:space="preserve"> </w:t>
      </w:r>
      <w:r>
        <w:rPr>
          <w:rFonts w:ascii="Calibri" w:eastAsia="Calibri" w:hAnsi="Calibri" w:cs="Calibri"/>
          <w:sz w:val="24"/>
          <w:szCs w:val="24"/>
        </w:rPr>
        <w:t>as</w:t>
      </w:r>
      <w:r>
        <w:rPr>
          <w:rFonts w:ascii="Calibri" w:eastAsia="Calibri" w:hAnsi="Calibri" w:cs="Calibri"/>
          <w:spacing w:val="2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ou</w:t>
      </w:r>
      <w:r>
        <w:rPr>
          <w:rFonts w:ascii="Calibri" w:eastAsia="Calibri" w:hAnsi="Calibri" w:cs="Calibri"/>
          <w:sz w:val="24"/>
          <w:szCs w:val="24"/>
        </w:rPr>
        <w:t>ld</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on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ar</w:t>
      </w:r>
      <w:r>
        <w:rPr>
          <w:rFonts w:ascii="Calibri" w:eastAsia="Calibri" w:hAnsi="Calibri" w:cs="Calibri"/>
          <w:spacing w:val="-2"/>
          <w:sz w:val="24"/>
          <w:szCs w:val="24"/>
        </w:rPr>
        <w:t>i</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 xml:space="preserve">y </w:t>
      </w:r>
      <w:r>
        <w:rPr>
          <w:rFonts w:ascii="Calibri" w:eastAsia="Calibri" w:hAnsi="Calibri" w:cs="Calibri"/>
          <w:spacing w:val="-6"/>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th</w:t>
      </w:r>
      <w:r>
        <w:rPr>
          <w:rFonts w:ascii="Calibri" w:eastAsia="Calibri" w:hAnsi="Calibri" w:cs="Calibri"/>
          <w:sz w:val="24"/>
          <w:szCs w:val="24"/>
        </w:rPr>
        <w:t>;</w:t>
      </w:r>
    </w:p>
    <w:p w14:paraId="4B08EDDF" w14:textId="77777777" w:rsidR="00C8764A" w:rsidRDefault="00C8764A">
      <w:pPr>
        <w:spacing w:line="200" w:lineRule="exact"/>
      </w:pPr>
    </w:p>
    <w:p w14:paraId="309A6BCA" w14:textId="77777777" w:rsidR="00C8764A" w:rsidRDefault="00C8764A">
      <w:pPr>
        <w:spacing w:before="7" w:line="220" w:lineRule="exact"/>
        <w:rPr>
          <w:sz w:val="22"/>
          <w:szCs w:val="22"/>
        </w:rPr>
      </w:pPr>
    </w:p>
    <w:p w14:paraId="2F25EDD0" w14:textId="77777777" w:rsidR="00C8764A" w:rsidRDefault="00583C58">
      <w:pPr>
        <w:spacing w:before="25" w:line="260" w:lineRule="exact"/>
        <w:ind w:left="4172" w:right="1455" w:hanging="288"/>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ta</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1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2"/>
          <w:sz w:val="24"/>
          <w:szCs w:val="24"/>
        </w:rPr>
        <w:t xml:space="preserve"> </w:t>
      </w:r>
      <w:r>
        <w:rPr>
          <w:rFonts w:ascii="Calibri" w:eastAsia="Calibri" w:hAnsi="Calibri" w:cs="Calibri"/>
          <w:sz w:val="24"/>
          <w:szCs w:val="24"/>
        </w:rPr>
        <w:t xml:space="preserve">1 </w:t>
      </w:r>
      <w:r>
        <w:rPr>
          <w:rFonts w:ascii="Calibri" w:eastAsia="Calibri" w:hAnsi="Calibri" w:cs="Calibri"/>
          <w:spacing w:val="-1"/>
          <w:sz w:val="24"/>
          <w:szCs w:val="24"/>
        </w:rPr>
        <w:t>(</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proofErr w:type="gramStart"/>
      <w:r>
        <w:rPr>
          <w:rFonts w:ascii="Calibri" w:eastAsia="Calibri" w:hAnsi="Calibri" w:cs="Calibri"/>
          <w:spacing w:val="-1"/>
          <w:sz w:val="24"/>
          <w:szCs w:val="24"/>
        </w:rPr>
        <w:t>);</w:t>
      </w:r>
      <w:proofErr w:type="gramEnd"/>
    </w:p>
    <w:p w14:paraId="5D211EB3" w14:textId="77777777" w:rsidR="00C8764A" w:rsidRDefault="00C8764A">
      <w:pPr>
        <w:spacing w:before="7" w:line="100" w:lineRule="exact"/>
        <w:rPr>
          <w:sz w:val="11"/>
          <w:szCs w:val="11"/>
        </w:rPr>
      </w:pPr>
    </w:p>
    <w:p w14:paraId="5AA3A692" w14:textId="77777777" w:rsidR="00C8764A" w:rsidRDefault="00583C58">
      <w:pPr>
        <w:ind w:left="4172" w:right="1349" w:hanging="288"/>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9"/>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ail</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9"/>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9"/>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0"/>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9"/>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5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4"/>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4"/>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f</w:t>
      </w:r>
      <w:r>
        <w:rPr>
          <w:rFonts w:ascii="Calibri" w:eastAsia="Calibri" w:hAnsi="Calibri" w:cs="Calibri"/>
          <w:spacing w:val="-2"/>
          <w:sz w:val="24"/>
          <w:szCs w:val="24"/>
        </w:rPr>
        <w:t>ro</w:t>
      </w:r>
      <w:r>
        <w:rPr>
          <w:rFonts w:ascii="Calibri" w:eastAsia="Calibri" w:hAnsi="Calibri" w:cs="Calibri"/>
          <w:sz w:val="24"/>
          <w:szCs w:val="24"/>
        </w:rPr>
        <w:t>m</w:t>
      </w:r>
      <w:r>
        <w:rPr>
          <w:rFonts w:ascii="Calibri" w:eastAsia="Calibri" w:hAnsi="Calibri" w:cs="Calibri"/>
          <w:spacing w:val="1"/>
          <w:sz w:val="24"/>
          <w:szCs w:val="24"/>
        </w:rPr>
        <w:t xml:space="preserve"> ti</w:t>
      </w:r>
      <w:r>
        <w:rPr>
          <w:rFonts w:ascii="Calibri" w:eastAsia="Calibri" w:hAnsi="Calibri" w:cs="Calibri"/>
          <w:sz w:val="24"/>
          <w:szCs w:val="24"/>
        </w:rPr>
        <w:t>me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e</w:t>
      </w:r>
      <w:r>
        <w:rPr>
          <w:rFonts w:ascii="Calibri" w:eastAsia="Calibri" w:hAnsi="Calibri" w:cs="Calibri"/>
          <w:sz w:val="24"/>
          <w:szCs w:val="24"/>
        </w:rPr>
        <w:t>;</w:t>
      </w:r>
      <w:proofErr w:type="gramEnd"/>
    </w:p>
    <w:p w14:paraId="533A1E4F" w14:textId="77777777" w:rsidR="00C8764A" w:rsidRDefault="00C8764A">
      <w:pPr>
        <w:spacing w:before="10" w:line="100" w:lineRule="exact"/>
        <w:rPr>
          <w:sz w:val="11"/>
          <w:szCs w:val="11"/>
        </w:rPr>
      </w:pPr>
    </w:p>
    <w:p w14:paraId="77A98C6B" w14:textId="77777777" w:rsidR="00C8764A" w:rsidRDefault="00583C58">
      <w:pPr>
        <w:ind w:left="4172" w:right="838" w:hanging="288"/>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1"/>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pacing w:val="3"/>
          <w:sz w:val="24"/>
          <w:szCs w:val="24"/>
        </w:rPr>
        <w:t>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1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w:t>
      </w:r>
      <w:r>
        <w:rPr>
          <w:rFonts w:ascii="Calibri" w:eastAsia="Calibri" w:hAnsi="Calibri" w:cs="Calibri"/>
          <w:spacing w:val="-1"/>
          <w:sz w:val="24"/>
          <w:szCs w:val="24"/>
        </w:rPr>
        <w:t>ct</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9"/>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ti</w:t>
      </w:r>
      <w:r>
        <w:rPr>
          <w:rFonts w:ascii="Calibri" w:eastAsia="Calibri" w:hAnsi="Calibri" w:cs="Calibri"/>
          <w:spacing w:val="-2"/>
          <w:sz w:val="24"/>
          <w:szCs w:val="24"/>
        </w:rPr>
        <w:t>m</w:t>
      </w:r>
      <w:r>
        <w:rPr>
          <w:rFonts w:ascii="Calibri" w:eastAsia="Calibri" w:hAnsi="Calibri" w:cs="Calibri"/>
          <w:spacing w:val="1"/>
          <w:sz w:val="24"/>
          <w:szCs w:val="24"/>
        </w:rPr>
        <w:t>e</w:t>
      </w:r>
      <w:r>
        <w:rPr>
          <w:rFonts w:ascii="Calibri" w:eastAsia="Calibri" w:hAnsi="Calibri" w:cs="Calibri"/>
          <w:sz w:val="24"/>
          <w:szCs w:val="24"/>
        </w:rPr>
        <w:t>;</w:t>
      </w:r>
      <w:proofErr w:type="gramEnd"/>
    </w:p>
    <w:p w14:paraId="3E7CEF44" w14:textId="77777777" w:rsidR="00C8764A" w:rsidRDefault="00583C58">
      <w:pPr>
        <w:spacing w:before="68" w:line="234" w:lineRule="auto"/>
        <w:ind w:left="3911" w:right="911" w:hanging="2463"/>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1"/>
          <w:sz w:val="24"/>
          <w:szCs w:val="24"/>
        </w:rPr>
        <w:t>t</w:t>
      </w:r>
      <w:r>
        <w:rPr>
          <w:rFonts w:ascii="Calibri" w:eastAsia="Calibri" w:hAnsi="Calibri" w:cs="Calibri"/>
          <w:b/>
          <w:spacing w:val="-1"/>
          <w:sz w:val="24"/>
          <w:szCs w:val="24"/>
        </w:rPr>
        <w:t>ar</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D</w:t>
      </w:r>
      <w:r>
        <w:rPr>
          <w:rFonts w:ascii="Calibri" w:eastAsia="Calibri" w:hAnsi="Calibri" w:cs="Calibri"/>
          <w:b/>
          <w:spacing w:val="-1"/>
          <w:sz w:val="24"/>
          <w:szCs w:val="24"/>
        </w:rPr>
        <w:t>a</w:t>
      </w:r>
      <w:r>
        <w:rPr>
          <w:rFonts w:ascii="Calibri" w:eastAsia="Calibri" w:hAnsi="Calibri" w:cs="Calibri"/>
          <w:b/>
          <w:sz w:val="24"/>
          <w:szCs w:val="24"/>
        </w:rPr>
        <w:t xml:space="preserve">te"                     </w:t>
      </w:r>
      <w:r>
        <w:rPr>
          <w:rFonts w:ascii="Calibri" w:eastAsia="Calibri" w:hAnsi="Calibri" w:cs="Calibri"/>
          <w:b/>
          <w:spacing w:val="5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3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3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w:t>
      </w:r>
      <w:r>
        <w:rPr>
          <w:rFonts w:ascii="Calibri" w:eastAsia="Calibri" w:hAnsi="Calibri" w:cs="Calibri"/>
          <w:spacing w:val="-2"/>
          <w:sz w:val="24"/>
          <w:szCs w:val="24"/>
        </w:rPr>
        <w:t>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3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ied</w:t>
      </w:r>
      <w:r>
        <w:rPr>
          <w:rFonts w:ascii="Calibri" w:eastAsia="Calibri" w:hAnsi="Calibri" w:cs="Calibri"/>
          <w:spacing w:val="3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ase</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7"/>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 xml:space="preserve">te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 xml:space="preserve">d in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O</w:t>
      </w:r>
      <w:r>
        <w:rPr>
          <w:rFonts w:ascii="Calibri" w:eastAsia="Calibri" w:hAnsi="Calibri" w:cs="Calibri"/>
          <w:spacing w:val="-2"/>
          <w:sz w:val="24"/>
          <w:szCs w:val="24"/>
        </w:rPr>
        <w:t>r</w:t>
      </w:r>
      <w:r>
        <w:rPr>
          <w:rFonts w:ascii="Calibri" w:eastAsia="Calibri" w:hAnsi="Calibri" w:cs="Calibri"/>
          <w:spacing w:val="2"/>
          <w:sz w:val="24"/>
          <w:szCs w:val="24"/>
        </w:rPr>
        <w:t>d</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pacing w:val="1"/>
          <w:sz w:val="24"/>
          <w:szCs w:val="24"/>
        </w:rPr>
        <w:t>r</w:t>
      </w:r>
      <w:r>
        <w:rPr>
          <w:rFonts w:ascii="Calibri" w:eastAsia="Calibri" w:hAnsi="Calibri" w:cs="Calibri"/>
          <w:sz w:val="24"/>
          <w:szCs w:val="24"/>
        </w:rPr>
        <w:t>m;</w:t>
      </w:r>
      <w:proofErr w:type="gramEnd"/>
    </w:p>
    <w:p w14:paraId="59F3CA0F" w14:textId="77777777" w:rsidR="00C8764A" w:rsidRDefault="00583C58">
      <w:pPr>
        <w:spacing w:before="95"/>
        <w:ind w:left="1448"/>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z w:val="24"/>
          <w:szCs w:val="24"/>
        </w:rPr>
        <w:t>tate</w:t>
      </w:r>
      <w:r>
        <w:rPr>
          <w:rFonts w:ascii="Calibri" w:eastAsia="Calibri" w:hAnsi="Calibri" w:cs="Calibri"/>
          <w:b/>
          <w:spacing w:val="1"/>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 xml:space="preserve">of                  </w:t>
      </w:r>
      <w:r>
        <w:rPr>
          <w:rFonts w:ascii="Calibri" w:eastAsia="Calibri" w:hAnsi="Calibri" w:cs="Calibri"/>
          <w:b/>
          <w:spacing w:val="20"/>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1"/>
          <w:sz w:val="24"/>
          <w:szCs w:val="24"/>
        </w:rPr>
        <w:t>ue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3"/>
          <w:sz w:val="24"/>
          <w:szCs w:val="24"/>
        </w:rPr>
        <w:t>i</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ent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p>
    <w:p w14:paraId="789B90CA"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Re</w:t>
      </w:r>
      <w:r>
        <w:rPr>
          <w:rFonts w:ascii="Calibri" w:eastAsia="Calibri" w:hAnsi="Calibri" w:cs="Calibri"/>
          <w:b/>
          <w:spacing w:val="1"/>
          <w:sz w:val="24"/>
          <w:szCs w:val="24"/>
        </w:rPr>
        <w:t>qui</w:t>
      </w:r>
      <w:r>
        <w:rPr>
          <w:rFonts w:ascii="Calibri" w:eastAsia="Calibri" w:hAnsi="Calibri" w:cs="Calibri"/>
          <w:b/>
          <w:spacing w:val="-1"/>
          <w:sz w:val="24"/>
          <w:szCs w:val="24"/>
        </w:rPr>
        <w:t>reme</w:t>
      </w:r>
      <w:r>
        <w:rPr>
          <w:rFonts w:ascii="Calibri" w:eastAsia="Calibri" w:hAnsi="Calibri" w:cs="Calibri"/>
          <w:b/>
          <w:spacing w:val="1"/>
          <w:sz w:val="24"/>
          <w:szCs w:val="24"/>
        </w:rPr>
        <w:t>nt</w:t>
      </w:r>
      <w:r>
        <w:rPr>
          <w:rFonts w:ascii="Calibri" w:eastAsia="Calibri" w:hAnsi="Calibri" w:cs="Calibri"/>
          <w:b/>
          <w:sz w:val="24"/>
          <w:szCs w:val="24"/>
        </w:rPr>
        <w:t>s"</w:t>
      </w:r>
    </w:p>
    <w:p w14:paraId="030E9271"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955" w:space="956"/>
            <w:col w:w="8029"/>
          </w:cols>
        </w:sectPr>
      </w:pPr>
      <w:r>
        <w:br w:type="column"/>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position w:val="1"/>
          <w:sz w:val="24"/>
          <w:szCs w:val="24"/>
        </w:rPr>
        <w:t>les</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e</w:t>
      </w:r>
      <w:r>
        <w:rPr>
          <w:rFonts w:ascii="Calibri" w:eastAsia="Calibri" w:hAnsi="Calibri" w:cs="Calibri"/>
          <w:position w:val="1"/>
          <w:sz w:val="24"/>
          <w:szCs w:val="24"/>
        </w:rPr>
        <w:t>d in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h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5"/>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ce</w:t>
      </w:r>
      <w:r>
        <w:rPr>
          <w:rFonts w:ascii="Calibri" w:eastAsia="Calibri" w:hAnsi="Calibri" w:cs="Calibri"/>
          <w:spacing w:val="1"/>
          <w:position w:val="1"/>
          <w:sz w:val="24"/>
          <w:szCs w:val="24"/>
        </w:rPr>
        <w:t>du</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w:t>
      </w:r>
    </w:p>
    <w:p w14:paraId="6114B2AB" w14:textId="77777777" w:rsidR="00C8764A" w:rsidRDefault="00C8764A">
      <w:pPr>
        <w:spacing w:line="100" w:lineRule="exact"/>
        <w:rPr>
          <w:sz w:val="11"/>
          <w:szCs w:val="11"/>
        </w:rPr>
      </w:pPr>
    </w:p>
    <w:p w14:paraId="72173E1C"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1"/>
          <w:sz w:val="24"/>
          <w:szCs w:val="24"/>
        </w:rPr>
        <w:t>to</w:t>
      </w:r>
      <w:r>
        <w:rPr>
          <w:rFonts w:ascii="Calibri" w:eastAsia="Calibri" w:hAnsi="Calibri" w:cs="Calibri"/>
          <w:b/>
          <w:spacing w:val="-1"/>
          <w:sz w:val="24"/>
          <w:szCs w:val="24"/>
        </w:rPr>
        <w:t>rag</w:t>
      </w:r>
      <w:r>
        <w:rPr>
          <w:rFonts w:ascii="Calibri" w:eastAsia="Calibri" w:hAnsi="Calibri" w:cs="Calibri"/>
          <w:b/>
          <w:sz w:val="24"/>
          <w:szCs w:val="24"/>
        </w:rPr>
        <w:t xml:space="preserve">e </w:t>
      </w:r>
      <w:r>
        <w:rPr>
          <w:rFonts w:ascii="Calibri" w:eastAsia="Calibri" w:hAnsi="Calibri" w:cs="Calibri"/>
          <w:b/>
          <w:spacing w:val="4"/>
          <w:sz w:val="24"/>
          <w:szCs w:val="24"/>
        </w:rPr>
        <w:t>M</w:t>
      </w:r>
      <w:r>
        <w:rPr>
          <w:rFonts w:ascii="Calibri" w:eastAsia="Calibri" w:hAnsi="Calibri" w:cs="Calibri"/>
          <w:b/>
          <w:spacing w:val="-1"/>
          <w:sz w:val="24"/>
          <w:szCs w:val="24"/>
        </w:rPr>
        <w:t>e</w:t>
      </w:r>
      <w:r>
        <w:rPr>
          <w:rFonts w:ascii="Calibri" w:eastAsia="Calibri" w:hAnsi="Calibri" w:cs="Calibri"/>
          <w:b/>
          <w:spacing w:val="1"/>
          <w:sz w:val="24"/>
          <w:szCs w:val="24"/>
        </w:rPr>
        <w:t>di</w:t>
      </w:r>
      <w:r>
        <w:rPr>
          <w:rFonts w:ascii="Calibri" w:eastAsia="Calibri" w:hAnsi="Calibri" w:cs="Calibri"/>
          <w:b/>
          <w:spacing w:val="-1"/>
          <w:sz w:val="24"/>
          <w:szCs w:val="24"/>
        </w:rPr>
        <w:t>a</w:t>
      </w:r>
      <w:r>
        <w:rPr>
          <w:rFonts w:ascii="Calibri" w:eastAsia="Calibri" w:hAnsi="Calibri" w:cs="Calibri"/>
          <w:b/>
          <w:sz w:val="24"/>
          <w:szCs w:val="24"/>
        </w:rPr>
        <w:t xml:space="preserve">"             </w:t>
      </w:r>
      <w:r>
        <w:rPr>
          <w:rFonts w:ascii="Calibri" w:eastAsia="Calibri" w:hAnsi="Calibri" w:cs="Calibri"/>
          <w:b/>
          <w:spacing w:val="3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art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ta</w:t>
      </w:r>
      <w:r>
        <w:rPr>
          <w:rFonts w:ascii="Calibri" w:eastAsia="Calibri" w:hAnsi="Calibri" w:cs="Calibri"/>
          <w:sz w:val="24"/>
          <w:szCs w:val="24"/>
        </w:rPr>
        <w:t>;</w:t>
      </w:r>
      <w:proofErr w:type="gramEnd"/>
    </w:p>
    <w:p w14:paraId="00B6AFE9" w14:textId="77777777" w:rsidR="00C8764A" w:rsidRDefault="00C8764A">
      <w:pPr>
        <w:spacing w:before="1" w:line="140" w:lineRule="exact"/>
        <w:rPr>
          <w:sz w:val="14"/>
          <w:szCs w:val="14"/>
        </w:rPr>
      </w:pPr>
    </w:p>
    <w:p w14:paraId="7B873B4F" w14:textId="77777777" w:rsidR="00C8764A" w:rsidRDefault="00583C58">
      <w:pPr>
        <w:spacing w:line="213" w:lineRule="auto"/>
        <w:ind w:left="3911" w:right="746" w:hanging="2463"/>
        <w:jc w:val="both"/>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1"/>
          <w:sz w:val="24"/>
          <w:szCs w:val="24"/>
        </w:rPr>
        <w:t>ub-</w:t>
      </w:r>
      <w:r>
        <w:rPr>
          <w:rFonts w:ascii="Calibri" w:eastAsia="Calibri" w:hAnsi="Calibri" w:cs="Calibri"/>
          <w:b/>
          <w:sz w:val="24"/>
          <w:szCs w:val="24"/>
        </w:rPr>
        <w:t>C</w:t>
      </w:r>
      <w:r>
        <w:rPr>
          <w:rFonts w:ascii="Calibri" w:eastAsia="Calibri" w:hAnsi="Calibri" w:cs="Calibri"/>
          <w:b/>
          <w:spacing w:val="-2"/>
          <w:sz w:val="24"/>
          <w:szCs w:val="24"/>
        </w:rPr>
        <w:t>o</w:t>
      </w:r>
      <w:r>
        <w:rPr>
          <w:rFonts w:ascii="Calibri" w:eastAsia="Calibri" w:hAnsi="Calibri" w:cs="Calibri"/>
          <w:b/>
          <w:spacing w:val="1"/>
          <w:sz w:val="24"/>
          <w:szCs w:val="24"/>
        </w:rPr>
        <w:t>nt</w:t>
      </w:r>
      <w:r>
        <w:rPr>
          <w:rFonts w:ascii="Calibri" w:eastAsia="Calibri" w:hAnsi="Calibri" w:cs="Calibri"/>
          <w:b/>
          <w:spacing w:val="-1"/>
          <w:sz w:val="24"/>
          <w:szCs w:val="24"/>
        </w:rPr>
        <w:t>ra</w:t>
      </w:r>
      <w:r>
        <w:rPr>
          <w:rFonts w:ascii="Calibri" w:eastAsia="Calibri" w:hAnsi="Calibri" w:cs="Calibri"/>
          <w:b/>
          <w:sz w:val="24"/>
          <w:szCs w:val="24"/>
        </w:rPr>
        <w:t>c</w:t>
      </w:r>
      <w:r>
        <w:rPr>
          <w:rFonts w:ascii="Calibri" w:eastAsia="Calibri" w:hAnsi="Calibri" w:cs="Calibri"/>
          <w:b/>
          <w:spacing w:val="1"/>
          <w:sz w:val="24"/>
          <w:szCs w:val="24"/>
        </w:rPr>
        <w:t>t</w:t>
      </w:r>
      <w:r>
        <w:rPr>
          <w:rFonts w:ascii="Calibri" w:eastAsia="Calibri" w:hAnsi="Calibri" w:cs="Calibri"/>
          <w:b/>
          <w:sz w:val="24"/>
          <w:szCs w:val="24"/>
        </w:rPr>
        <w:t xml:space="preserve">"                </w:t>
      </w:r>
      <w:r>
        <w:rPr>
          <w:rFonts w:ascii="Calibri" w:eastAsia="Calibri" w:hAnsi="Calibri" w:cs="Calibri"/>
          <w:b/>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c</w:t>
      </w:r>
      <w:r>
        <w:rPr>
          <w:rFonts w:ascii="Calibri" w:eastAsia="Calibri" w:hAnsi="Calibri" w:cs="Calibri"/>
          <w:spacing w:val="1"/>
          <w:sz w:val="24"/>
          <w:szCs w:val="24"/>
        </w:rPr>
        <w:t>ont</w:t>
      </w:r>
      <w:r>
        <w:rPr>
          <w:rFonts w:ascii="Calibri" w:eastAsia="Calibri" w:hAnsi="Calibri" w:cs="Calibri"/>
          <w:sz w:val="24"/>
          <w:szCs w:val="24"/>
        </w:rPr>
        <w:t>ract</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ee</w:t>
      </w:r>
      <w:r>
        <w:rPr>
          <w:rFonts w:ascii="Calibri" w:eastAsia="Calibri" w:hAnsi="Calibri" w:cs="Calibri"/>
          <w:spacing w:val="-2"/>
          <w:sz w:val="24"/>
          <w:szCs w:val="24"/>
        </w:rPr>
        <w:t>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opo</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3"/>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ee</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oth</w:t>
      </w:r>
      <w:r>
        <w:rPr>
          <w:rFonts w:ascii="Calibri" w:eastAsia="Calibri" w:hAnsi="Calibri" w:cs="Calibri"/>
          <w:sz w:val="24"/>
          <w:szCs w:val="24"/>
        </w:rPr>
        <w:t xml:space="preserve">er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o</w:t>
      </w:r>
      <w:r>
        <w:rPr>
          <w:rFonts w:ascii="Calibri" w:eastAsia="Calibri" w:hAnsi="Calibri" w:cs="Calibri"/>
          <w:sz w:val="24"/>
          <w:szCs w:val="24"/>
        </w:rPr>
        <w:t xml:space="preserve">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r</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th</w:t>
      </w:r>
      <w:r>
        <w:rPr>
          <w:rFonts w:ascii="Calibri" w:eastAsia="Calibri" w:hAnsi="Calibri" w:cs="Calibri"/>
          <w:spacing w:val="3"/>
          <w:sz w:val="24"/>
          <w:szCs w:val="24"/>
        </w:rPr>
        <w:t>i</w:t>
      </w:r>
      <w:r>
        <w:rPr>
          <w:rFonts w:ascii="Calibri" w:eastAsia="Calibri" w:hAnsi="Calibri" w:cs="Calibri"/>
          <w:spacing w:val="-2"/>
          <w:sz w:val="24"/>
          <w:szCs w:val="24"/>
        </w:rPr>
        <w:t>r</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pacing w:val="-5"/>
          <w:sz w:val="24"/>
          <w:szCs w:val="24"/>
        </w:rPr>
        <w:t>y</w:t>
      </w:r>
      <w:r>
        <w:rPr>
          <w:rFonts w:ascii="Calibri" w:eastAsia="Calibri" w:hAnsi="Calibri" w:cs="Calibri"/>
          <w:sz w:val="24"/>
          <w:szCs w:val="24"/>
        </w:rPr>
        <w:t>:</w:t>
      </w:r>
    </w:p>
    <w:p w14:paraId="0DFB325A" w14:textId="77777777" w:rsidR="00C8764A" w:rsidRDefault="00000000">
      <w:pPr>
        <w:spacing w:before="97"/>
        <w:ind w:left="3884"/>
        <w:rPr>
          <w:rFonts w:ascii="Calibri" w:eastAsia="Calibri" w:hAnsi="Calibri" w:cs="Calibri"/>
          <w:sz w:val="24"/>
          <w:szCs w:val="24"/>
        </w:rPr>
      </w:pPr>
      <w:r>
        <w:pict w14:anchorId="1351A393">
          <v:group id="_x0000_s2146" style="position:absolute;left:0;text-align:left;margin-left:71.95pt;margin-top:72.05pt;width:488.25pt;height:675.2pt;z-index:-4724;mso-position-horizontal-relative:page;mso-position-vertical-relative:page" coordorigin="1439,1441" coordsize="9765,13504">
            <v:shape id="_x0000_s2173" style="position:absolute;left:1455;top:1457;width:2168;height:0" coordorigin="1455,1457" coordsize="2168,0" path="m1455,1457r2167,e" filled="f" strokeweight=".82pt">
              <v:path arrowok="t"/>
            </v:shape>
            <v:shape id="_x0000_s2172" style="position:absolute;left:3637;top:1457;width:7552;height:0" coordorigin="3637,1457" coordsize="7552,0" path="m3637,1457r7552,e" filled="f" strokeweight=".82pt">
              <v:path arrowok="t"/>
            </v:shape>
            <v:shape id="_x0000_s2171" style="position:absolute;left:1455;top:4983;width:2168;height:0" coordorigin="1455,4983" coordsize="2168,0" path="m1455,4983r2167,e" filled="f" strokeweight=".82pt">
              <v:path arrowok="t"/>
            </v:shape>
            <v:shape id="_x0000_s2170" style="position:absolute;left:3637;top:4983;width:7552;height:0" coordorigin="3637,4983" coordsize="7552,0" path="m3637,4983r7552,e" filled="f" strokeweight=".82pt">
              <v:path arrowok="t"/>
            </v:shape>
            <v:shape id="_x0000_s2169" style="position:absolute;left:1455;top:5941;width:2168;height:0" coordorigin="1455,5941" coordsize="2168,0" path="m1455,5941r2167,e" filled="f" strokeweight=".82pt">
              <v:path arrowok="t"/>
            </v:shape>
            <v:shape id="_x0000_s2168" style="position:absolute;left:3637;top:5941;width:7552;height:0" coordorigin="3637,5941" coordsize="7552,0" path="m3637,5941r7552,e" filled="f" strokeweight=".82pt">
              <v:path arrowok="t"/>
            </v:shape>
            <v:shape id="_x0000_s2167" style="position:absolute;left:1455;top:6625;width:2168;height:0" coordorigin="1455,6625" coordsize="2168,0" path="m1455,6625r2167,e" filled="f" strokeweight=".82pt">
              <v:path arrowok="t"/>
            </v:shape>
            <v:shape id="_x0000_s2166" style="position:absolute;left:3637;top:6625;width:7552;height:0" coordorigin="3637,6625" coordsize="7552,0" path="m3637,6625r7552,e" filled="f" strokeweight=".82pt">
              <v:path arrowok="t"/>
            </v:shape>
            <v:shape id="_x0000_s2165" style="position:absolute;left:1455;top:7033;width:2168;height:0" coordorigin="1455,7033" coordsize="2168,0" path="m1455,7033r2167,e" filled="f" strokeweight=".82pt">
              <v:path arrowok="t"/>
            </v:shape>
            <v:shape id="_x0000_s2164" style="position:absolute;left:3637;top:7033;width:7552;height:0" coordorigin="3637,7033" coordsize="7552,0" path="m3637,7033r7552,e" filled="f" strokeweight=".82pt">
              <v:path arrowok="t"/>
            </v:shape>
            <v:shape id="_x0000_s2163" style="position:absolute;left:1455;top:9731;width:2168;height:0" coordorigin="1455,9731" coordsize="2168,0" path="m1455,9731r2167,e" filled="f" strokeweight=".82pt">
              <v:path arrowok="t"/>
            </v:shape>
            <v:shape id="_x0000_s2162" style="position:absolute;left:3637;top:9731;width:7552;height:0" coordorigin="3637,9731" coordsize="7552,0" path="m3637,9731r7552,e" filled="f" strokeweight=".82pt">
              <v:path arrowok="t"/>
            </v:shape>
            <v:shape id="_x0000_s2161" style="position:absolute;left:1455;top:10413;width:2168;height:0" coordorigin="1455,10413" coordsize="2168,0" path="m1455,10413r2167,e" filled="f" strokeweight=".82pt">
              <v:path arrowok="t"/>
            </v:shape>
            <v:shape id="_x0000_s2160" style="position:absolute;left:3637;top:10413;width:7552;height:0" coordorigin="3637,10413" coordsize="7552,0" path="m3637,10413r7552,e" filled="f" strokeweight=".82pt">
              <v:path arrowok="t"/>
            </v:shape>
            <v:shape id="_x0000_s2159" style="position:absolute;left:1455;top:11094;width:2168;height:0" coordorigin="1455,11094" coordsize="2168,0" path="m1455,11094r2167,e" filled="f" strokeweight=".82pt">
              <v:path arrowok="t"/>
            </v:shape>
            <v:shape id="_x0000_s2158" style="position:absolute;left:3637;top:11094;width:7552;height:0" coordorigin="3637,11094" coordsize="7552,0" path="m3637,11094r7552,e" filled="f" strokeweight=".82pt">
              <v:path arrowok="t"/>
            </v:shape>
            <v:shape id="_x0000_s2157" style="position:absolute;left:1455;top:11776;width:2168;height:0" coordorigin="1455,11776" coordsize="2168,0" path="m1455,11776r2167,e" filled="f" strokeweight=".29775mm">
              <v:path arrowok="t"/>
            </v:shape>
            <v:shape id="_x0000_s2156" style="position:absolute;left:3637;top:11776;width:7552;height:0" coordorigin="3637,11776" coordsize="7552,0" path="m3637,11776r7552,e" filled="f" strokeweight=".29775mm">
              <v:path arrowok="t"/>
            </v:shape>
            <v:shape id="_x0000_s2155" style="position:absolute;left:1455;top:12734;width:2168;height:0" coordorigin="1455,12734" coordsize="2168,0" path="m1455,12734r2167,e" filled="f" strokeweight=".82pt">
              <v:path arrowok="t"/>
            </v:shape>
            <v:shape id="_x0000_s2154" style="position:absolute;left:3637;top:12734;width:7552;height:0" coordorigin="3637,12734" coordsize="7552,0" path="m3637,12734r7552,e" filled="f" strokeweight=".82pt">
              <v:path arrowok="t"/>
            </v:shape>
            <v:shape id="_x0000_s2153" style="position:absolute;left:1455;top:13694;width:2168;height:0" coordorigin="1455,13694" coordsize="2168,0" path="m1455,13694r2167,e" filled="f" strokeweight=".82pt">
              <v:path arrowok="t"/>
            </v:shape>
            <v:shape id="_x0000_s2152" style="position:absolute;left:3637;top:13694;width:7552;height:0" coordorigin="3637,13694" coordsize="7552,0" path="m3637,13694r7552,e" filled="f" strokeweight=".82pt">
              <v:path arrowok="t"/>
            </v:shape>
            <v:shape id="_x0000_s2151" style="position:absolute;left:1448;top:1450;width:0;height:13488" coordorigin="1448,1450" coordsize="0,13488" path="m1448,1450r,13487e" filled="f" strokeweight=".82pt">
              <v:path arrowok="t"/>
            </v:shape>
            <v:shape id="_x0000_s2150" style="position:absolute;left:1455;top:14930;width:2168;height:0" coordorigin="1455,14930" coordsize="2168,0" path="m1455,14930r2167,e" filled="f" strokeweight=".82pt">
              <v:path arrowok="t"/>
            </v:shape>
            <v:shape id="_x0000_s2149" style="position:absolute;left:3630;top:1450;width:0;height:13488" coordorigin="3630,1450" coordsize="0,13488" path="m3630,1450r,13487e" filled="f" strokeweight=".82pt">
              <v:path arrowok="t"/>
            </v:shape>
            <v:shape id="_x0000_s2148" style="position:absolute;left:3637;top:14930;width:7552;height:0" coordorigin="3637,14930" coordsize="7552,0" path="m3637,14930r7552,e" filled="f" strokeweight=".82pt">
              <v:path arrowok="t"/>
            </v:shape>
            <v:shape id="_x0000_s2147" style="position:absolute;left:11196;top:1450;width:0;height:13488" coordorigin="11196,1450" coordsize="0,13488" path="m11196,1450r,13487e" filled="f" strokeweight=".82pt">
              <v:path arrowok="t"/>
            </v:shape>
            <w10:wrap anchorx="page" anchory="page"/>
          </v:group>
        </w:pict>
      </w:r>
      <w:r w:rsidR="00583C58">
        <w:rPr>
          <w:rFonts w:ascii="Calibri" w:eastAsia="Calibri" w:hAnsi="Calibri" w:cs="Calibri"/>
          <w:sz w:val="24"/>
          <w:szCs w:val="24"/>
        </w:rPr>
        <w:t>a)</w:t>
      </w:r>
      <w:r w:rsidR="00583C58">
        <w:rPr>
          <w:rFonts w:ascii="Calibri" w:eastAsia="Calibri" w:hAnsi="Calibri" w:cs="Calibri"/>
          <w:spacing w:val="7"/>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z w:val="24"/>
          <w:szCs w:val="24"/>
        </w:rPr>
        <w:t>r</w:t>
      </w:r>
      <w:r w:rsidR="00583C58">
        <w:rPr>
          <w:rFonts w:ascii="Calibri" w:eastAsia="Calibri" w:hAnsi="Calibri" w:cs="Calibri"/>
          <w:spacing w:val="1"/>
          <w:sz w:val="24"/>
          <w:szCs w:val="24"/>
        </w:rPr>
        <w:t>o</w:t>
      </w:r>
      <w:r w:rsidR="00583C58">
        <w:rPr>
          <w:rFonts w:ascii="Calibri" w:eastAsia="Calibri" w:hAnsi="Calibri" w:cs="Calibri"/>
          <w:spacing w:val="-3"/>
          <w:sz w:val="24"/>
          <w:szCs w:val="24"/>
        </w:rPr>
        <w:t>v</w:t>
      </w:r>
      <w:r w:rsidR="00583C58">
        <w:rPr>
          <w:rFonts w:ascii="Calibri" w:eastAsia="Calibri" w:hAnsi="Calibri" w:cs="Calibri"/>
          <w:spacing w:val="3"/>
          <w:sz w:val="24"/>
          <w:szCs w:val="24"/>
        </w:rPr>
        <w:t>i</w:t>
      </w:r>
      <w:r w:rsidR="00583C58">
        <w:rPr>
          <w:rFonts w:ascii="Calibri" w:eastAsia="Calibri" w:hAnsi="Calibri" w:cs="Calibri"/>
          <w:spacing w:val="1"/>
          <w:sz w:val="24"/>
          <w:szCs w:val="24"/>
        </w:rPr>
        <w:t>d</w:t>
      </w:r>
      <w:r w:rsidR="00583C58">
        <w:rPr>
          <w:rFonts w:ascii="Calibri" w:eastAsia="Calibri" w:hAnsi="Calibri" w:cs="Calibri"/>
          <w:sz w:val="24"/>
          <w:szCs w:val="24"/>
        </w:rPr>
        <w:t>es</w:t>
      </w:r>
      <w:r w:rsidR="00583C58">
        <w:rPr>
          <w:rFonts w:ascii="Calibri" w:eastAsia="Calibri" w:hAnsi="Calibri" w:cs="Calibri"/>
          <w:spacing w:val="1"/>
          <w:sz w:val="24"/>
          <w:szCs w:val="24"/>
        </w:rPr>
        <w:t xml:space="preserve"> th</w:t>
      </w:r>
      <w:r w:rsidR="00583C58">
        <w:rPr>
          <w:rFonts w:ascii="Calibri" w:eastAsia="Calibri" w:hAnsi="Calibri" w:cs="Calibri"/>
          <w:sz w:val="24"/>
          <w:szCs w:val="24"/>
        </w:rPr>
        <w:t>e</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D</w:t>
      </w:r>
      <w:r w:rsidR="00583C58">
        <w:rPr>
          <w:rFonts w:ascii="Calibri" w:eastAsia="Calibri" w:hAnsi="Calibri" w:cs="Calibri"/>
          <w:spacing w:val="1"/>
          <w:sz w:val="24"/>
          <w:szCs w:val="24"/>
        </w:rPr>
        <w:t>el</w:t>
      </w:r>
      <w:r w:rsidR="00583C58">
        <w:rPr>
          <w:rFonts w:ascii="Calibri" w:eastAsia="Calibri" w:hAnsi="Calibri" w:cs="Calibri"/>
          <w:sz w:val="24"/>
          <w:szCs w:val="24"/>
        </w:rPr>
        <w:t>i</w:t>
      </w:r>
      <w:r w:rsidR="00583C58">
        <w:rPr>
          <w:rFonts w:ascii="Calibri" w:eastAsia="Calibri" w:hAnsi="Calibri" w:cs="Calibri"/>
          <w:spacing w:val="-3"/>
          <w:sz w:val="24"/>
          <w:szCs w:val="24"/>
        </w:rPr>
        <w:t>v</w:t>
      </w:r>
      <w:r w:rsidR="00583C58">
        <w:rPr>
          <w:rFonts w:ascii="Calibri" w:eastAsia="Calibri" w:hAnsi="Calibri" w:cs="Calibri"/>
          <w:spacing w:val="1"/>
          <w:sz w:val="24"/>
          <w:szCs w:val="24"/>
        </w:rPr>
        <w:t>e</w:t>
      </w:r>
      <w:r w:rsidR="00583C58">
        <w:rPr>
          <w:rFonts w:ascii="Calibri" w:eastAsia="Calibri" w:hAnsi="Calibri" w:cs="Calibri"/>
          <w:sz w:val="24"/>
          <w:szCs w:val="24"/>
        </w:rPr>
        <w:t>r</w:t>
      </w:r>
      <w:r w:rsidR="00583C58">
        <w:rPr>
          <w:rFonts w:ascii="Calibri" w:eastAsia="Calibri" w:hAnsi="Calibri" w:cs="Calibri"/>
          <w:spacing w:val="-2"/>
          <w:sz w:val="24"/>
          <w:szCs w:val="24"/>
        </w:rPr>
        <w:t>a</w:t>
      </w:r>
      <w:r w:rsidR="00583C58">
        <w:rPr>
          <w:rFonts w:ascii="Calibri" w:eastAsia="Calibri" w:hAnsi="Calibri" w:cs="Calibri"/>
          <w:spacing w:val="1"/>
          <w:sz w:val="24"/>
          <w:szCs w:val="24"/>
        </w:rPr>
        <w:t>b</w:t>
      </w:r>
      <w:r w:rsidR="00583C58">
        <w:rPr>
          <w:rFonts w:ascii="Calibri" w:eastAsia="Calibri" w:hAnsi="Calibri" w:cs="Calibri"/>
          <w:sz w:val="24"/>
          <w:szCs w:val="24"/>
        </w:rPr>
        <w:t>les</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(or</w:t>
      </w:r>
      <w:r w:rsidR="00583C58">
        <w:rPr>
          <w:rFonts w:ascii="Calibri" w:eastAsia="Calibri" w:hAnsi="Calibri" w:cs="Calibri"/>
          <w:spacing w:val="1"/>
          <w:sz w:val="24"/>
          <w:szCs w:val="24"/>
        </w:rPr>
        <w:t xml:space="preserve"> </w:t>
      </w:r>
      <w:r w:rsidR="00583C58">
        <w:rPr>
          <w:rFonts w:ascii="Calibri" w:eastAsia="Calibri" w:hAnsi="Calibri" w:cs="Calibri"/>
          <w:sz w:val="24"/>
          <w:szCs w:val="24"/>
        </w:rPr>
        <w:t>a</w:t>
      </w:r>
      <w:r w:rsidR="00583C58">
        <w:rPr>
          <w:rFonts w:ascii="Calibri" w:eastAsia="Calibri" w:hAnsi="Calibri" w:cs="Calibri"/>
          <w:spacing w:val="1"/>
          <w:sz w:val="24"/>
          <w:szCs w:val="24"/>
        </w:rPr>
        <w:t>n</w:t>
      </w:r>
      <w:r w:rsidR="00583C58">
        <w:rPr>
          <w:rFonts w:ascii="Calibri" w:eastAsia="Calibri" w:hAnsi="Calibri" w:cs="Calibri"/>
          <w:sz w:val="24"/>
          <w:szCs w:val="24"/>
        </w:rPr>
        <w:t>y</w:t>
      </w:r>
      <w:r w:rsidR="00583C58">
        <w:rPr>
          <w:rFonts w:ascii="Calibri" w:eastAsia="Calibri" w:hAnsi="Calibri" w:cs="Calibri"/>
          <w:spacing w:val="-2"/>
          <w:sz w:val="24"/>
          <w:szCs w:val="24"/>
        </w:rPr>
        <w:t xml:space="preserve"> </w:t>
      </w:r>
      <w:r w:rsidR="00583C58">
        <w:rPr>
          <w:rFonts w:ascii="Calibri" w:eastAsia="Calibri" w:hAnsi="Calibri" w:cs="Calibri"/>
          <w:spacing w:val="1"/>
          <w:sz w:val="24"/>
          <w:szCs w:val="24"/>
        </w:rPr>
        <w:t>p</w:t>
      </w:r>
      <w:r w:rsidR="00583C58">
        <w:rPr>
          <w:rFonts w:ascii="Calibri" w:eastAsia="Calibri" w:hAnsi="Calibri" w:cs="Calibri"/>
          <w:sz w:val="24"/>
          <w:szCs w:val="24"/>
        </w:rPr>
        <w:t>a</w:t>
      </w:r>
      <w:r w:rsidR="00583C58">
        <w:rPr>
          <w:rFonts w:ascii="Calibri" w:eastAsia="Calibri" w:hAnsi="Calibri" w:cs="Calibri"/>
          <w:spacing w:val="-2"/>
          <w:sz w:val="24"/>
          <w:szCs w:val="24"/>
        </w:rPr>
        <w:t>r</w:t>
      </w:r>
      <w:r w:rsidR="00583C58">
        <w:rPr>
          <w:rFonts w:ascii="Calibri" w:eastAsia="Calibri" w:hAnsi="Calibri" w:cs="Calibri"/>
          <w:sz w:val="24"/>
          <w:szCs w:val="24"/>
        </w:rPr>
        <w:t xml:space="preserve">t </w:t>
      </w:r>
      <w:r w:rsidR="00583C58">
        <w:rPr>
          <w:rFonts w:ascii="Calibri" w:eastAsia="Calibri" w:hAnsi="Calibri" w:cs="Calibri"/>
          <w:spacing w:val="1"/>
          <w:sz w:val="24"/>
          <w:szCs w:val="24"/>
        </w:rPr>
        <w:t>o</w:t>
      </w:r>
      <w:r w:rsidR="00583C58">
        <w:rPr>
          <w:rFonts w:ascii="Calibri" w:eastAsia="Calibri" w:hAnsi="Calibri" w:cs="Calibri"/>
          <w:sz w:val="24"/>
          <w:szCs w:val="24"/>
        </w:rPr>
        <w:t>f</w:t>
      </w:r>
      <w:r w:rsidR="00583C58">
        <w:rPr>
          <w:rFonts w:ascii="Calibri" w:eastAsia="Calibri" w:hAnsi="Calibri" w:cs="Calibri"/>
          <w:spacing w:val="5"/>
          <w:sz w:val="24"/>
          <w:szCs w:val="24"/>
        </w:rPr>
        <w:t xml:space="preserve"> </w:t>
      </w:r>
      <w:r w:rsidR="00583C58">
        <w:rPr>
          <w:rFonts w:ascii="Calibri" w:eastAsia="Calibri" w:hAnsi="Calibri" w:cs="Calibri"/>
          <w:spacing w:val="-1"/>
          <w:sz w:val="24"/>
          <w:szCs w:val="24"/>
        </w:rPr>
        <w:t>t</w:t>
      </w:r>
      <w:r w:rsidR="00583C58">
        <w:rPr>
          <w:rFonts w:ascii="Calibri" w:eastAsia="Calibri" w:hAnsi="Calibri" w:cs="Calibri"/>
          <w:spacing w:val="1"/>
          <w:sz w:val="24"/>
          <w:szCs w:val="24"/>
        </w:rPr>
        <w:t>h</w:t>
      </w:r>
      <w:r w:rsidR="00583C58">
        <w:rPr>
          <w:rFonts w:ascii="Calibri" w:eastAsia="Calibri" w:hAnsi="Calibri" w:cs="Calibri"/>
          <w:spacing w:val="-2"/>
          <w:sz w:val="24"/>
          <w:szCs w:val="24"/>
        </w:rPr>
        <w:t>em</w:t>
      </w:r>
      <w:proofErr w:type="gramStart"/>
      <w:r w:rsidR="00583C58">
        <w:rPr>
          <w:rFonts w:ascii="Calibri" w:eastAsia="Calibri" w:hAnsi="Calibri" w:cs="Calibri"/>
          <w:spacing w:val="-1"/>
          <w:sz w:val="24"/>
          <w:szCs w:val="24"/>
        </w:rPr>
        <w:t>);</w:t>
      </w:r>
      <w:proofErr w:type="gramEnd"/>
    </w:p>
    <w:p w14:paraId="78C74DE1" w14:textId="77777777" w:rsidR="00C8764A" w:rsidRDefault="00C8764A">
      <w:pPr>
        <w:spacing w:before="3" w:line="120" w:lineRule="exact"/>
        <w:rPr>
          <w:sz w:val="12"/>
          <w:szCs w:val="12"/>
        </w:rPr>
      </w:pPr>
    </w:p>
    <w:p w14:paraId="1103B0DE" w14:textId="77777777" w:rsidR="00C8764A" w:rsidRDefault="00583C58">
      <w:pPr>
        <w:ind w:left="3884"/>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2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il</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9"/>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ssary</w:t>
      </w:r>
      <w:r>
        <w:rPr>
          <w:rFonts w:ascii="Calibri" w:eastAsia="Calibri" w:hAnsi="Calibri" w:cs="Calibri"/>
          <w:spacing w:val="27"/>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3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p>
    <w:p w14:paraId="55A4FF80" w14:textId="77777777" w:rsidR="00C8764A" w:rsidRDefault="00583C58">
      <w:pPr>
        <w:ind w:left="4172"/>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the</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z w:val="24"/>
          <w:szCs w:val="24"/>
        </w:rPr>
        <w:t>r</w:t>
      </w:r>
    </w:p>
    <w:p w14:paraId="35EABCF3" w14:textId="77777777" w:rsidR="00C8764A" w:rsidRDefault="00C8764A">
      <w:pPr>
        <w:spacing w:before="10" w:line="100" w:lineRule="exact"/>
        <w:rPr>
          <w:sz w:val="11"/>
          <w:szCs w:val="11"/>
        </w:rPr>
      </w:pPr>
    </w:p>
    <w:p w14:paraId="095F7BE4" w14:textId="77777777" w:rsidR="00C8764A" w:rsidRDefault="00583C58">
      <w:pPr>
        <w:ind w:left="4172" w:right="1238" w:hanging="288"/>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5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pon</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7"/>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z w:val="24"/>
          <w:szCs w:val="24"/>
        </w:rPr>
        <w:t>ageme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49"/>
          <w:sz w:val="24"/>
          <w:szCs w:val="24"/>
        </w:rPr>
        <w:t xml:space="preserve"> </w:t>
      </w:r>
      <w:r>
        <w:rPr>
          <w:rFonts w:ascii="Calibri" w:eastAsia="Calibri" w:hAnsi="Calibri" w:cs="Calibri"/>
          <w:spacing w:val="2"/>
          <w:sz w:val="24"/>
          <w:szCs w:val="24"/>
        </w:rPr>
        <w:t>d</w:t>
      </w:r>
      <w:r>
        <w:rPr>
          <w:rFonts w:ascii="Calibri" w:eastAsia="Calibri" w:hAnsi="Calibri" w:cs="Calibri"/>
          <w:spacing w:val="3"/>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49"/>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0"/>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De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 (or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m</w:t>
      </w:r>
      <w:proofErr w:type="gramStart"/>
      <w:r>
        <w:rPr>
          <w:rFonts w:ascii="Calibri" w:eastAsia="Calibri" w:hAnsi="Calibri" w:cs="Calibri"/>
          <w:spacing w:val="-1"/>
          <w:sz w:val="24"/>
          <w:szCs w:val="24"/>
        </w:rPr>
        <w:t>);</w:t>
      </w:r>
      <w:proofErr w:type="gramEnd"/>
    </w:p>
    <w:p w14:paraId="2F20837D" w14:textId="77777777" w:rsidR="00C8764A" w:rsidRDefault="00C8764A">
      <w:pPr>
        <w:spacing w:before="10" w:line="100" w:lineRule="exact"/>
        <w:rPr>
          <w:sz w:val="10"/>
          <w:szCs w:val="10"/>
        </w:rPr>
      </w:pPr>
    </w:p>
    <w:p w14:paraId="0D612BF4" w14:textId="77777777" w:rsidR="00C8764A" w:rsidRDefault="00583C58">
      <w:pPr>
        <w:spacing w:line="260" w:lineRule="exact"/>
        <w:ind w:left="3911" w:right="939" w:hanging="2463"/>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1"/>
          <w:sz w:val="24"/>
          <w:szCs w:val="24"/>
        </w:rPr>
        <w:t>ub</w:t>
      </w:r>
      <w:r>
        <w:rPr>
          <w:rFonts w:ascii="Calibri" w:eastAsia="Calibri" w:hAnsi="Calibri" w:cs="Calibri"/>
          <w:b/>
          <w:sz w:val="24"/>
          <w:szCs w:val="24"/>
        </w:rPr>
        <w:t>c</w:t>
      </w:r>
      <w:r>
        <w:rPr>
          <w:rFonts w:ascii="Calibri" w:eastAsia="Calibri" w:hAnsi="Calibri" w:cs="Calibri"/>
          <w:b/>
          <w:spacing w:val="1"/>
          <w:sz w:val="24"/>
          <w:szCs w:val="24"/>
        </w:rPr>
        <w:t>on</w:t>
      </w:r>
      <w:r>
        <w:rPr>
          <w:rFonts w:ascii="Calibri" w:eastAsia="Calibri" w:hAnsi="Calibri" w:cs="Calibri"/>
          <w:b/>
          <w:spacing w:val="-2"/>
          <w:sz w:val="24"/>
          <w:szCs w:val="24"/>
        </w:rPr>
        <w:t>t</w:t>
      </w:r>
      <w:r>
        <w:rPr>
          <w:rFonts w:ascii="Calibri" w:eastAsia="Calibri" w:hAnsi="Calibri" w:cs="Calibri"/>
          <w:b/>
          <w:spacing w:val="-1"/>
          <w:sz w:val="24"/>
          <w:szCs w:val="24"/>
        </w:rPr>
        <w:t>ra</w:t>
      </w:r>
      <w:r>
        <w:rPr>
          <w:rFonts w:ascii="Calibri" w:eastAsia="Calibri" w:hAnsi="Calibri" w:cs="Calibri"/>
          <w:b/>
          <w:sz w:val="24"/>
          <w:szCs w:val="24"/>
        </w:rPr>
        <w:t>c</w:t>
      </w:r>
      <w:r>
        <w:rPr>
          <w:rFonts w:ascii="Calibri" w:eastAsia="Calibri" w:hAnsi="Calibri" w:cs="Calibri"/>
          <w:b/>
          <w:spacing w:val="1"/>
          <w:sz w:val="24"/>
          <w:szCs w:val="24"/>
        </w:rPr>
        <w:t>to</w:t>
      </w:r>
      <w:r>
        <w:rPr>
          <w:rFonts w:ascii="Calibri" w:eastAsia="Calibri" w:hAnsi="Calibri" w:cs="Calibri"/>
          <w:b/>
          <w:spacing w:val="-1"/>
          <w:sz w:val="24"/>
          <w:szCs w:val="24"/>
        </w:rPr>
        <w:t>r</w:t>
      </w:r>
      <w:r>
        <w:rPr>
          <w:rFonts w:ascii="Calibri" w:eastAsia="Calibri" w:hAnsi="Calibri" w:cs="Calibri"/>
          <w:b/>
          <w:sz w:val="24"/>
          <w:szCs w:val="24"/>
        </w:rPr>
        <w:t xml:space="preserve">"              </w:t>
      </w:r>
      <w:r>
        <w:rPr>
          <w:rFonts w:ascii="Calibri" w:eastAsia="Calibri" w:hAnsi="Calibri" w:cs="Calibri"/>
          <w:b/>
          <w:spacing w:val="2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erson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6"/>
          <w:sz w:val="24"/>
          <w:szCs w:val="24"/>
        </w:rPr>
        <w:t>b</w:t>
      </w:r>
      <w:r>
        <w:rPr>
          <w:rFonts w:ascii="Calibri" w:eastAsia="Calibri" w:hAnsi="Calibri" w:cs="Calibri"/>
          <w:spacing w:val="1"/>
          <w:sz w:val="24"/>
          <w:szCs w:val="24"/>
        </w:rPr>
        <w:t>-</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roofErr w:type="gramEnd"/>
    </w:p>
    <w:p w14:paraId="63DFE570" w14:textId="77777777" w:rsidR="00C8764A" w:rsidRDefault="00C8764A">
      <w:pPr>
        <w:spacing w:before="5" w:line="120" w:lineRule="exact"/>
        <w:rPr>
          <w:sz w:val="13"/>
          <w:szCs w:val="13"/>
        </w:rPr>
      </w:pPr>
    </w:p>
    <w:p w14:paraId="1F71E390"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proofErr w:type="spellStart"/>
      <w:r>
        <w:rPr>
          <w:rFonts w:ascii="Calibri" w:eastAsia="Calibri" w:hAnsi="Calibri" w:cs="Calibri"/>
          <w:b/>
          <w:spacing w:val="-3"/>
          <w:sz w:val="24"/>
          <w:szCs w:val="24"/>
        </w:rPr>
        <w:t>S</w:t>
      </w:r>
      <w:r>
        <w:rPr>
          <w:rFonts w:ascii="Calibri" w:eastAsia="Calibri" w:hAnsi="Calibri" w:cs="Calibri"/>
          <w:b/>
          <w:spacing w:val="1"/>
          <w:sz w:val="24"/>
          <w:szCs w:val="24"/>
        </w:rPr>
        <w:t>ubp</w:t>
      </w:r>
      <w:r>
        <w:rPr>
          <w:rFonts w:ascii="Calibri" w:eastAsia="Calibri" w:hAnsi="Calibri" w:cs="Calibri"/>
          <w:b/>
          <w:spacing w:val="-1"/>
          <w:sz w:val="24"/>
          <w:szCs w:val="24"/>
        </w:rPr>
        <w:t>r</w:t>
      </w:r>
      <w:r>
        <w:rPr>
          <w:rFonts w:ascii="Calibri" w:eastAsia="Calibri" w:hAnsi="Calibri" w:cs="Calibri"/>
          <w:b/>
          <w:sz w:val="24"/>
          <w:szCs w:val="24"/>
        </w:rPr>
        <w:t>oc</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1"/>
          <w:sz w:val="24"/>
          <w:szCs w:val="24"/>
        </w:rPr>
        <w:t>so</w:t>
      </w:r>
      <w:r>
        <w:rPr>
          <w:rFonts w:ascii="Calibri" w:eastAsia="Calibri" w:hAnsi="Calibri" w:cs="Calibri"/>
          <w:b/>
          <w:spacing w:val="-1"/>
          <w:sz w:val="24"/>
          <w:szCs w:val="24"/>
        </w:rPr>
        <w:t>r</w:t>
      </w:r>
      <w:proofErr w:type="spellEnd"/>
      <w:r>
        <w:rPr>
          <w:rFonts w:ascii="Calibri" w:eastAsia="Calibri" w:hAnsi="Calibri" w:cs="Calibri"/>
          <w:b/>
          <w:sz w:val="24"/>
          <w:szCs w:val="24"/>
        </w:rPr>
        <w:t xml:space="preserve">"               </w:t>
      </w:r>
      <w:r>
        <w:rPr>
          <w:rFonts w:ascii="Calibri" w:eastAsia="Calibri" w:hAnsi="Calibri" w:cs="Calibri"/>
          <w:b/>
          <w:spacing w:val="4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3"/>
          <w:sz w:val="24"/>
          <w:szCs w:val="24"/>
        </w:rPr>
        <w:t>i</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
          <w:sz w:val="24"/>
          <w:szCs w:val="24"/>
        </w:rPr>
        <w:t>on</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be</w:t>
      </w:r>
      <w:r>
        <w:rPr>
          <w:rFonts w:ascii="Calibri" w:eastAsia="Calibri" w:hAnsi="Calibri" w:cs="Calibri"/>
          <w:spacing w:val="-1"/>
          <w:sz w:val="24"/>
          <w:szCs w:val="24"/>
        </w:rPr>
        <w:t>h</w:t>
      </w:r>
      <w:r>
        <w:rPr>
          <w:rFonts w:ascii="Calibri" w:eastAsia="Calibri" w:hAnsi="Calibri" w:cs="Calibri"/>
          <w:sz w:val="24"/>
          <w:szCs w:val="24"/>
        </w:rPr>
        <w:t>alf</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2"/>
          <w:sz w:val="24"/>
          <w:szCs w:val="24"/>
        </w:rPr>
        <w:t>a</w:t>
      </w:r>
      <w:r>
        <w:rPr>
          <w:rFonts w:ascii="Calibri" w:eastAsia="Calibri" w:hAnsi="Calibri" w:cs="Calibri"/>
          <w:sz w:val="24"/>
          <w:szCs w:val="24"/>
        </w:rPr>
        <w:t>t</w:t>
      </w:r>
      <w:proofErr w:type="gramEnd"/>
    </w:p>
    <w:p w14:paraId="6F33D809" w14:textId="77777777" w:rsidR="00C8764A" w:rsidRDefault="00583C58">
      <w:pPr>
        <w:spacing w:line="280" w:lineRule="exact"/>
        <w:ind w:left="3911"/>
        <w:rPr>
          <w:rFonts w:ascii="Calibri" w:eastAsia="Calibri" w:hAnsi="Calibri" w:cs="Calibri"/>
          <w:sz w:val="24"/>
          <w:szCs w:val="24"/>
        </w:rPr>
      </w:pP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 xml:space="preserve">a </w:t>
      </w:r>
      <w:proofErr w:type="gramStart"/>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rac</w:t>
      </w:r>
      <w:r>
        <w:rPr>
          <w:rFonts w:ascii="Calibri" w:eastAsia="Calibri" w:hAnsi="Calibri" w:cs="Calibri"/>
          <w:spacing w:val="4"/>
          <w:sz w:val="24"/>
          <w:szCs w:val="24"/>
        </w:rPr>
        <w:t>t</w:t>
      </w:r>
      <w:r>
        <w:rPr>
          <w:rFonts w:ascii="Calibri" w:eastAsia="Calibri" w:hAnsi="Calibri" w:cs="Calibri"/>
          <w:sz w:val="24"/>
          <w:szCs w:val="24"/>
        </w:rPr>
        <w:t>;</w:t>
      </w:r>
      <w:proofErr w:type="gramEnd"/>
    </w:p>
    <w:p w14:paraId="32F3D179" w14:textId="77777777" w:rsidR="00C8764A" w:rsidRDefault="00C8764A">
      <w:pPr>
        <w:spacing w:before="8" w:line="100" w:lineRule="exact"/>
        <w:rPr>
          <w:sz w:val="10"/>
          <w:szCs w:val="10"/>
        </w:rPr>
      </w:pPr>
    </w:p>
    <w:p w14:paraId="4EB7E0B4" w14:textId="77777777" w:rsidR="00C8764A" w:rsidRDefault="00583C58">
      <w:pPr>
        <w:ind w:left="1448"/>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1"/>
          <w:sz w:val="24"/>
          <w:szCs w:val="24"/>
        </w:rPr>
        <w:t>uppl</w:t>
      </w:r>
      <w:r>
        <w:rPr>
          <w:rFonts w:ascii="Calibri" w:eastAsia="Calibri" w:hAnsi="Calibri" w:cs="Calibri"/>
          <w:b/>
          <w:spacing w:val="2"/>
          <w:sz w:val="24"/>
          <w:szCs w:val="24"/>
        </w:rPr>
        <w:t>i</w:t>
      </w:r>
      <w:r>
        <w:rPr>
          <w:rFonts w:ascii="Calibri" w:eastAsia="Calibri" w:hAnsi="Calibri" w:cs="Calibri"/>
          <w:b/>
          <w:spacing w:val="-1"/>
          <w:sz w:val="24"/>
          <w:szCs w:val="24"/>
        </w:rPr>
        <w:t>er</w:t>
      </w:r>
      <w:r>
        <w:rPr>
          <w:rFonts w:ascii="Calibri" w:eastAsia="Calibri" w:hAnsi="Calibri" w:cs="Calibri"/>
          <w:b/>
          <w:sz w:val="24"/>
          <w:szCs w:val="24"/>
        </w:rPr>
        <w:t xml:space="preserve">"                         </w:t>
      </w:r>
      <w:r>
        <w:rPr>
          <w:rFonts w:ascii="Calibri" w:eastAsia="Calibri" w:hAnsi="Calibri" w:cs="Calibri"/>
          <w:b/>
          <w:spacing w:val="1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4"/>
          <w:sz w:val="24"/>
          <w:szCs w:val="24"/>
        </w:rPr>
        <w:t xml:space="preserve"> </w:t>
      </w:r>
      <w:proofErr w:type="gramStart"/>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pacing w:val="-2"/>
          <w:sz w:val="24"/>
          <w:szCs w:val="24"/>
        </w:rPr>
        <w:t>r</w:t>
      </w:r>
      <w:r>
        <w:rPr>
          <w:rFonts w:ascii="Calibri" w:eastAsia="Calibri" w:hAnsi="Calibri" w:cs="Calibri"/>
          <w:sz w:val="24"/>
          <w:szCs w:val="24"/>
        </w:rPr>
        <w:t>m</w:t>
      </w:r>
      <w:proofErr w:type="gramEnd"/>
      <w:r>
        <w:rPr>
          <w:rFonts w:ascii="Calibri" w:eastAsia="Calibri" w:hAnsi="Calibri" w:cs="Calibri"/>
          <w:spacing w:val="54"/>
          <w:sz w:val="24"/>
          <w:szCs w:val="24"/>
        </w:rPr>
        <w:t xml:space="preserve"> </w:t>
      </w:r>
      <w:r>
        <w:rPr>
          <w:rFonts w:ascii="Calibri" w:eastAsia="Calibri" w:hAnsi="Calibri" w:cs="Calibri"/>
          <w:spacing w:val="6"/>
          <w:sz w:val="24"/>
          <w:szCs w:val="24"/>
        </w:rPr>
        <w:t>o</w:t>
      </w:r>
      <w:r>
        <w:rPr>
          <w:rFonts w:ascii="Calibri" w:eastAsia="Calibri" w:hAnsi="Calibri" w:cs="Calibri"/>
          <w:sz w:val="24"/>
          <w:szCs w:val="24"/>
        </w:rPr>
        <w:t>r</w:t>
      </w:r>
      <w:r>
        <w:rPr>
          <w:rFonts w:ascii="Calibri" w:eastAsia="Calibri" w:hAnsi="Calibri" w:cs="Calibri"/>
          <w:spacing w:val="54"/>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5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fie</w:t>
      </w:r>
      <w:r>
        <w:rPr>
          <w:rFonts w:ascii="Calibri" w:eastAsia="Calibri" w:hAnsi="Calibri" w:cs="Calibri"/>
          <w:sz w:val="24"/>
          <w:szCs w:val="24"/>
        </w:rPr>
        <w:t xml:space="preserve">d </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5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4"/>
          <w:sz w:val="24"/>
          <w:szCs w:val="24"/>
        </w:rPr>
        <w:t xml:space="preserve"> </w:t>
      </w:r>
      <w:r>
        <w:rPr>
          <w:rFonts w:ascii="Calibri" w:eastAsia="Calibri" w:hAnsi="Calibri" w:cs="Calibri"/>
          <w:sz w:val="24"/>
          <w:szCs w:val="24"/>
        </w:rPr>
        <w:t>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 xml:space="preserve">rk </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w</w:t>
      </w:r>
      <w:r>
        <w:rPr>
          <w:rFonts w:ascii="Calibri" w:eastAsia="Calibri" w:hAnsi="Calibri" w:cs="Calibri"/>
          <w:spacing w:val="3"/>
          <w:sz w:val="24"/>
          <w:szCs w:val="24"/>
        </w:rPr>
        <w:t>a</w:t>
      </w:r>
      <w:r>
        <w:rPr>
          <w:rFonts w:ascii="Calibri" w:eastAsia="Calibri" w:hAnsi="Calibri" w:cs="Calibri"/>
          <w:spacing w:val="-2"/>
          <w:sz w:val="24"/>
          <w:szCs w:val="24"/>
        </w:rPr>
        <w:t>rd</w:t>
      </w:r>
    </w:p>
    <w:p w14:paraId="7F3439BF" w14:textId="77777777" w:rsidR="00C8764A" w:rsidRDefault="00583C58">
      <w:pPr>
        <w:spacing w:line="280" w:lineRule="exact"/>
        <w:ind w:left="3911"/>
        <w:rPr>
          <w:rFonts w:ascii="Calibri" w:eastAsia="Calibri" w:hAnsi="Calibri" w:cs="Calibri"/>
          <w:sz w:val="24"/>
          <w:szCs w:val="24"/>
        </w:rPr>
      </w:pPr>
      <w:proofErr w:type="gramStart"/>
      <w:r>
        <w:rPr>
          <w:rFonts w:ascii="Calibri" w:eastAsia="Calibri" w:hAnsi="Calibri" w:cs="Calibri"/>
          <w:sz w:val="24"/>
          <w:szCs w:val="24"/>
        </w:rPr>
        <w:t>F</w:t>
      </w:r>
      <w:r>
        <w:rPr>
          <w:rFonts w:ascii="Calibri" w:eastAsia="Calibri" w:hAnsi="Calibri" w:cs="Calibri"/>
          <w:spacing w:val="1"/>
          <w:sz w:val="24"/>
          <w:szCs w:val="24"/>
        </w:rPr>
        <w:t>or</w:t>
      </w:r>
      <w:r>
        <w:rPr>
          <w:rFonts w:ascii="Calibri" w:eastAsia="Calibri" w:hAnsi="Calibri" w:cs="Calibri"/>
          <w:sz w:val="24"/>
          <w:szCs w:val="24"/>
        </w:rPr>
        <w:t>m;</w:t>
      </w:r>
      <w:proofErr w:type="gramEnd"/>
    </w:p>
    <w:p w14:paraId="119844DB" w14:textId="77777777" w:rsidR="00C8764A" w:rsidRDefault="00C8764A">
      <w:pPr>
        <w:spacing w:before="6" w:line="120" w:lineRule="exact"/>
        <w:rPr>
          <w:sz w:val="13"/>
          <w:szCs w:val="13"/>
        </w:rPr>
      </w:pPr>
    </w:p>
    <w:p w14:paraId="199651C3" w14:textId="77777777" w:rsidR="00C8764A" w:rsidRDefault="00583C58">
      <w:pPr>
        <w:spacing w:line="260" w:lineRule="exact"/>
        <w:ind w:left="3911" w:right="747" w:hanging="2463"/>
        <w:jc w:val="both"/>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1"/>
          <w:sz w:val="24"/>
          <w:szCs w:val="24"/>
        </w:rPr>
        <w:t>uppl</w:t>
      </w:r>
      <w:r>
        <w:rPr>
          <w:rFonts w:ascii="Calibri" w:eastAsia="Calibri" w:hAnsi="Calibri" w:cs="Calibri"/>
          <w:b/>
          <w:spacing w:val="2"/>
          <w:sz w:val="24"/>
          <w:szCs w:val="24"/>
        </w:rPr>
        <w:t>i</w:t>
      </w:r>
      <w:r>
        <w:rPr>
          <w:rFonts w:ascii="Calibri" w:eastAsia="Calibri" w:hAnsi="Calibri" w:cs="Calibri"/>
          <w:b/>
          <w:spacing w:val="-1"/>
          <w:sz w:val="24"/>
          <w:szCs w:val="24"/>
        </w:rPr>
        <w:t>e</w:t>
      </w:r>
      <w:r>
        <w:rPr>
          <w:rFonts w:ascii="Calibri" w:eastAsia="Calibri" w:hAnsi="Calibri" w:cs="Calibri"/>
          <w:b/>
          <w:sz w:val="24"/>
          <w:szCs w:val="24"/>
        </w:rPr>
        <w:t xml:space="preserve">r </w:t>
      </w:r>
      <w:r>
        <w:rPr>
          <w:rFonts w:ascii="Calibri" w:eastAsia="Calibri" w:hAnsi="Calibri" w:cs="Calibri"/>
          <w:b/>
          <w:spacing w:val="-4"/>
          <w:sz w:val="24"/>
          <w:szCs w:val="24"/>
        </w:rPr>
        <w:t>A</w:t>
      </w:r>
      <w:r>
        <w:rPr>
          <w:rFonts w:ascii="Calibri" w:eastAsia="Calibri" w:hAnsi="Calibri" w:cs="Calibri"/>
          <w:b/>
          <w:sz w:val="24"/>
          <w:szCs w:val="24"/>
        </w:rPr>
        <w:t>ss</w:t>
      </w:r>
      <w:r>
        <w:rPr>
          <w:rFonts w:ascii="Calibri" w:eastAsia="Calibri" w:hAnsi="Calibri" w:cs="Calibri"/>
          <w:b/>
          <w:spacing w:val="-1"/>
          <w:sz w:val="24"/>
          <w:szCs w:val="24"/>
        </w:rPr>
        <w:t>e</w:t>
      </w:r>
      <w:r>
        <w:rPr>
          <w:rFonts w:ascii="Calibri" w:eastAsia="Calibri" w:hAnsi="Calibri" w:cs="Calibri"/>
          <w:b/>
          <w:sz w:val="24"/>
          <w:szCs w:val="24"/>
        </w:rPr>
        <w:t>t</w:t>
      </w:r>
      <w:r>
        <w:rPr>
          <w:rFonts w:ascii="Calibri" w:eastAsia="Calibri" w:hAnsi="Calibri" w:cs="Calibri"/>
          <w:b/>
          <w:spacing w:val="1"/>
          <w:sz w:val="24"/>
          <w:szCs w:val="24"/>
        </w:rPr>
        <w:t>s</w:t>
      </w:r>
      <w:r>
        <w:rPr>
          <w:rFonts w:ascii="Calibri" w:eastAsia="Calibri" w:hAnsi="Calibri" w:cs="Calibri"/>
          <w:b/>
          <w:sz w:val="24"/>
          <w:szCs w:val="24"/>
        </w:rPr>
        <w:t xml:space="preserve">"            </w:t>
      </w:r>
      <w:r>
        <w:rPr>
          <w:rFonts w:ascii="Calibri" w:eastAsia="Calibri" w:hAnsi="Calibri" w:cs="Calibri"/>
          <w:b/>
          <w:spacing w:val="31"/>
          <w:sz w:val="24"/>
          <w:szCs w:val="24"/>
        </w:rPr>
        <w:t xml:space="preserve"> </w:t>
      </w:r>
      <w:r>
        <w:rPr>
          <w:rFonts w:ascii="Calibri" w:eastAsia="Calibri" w:hAnsi="Calibri" w:cs="Calibri"/>
          <w:sz w:val="24"/>
          <w:szCs w:val="24"/>
        </w:rPr>
        <w:t>all</w:t>
      </w:r>
      <w:r>
        <w:rPr>
          <w:rFonts w:ascii="Calibri" w:eastAsia="Calibri" w:hAnsi="Calibri" w:cs="Calibri"/>
          <w:spacing w:val="28"/>
          <w:sz w:val="24"/>
          <w:szCs w:val="24"/>
        </w:rPr>
        <w:t xml:space="preserve"> </w:t>
      </w:r>
      <w:r>
        <w:rPr>
          <w:rFonts w:ascii="Calibri" w:eastAsia="Calibri" w:hAnsi="Calibri" w:cs="Calibri"/>
          <w:sz w:val="24"/>
          <w:szCs w:val="24"/>
        </w:rPr>
        <w:t>as</w:t>
      </w:r>
      <w:r>
        <w:rPr>
          <w:rFonts w:ascii="Calibri" w:eastAsia="Calibri" w:hAnsi="Calibri" w:cs="Calibri"/>
          <w:spacing w:val="-3"/>
          <w:sz w:val="24"/>
          <w:szCs w:val="24"/>
        </w:rPr>
        <w:t>s</w:t>
      </w:r>
      <w:r>
        <w:rPr>
          <w:rFonts w:ascii="Calibri" w:eastAsia="Calibri" w:hAnsi="Calibri" w:cs="Calibri"/>
          <w:spacing w:val="1"/>
          <w:sz w:val="24"/>
          <w:szCs w:val="24"/>
        </w:rPr>
        <w:t>et</w:t>
      </w:r>
      <w:r>
        <w:rPr>
          <w:rFonts w:ascii="Calibri" w:eastAsia="Calibri" w:hAnsi="Calibri" w:cs="Calibri"/>
          <w:sz w:val="24"/>
          <w:szCs w:val="24"/>
        </w:rPr>
        <w:t>s</w:t>
      </w:r>
      <w:r>
        <w:rPr>
          <w:rFonts w:ascii="Calibri" w:eastAsia="Calibri" w:hAnsi="Calibri" w:cs="Calibri"/>
          <w:spacing w:val="2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6"/>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3"/>
          <w:sz w:val="24"/>
          <w:szCs w:val="24"/>
        </w:rPr>
        <w:t xml:space="preserve"> </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9"/>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3"/>
          <w:sz w:val="24"/>
          <w:szCs w:val="24"/>
        </w:rPr>
        <w:t>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 xml:space="preserve">ract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pacing w:val="-2"/>
          <w:sz w:val="24"/>
          <w:szCs w:val="24"/>
        </w:rPr>
        <w:t>A</w:t>
      </w:r>
      <w:r>
        <w:rPr>
          <w:rFonts w:ascii="Calibri" w:eastAsia="Calibri" w:hAnsi="Calibri" w:cs="Calibri"/>
          <w:sz w:val="24"/>
          <w:szCs w:val="24"/>
        </w:rPr>
        <w:t>ss</w:t>
      </w:r>
      <w:r>
        <w:rPr>
          <w:rFonts w:ascii="Calibri" w:eastAsia="Calibri" w:hAnsi="Calibri" w:cs="Calibri"/>
          <w:spacing w:val="1"/>
          <w:sz w:val="24"/>
          <w:szCs w:val="24"/>
        </w:rPr>
        <w:t>et</w:t>
      </w:r>
      <w:r>
        <w:rPr>
          <w:rFonts w:ascii="Calibri" w:eastAsia="Calibri" w:hAnsi="Calibri" w:cs="Calibri"/>
          <w:sz w:val="24"/>
          <w:szCs w:val="24"/>
        </w:rPr>
        <w:t>s;</w:t>
      </w:r>
      <w:proofErr w:type="gramEnd"/>
    </w:p>
    <w:p w14:paraId="36CB7544" w14:textId="77777777" w:rsidR="00C8764A" w:rsidRDefault="00C8764A">
      <w:pPr>
        <w:spacing w:line="200" w:lineRule="exact"/>
      </w:pPr>
    </w:p>
    <w:p w14:paraId="365E79DC" w14:textId="77777777" w:rsidR="00C8764A" w:rsidRDefault="00C8764A">
      <w:pPr>
        <w:spacing w:before="6" w:line="200" w:lineRule="exact"/>
      </w:pPr>
    </w:p>
    <w:p w14:paraId="6175C3B0" w14:textId="77777777" w:rsidR="00C8764A" w:rsidRDefault="00583C58">
      <w:pPr>
        <w:spacing w:before="7"/>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1"/>
          <w:sz w:val="24"/>
          <w:szCs w:val="24"/>
        </w:rPr>
        <w:t>uppl</w:t>
      </w:r>
      <w:r>
        <w:rPr>
          <w:rFonts w:ascii="Calibri" w:eastAsia="Calibri" w:hAnsi="Calibri" w:cs="Calibri"/>
          <w:b/>
          <w:spacing w:val="2"/>
          <w:sz w:val="24"/>
          <w:szCs w:val="24"/>
        </w:rPr>
        <w:t>i</w:t>
      </w:r>
      <w:r>
        <w:rPr>
          <w:rFonts w:ascii="Calibri" w:eastAsia="Calibri" w:hAnsi="Calibri" w:cs="Calibri"/>
          <w:b/>
          <w:spacing w:val="-1"/>
          <w:sz w:val="24"/>
          <w:szCs w:val="24"/>
        </w:rPr>
        <w:t>e</w:t>
      </w:r>
      <w:r>
        <w:rPr>
          <w:rFonts w:ascii="Calibri" w:eastAsia="Calibri" w:hAnsi="Calibri" w:cs="Calibri"/>
          <w:b/>
          <w:sz w:val="24"/>
          <w:szCs w:val="24"/>
        </w:rPr>
        <w:t xml:space="preserve">r                           </w:t>
      </w:r>
      <w:r>
        <w:rPr>
          <w:rFonts w:ascii="Calibri" w:eastAsia="Calibri" w:hAnsi="Calibri" w:cs="Calibri"/>
          <w:b/>
          <w:spacing w:val="1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 xml:space="preserve">e  </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po</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pacing w:val="-2"/>
          <w:sz w:val="24"/>
          <w:szCs w:val="24"/>
        </w:rPr>
        <w:t>i</w:t>
      </w:r>
      <w:r>
        <w:rPr>
          <w:rFonts w:ascii="Calibri" w:eastAsia="Calibri" w:hAnsi="Calibri" w:cs="Calibri"/>
          <w:sz w:val="24"/>
          <w:szCs w:val="24"/>
        </w:rPr>
        <w:t xml:space="preserve">er  </w:t>
      </w:r>
      <w:r>
        <w:rPr>
          <w:rFonts w:ascii="Calibri" w:eastAsia="Calibri" w:hAnsi="Calibri" w:cs="Calibri"/>
          <w:spacing w:val="9"/>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6"/>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p>
    <w:p w14:paraId="7DE11DD0" w14:textId="77777777" w:rsidR="00C8764A" w:rsidRDefault="00583C58">
      <w:pPr>
        <w:spacing w:line="260" w:lineRule="exact"/>
        <w:ind w:left="1448"/>
        <w:rPr>
          <w:rFonts w:ascii="Calibri" w:eastAsia="Calibri" w:hAnsi="Calibri" w:cs="Calibri"/>
          <w:sz w:val="24"/>
          <w:szCs w:val="24"/>
        </w:rPr>
      </w:pPr>
      <w:proofErr w:type="spellStart"/>
      <w:r>
        <w:rPr>
          <w:rFonts w:ascii="Calibri" w:eastAsia="Calibri" w:hAnsi="Calibri" w:cs="Calibri"/>
          <w:b/>
          <w:spacing w:val="-1"/>
          <w:sz w:val="24"/>
          <w:szCs w:val="24"/>
        </w:rPr>
        <w:t>A</w:t>
      </w:r>
      <w:r>
        <w:rPr>
          <w:rFonts w:ascii="Calibri" w:eastAsia="Calibri" w:hAnsi="Calibri" w:cs="Calibri"/>
          <w:b/>
          <w:spacing w:val="3"/>
          <w:sz w:val="24"/>
          <w:szCs w:val="24"/>
        </w:rPr>
        <w:t>u</w:t>
      </w:r>
      <w:r>
        <w:rPr>
          <w:rFonts w:ascii="Calibri" w:eastAsia="Calibri" w:hAnsi="Calibri" w:cs="Calibri"/>
          <w:b/>
          <w:spacing w:val="-2"/>
          <w:sz w:val="24"/>
          <w:szCs w:val="24"/>
        </w:rPr>
        <w:t>th</w:t>
      </w:r>
      <w:r>
        <w:rPr>
          <w:rFonts w:ascii="Calibri" w:eastAsia="Calibri" w:hAnsi="Calibri" w:cs="Calibri"/>
          <w:b/>
          <w:spacing w:val="3"/>
          <w:sz w:val="24"/>
          <w:szCs w:val="24"/>
        </w:rPr>
        <w:t>o</w:t>
      </w:r>
      <w:r>
        <w:rPr>
          <w:rFonts w:ascii="Calibri" w:eastAsia="Calibri" w:hAnsi="Calibri" w:cs="Calibri"/>
          <w:b/>
          <w:spacing w:val="-1"/>
          <w:sz w:val="24"/>
          <w:szCs w:val="24"/>
        </w:rPr>
        <w:t>r</w:t>
      </w:r>
      <w:r>
        <w:rPr>
          <w:rFonts w:ascii="Calibri" w:eastAsia="Calibri" w:hAnsi="Calibri" w:cs="Calibri"/>
          <w:b/>
          <w:spacing w:val="1"/>
          <w:sz w:val="24"/>
          <w:szCs w:val="24"/>
        </w:rPr>
        <w:t>i</w:t>
      </w:r>
      <w:r>
        <w:rPr>
          <w:rFonts w:ascii="Calibri" w:eastAsia="Calibri" w:hAnsi="Calibri" w:cs="Calibri"/>
          <w:b/>
          <w:sz w:val="24"/>
          <w:szCs w:val="24"/>
        </w:rPr>
        <w:t>s</w:t>
      </w:r>
      <w:r>
        <w:rPr>
          <w:rFonts w:ascii="Calibri" w:eastAsia="Calibri" w:hAnsi="Calibri" w:cs="Calibri"/>
          <w:b/>
          <w:spacing w:val="-1"/>
          <w:sz w:val="24"/>
          <w:szCs w:val="24"/>
        </w:rPr>
        <w:t>e</w:t>
      </w:r>
      <w:r>
        <w:rPr>
          <w:rFonts w:ascii="Calibri" w:eastAsia="Calibri" w:hAnsi="Calibri" w:cs="Calibri"/>
          <w:b/>
          <w:sz w:val="24"/>
          <w:szCs w:val="24"/>
        </w:rPr>
        <w:t>d</w:t>
      </w:r>
      <w:proofErr w:type="spellEnd"/>
    </w:p>
    <w:p w14:paraId="40419D76"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Re</w:t>
      </w:r>
      <w:r>
        <w:rPr>
          <w:rFonts w:ascii="Calibri" w:eastAsia="Calibri" w:hAnsi="Calibri" w:cs="Calibri"/>
          <w:b/>
          <w:spacing w:val="1"/>
          <w:sz w:val="24"/>
          <w:szCs w:val="24"/>
        </w:rPr>
        <w:t>p</w:t>
      </w:r>
      <w:r>
        <w:rPr>
          <w:rFonts w:ascii="Calibri" w:eastAsia="Calibri" w:hAnsi="Calibri" w:cs="Calibri"/>
          <w:b/>
          <w:spacing w:val="-1"/>
          <w:sz w:val="24"/>
          <w:szCs w:val="24"/>
        </w:rPr>
        <w:t>re</w:t>
      </w:r>
      <w:r>
        <w:rPr>
          <w:rFonts w:ascii="Calibri" w:eastAsia="Calibri" w:hAnsi="Calibri" w:cs="Calibri"/>
          <w:b/>
          <w:spacing w:val="2"/>
          <w:sz w:val="24"/>
          <w:szCs w:val="24"/>
        </w:rPr>
        <w:t>s</w:t>
      </w:r>
      <w:r>
        <w:rPr>
          <w:rFonts w:ascii="Calibri" w:eastAsia="Calibri" w:hAnsi="Calibri" w:cs="Calibri"/>
          <w:b/>
          <w:spacing w:val="-1"/>
          <w:sz w:val="24"/>
          <w:szCs w:val="24"/>
        </w:rPr>
        <w:t>e</w:t>
      </w:r>
      <w:r>
        <w:rPr>
          <w:rFonts w:ascii="Calibri" w:eastAsia="Calibri" w:hAnsi="Calibri" w:cs="Calibri"/>
          <w:b/>
          <w:spacing w:val="1"/>
          <w:sz w:val="24"/>
          <w:szCs w:val="24"/>
        </w:rPr>
        <w:t>nt</w:t>
      </w:r>
      <w:r>
        <w:rPr>
          <w:rFonts w:ascii="Calibri" w:eastAsia="Calibri" w:hAnsi="Calibri" w:cs="Calibri"/>
          <w:b/>
          <w:spacing w:val="-1"/>
          <w:sz w:val="24"/>
          <w:szCs w:val="24"/>
        </w:rPr>
        <w:t>a</w:t>
      </w:r>
      <w:r>
        <w:rPr>
          <w:rFonts w:ascii="Calibri" w:eastAsia="Calibri" w:hAnsi="Calibri" w:cs="Calibri"/>
          <w:b/>
          <w:spacing w:val="1"/>
          <w:sz w:val="24"/>
          <w:szCs w:val="24"/>
        </w:rPr>
        <w:t>ti</w:t>
      </w:r>
      <w:r>
        <w:rPr>
          <w:rFonts w:ascii="Calibri" w:eastAsia="Calibri" w:hAnsi="Calibri" w:cs="Calibri"/>
          <w:b/>
          <w:spacing w:val="-6"/>
          <w:sz w:val="24"/>
          <w:szCs w:val="24"/>
        </w:rPr>
        <w:t>v</w:t>
      </w:r>
      <w:r>
        <w:rPr>
          <w:rFonts w:ascii="Calibri" w:eastAsia="Calibri" w:hAnsi="Calibri" w:cs="Calibri"/>
          <w:b/>
          <w:spacing w:val="-1"/>
          <w:sz w:val="24"/>
          <w:szCs w:val="24"/>
        </w:rPr>
        <w:t>e</w:t>
      </w:r>
      <w:r>
        <w:rPr>
          <w:rFonts w:ascii="Calibri" w:eastAsia="Calibri" w:hAnsi="Calibri" w:cs="Calibri"/>
          <w:b/>
          <w:sz w:val="24"/>
          <w:szCs w:val="24"/>
        </w:rPr>
        <w:t>"</w:t>
      </w:r>
    </w:p>
    <w:p w14:paraId="30429D19" w14:textId="77777777" w:rsidR="00C8764A" w:rsidRDefault="00583C58">
      <w:pPr>
        <w:spacing w:line="26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3063" w:space="848"/>
            <w:col w:w="8029"/>
          </w:cols>
        </w:sectPr>
      </w:pPr>
      <w:r>
        <w:br w:type="column"/>
      </w:r>
      <w:r>
        <w:rPr>
          <w:rFonts w:ascii="Calibri" w:eastAsia="Calibri" w:hAnsi="Calibri" w:cs="Calibri"/>
          <w:sz w:val="24"/>
          <w:szCs w:val="24"/>
        </w:rPr>
        <w:t>Fram</w:t>
      </w:r>
      <w:r>
        <w:rPr>
          <w:rFonts w:ascii="Calibri" w:eastAsia="Calibri" w:hAnsi="Calibri" w:cs="Calibri"/>
          <w:spacing w:val="1"/>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w</w:t>
      </w:r>
      <w:r>
        <w:rPr>
          <w:rFonts w:ascii="Calibri" w:eastAsia="Calibri" w:hAnsi="Calibri" w:cs="Calibri"/>
          <w:spacing w:val="3"/>
          <w:sz w:val="24"/>
          <w:szCs w:val="24"/>
        </w:rPr>
        <w:t>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rm,</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ne</w:t>
      </w:r>
      <w:r>
        <w:rPr>
          <w:rFonts w:ascii="Calibri" w:eastAsia="Calibri" w:hAnsi="Calibri" w:cs="Calibri"/>
          <w:sz w:val="24"/>
          <w:szCs w:val="24"/>
        </w:rPr>
        <w:t xml:space="preserve">d </w:t>
      </w:r>
      <w:r>
        <w:rPr>
          <w:rFonts w:ascii="Calibri" w:eastAsia="Calibri" w:hAnsi="Calibri" w:cs="Calibri"/>
          <w:spacing w:val="3"/>
          <w:sz w:val="24"/>
          <w:szCs w:val="24"/>
        </w:rPr>
        <w:t>i</w:t>
      </w:r>
      <w:r>
        <w:rPr>
          <w:rFonts w:ascii="Calibri" w:eastAsia="Calibri" w:hAnsi="Calibri" w:cs="Calibri"/>
          <w:sz w:val="24"/>
          <w:szCs w:val="24"/>
        </w:rPr>
        <w:t>n a</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1"/>
          <w:sz w:val="24"/>
          <w:szCs w:val="24"/>
        </w:rPr>
        <w:t>l</w:t>
      </w:r>
      <w:r>
        <w:rPr>
          <w:rFonts w:ascii="Calibri" w:eastAsia="Calibri" w:hAnsi="Calibri" w:cs="Calibri"/>
          <w:spacing w:val="5"/>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
    <w:p w14:paraId="06918AC6" w14:textId="77777777" w:rsidR="00C8764A" w:rsidRDefault="00C8764A">
      <w:pPr>
        <w:spacing w:line="100" w:lineRule="exact"/>
        <w:rPr>
          <w:sz w:val="11"/>
          <w:szCs w:val="11"/>
        </w:rPr>
      </w:pPr>
    </w:p>
    <w:p w14:paraId="1885745F" w14:textId="77777777" w:rsidR="00C8764A" w:rsidRDefault="00583C58">
      <w:pPr>
        <w:ind w:left="1448"/>
        <w:rPr>
          <w:rFonts w:ascii="Calibri" w:eastAsia="Calibri" w:hAnsi="Calibri" w:cs="Calibri"/>
          <w:sz w:val="24"/>
          <w:szCs w:val="24"/>
        </w:rPr>
        <w:sectPr w:rsidR="00C8764A">
          <w:type w:val="continuous"/>
          <w:pgSz w:w="11940" w:h="16860"/>
          <w:pgMar w:top="720" w:right="0" w:bottom="280" w:left="0" w:header="720" w:footer="720" w:gutter="0"/>
          <w:cols w:space="720"/>
        </w:sect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1"/>
          <w:sz w:val="24"/>
          <w:szCs w:val="24"/>
        </w:rPr>
        <w:t>uppl</w:t>
      </w:r>
      <w:r>
        <w:rPr>
          <w:rFonts w:ascii="Calibri" w:eastAsia="Calibri" w:hAnsi="Calibri" w:cs="Calibri"/>
          <w:b/>
          <w:spacing w:val="2"/>
          <w:sz w:val="24"/>
          <w:szCs w:val="24"/>
        </w:rPr>
        <w:t>i</w:t>
      </w:r>
      <w:r>
        <w:rPr>
          <w:rFonts w:ascii="Calibri" w:eastAsia="Calibri" w:hAnsi="Calibri" w:cs="Calibri"/>
          <w:b/>
          <w:spacing w:val="-1"/>
          <w:sz w:val="24"/>
          <w:szCs w:val="24"/>
        </w:rPr>
        <w:t>er'</w:t>
      </w:r>
      <w:r>
        <w:rPr>
          <w:rFonts w:ascii="Calibri" w:eastAsia="Calibri" w:hAnsi="Calibri" w:cs="Calibri"/>
          <w:b/>
          <w:sz w:val="24"/>
          <w:szCs w:val="24"/>
        </w:rPr>
        <w:t xml:space="preserve">s                        </w:t>
      </w:r>
      <w:r>
        <w:rPr>
          <w:rFonts w:ascii="Calibri" w:eastAsia="Calibri" w:hAnsi="Calibri" w:cs="Calibri"/>
          <w:b/>
          <w:spacing w:val="1"/>
          <w:sz w:val="24"/>
          <w:szCs w:val="24"/>
        </w:rPr>
        <w:t xml:space="preserve"> </w:t>
      </w:r>
      <w:r>
        <w:rPr>
          <w:rFonts w:ascii="Calibri" w:eastAsia="Calibri" w:hAnsi="Calibri" w:cs="Calibri"/>
          <w:sz w:val="24"/>
          <w:szCs w:val="24"/>
        </w:rPr>
        <w:t>a)</w:t>
      </w:r>
      <w:r>
        <w:rPr>
          <w:rFonts w:ascii="Calibri" w:eastAsia="Calibri" w:hAnsi="Calibri" w:cs="Calibri"/>
          <w:spacing w:val="3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1"/>
          <w:sz w:val="24"/>
          <w:szCs w:val="24"/>
        </w:rPr>
        <w:t xml:space="preserve"> </w:t>
      </w:r>
      <w:proofErr w:type="gramStart"/>
      <w:r>
        <w:rPr>
          <w:rFonts w:ascii="Calibri" w:eastAsia="Calibri" w:hAnsi="Calibri" w:cs="Calibri"/>
          <w:sz w:val="24"/>
          <w:szCs w:val="24"/>
        </w:rPr>
        <w:t>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  </w:t>
      </w:r>
      <w:r>
        <w:rPr>
          <w:rFonts w:ascii="Calibri" w:eastAsia="Calibri" w:hAnsi="Calibri" w:cs="Calibri"/>
          <w:spacing w:val="22"/>
          <w:sz w:val="24"/>
          <w:szCs w:val="24"/>
        </w:rPr>
        <w:t xml:space="preserve"> </w:t>
      </w:r>
      <w:proofErr w:type="gramEnd"/>
      <w:r>
        <w:rPr>
          <w:rFonts w:ascii="Calibri" w:eastAsia="Calibri" w:hAnsi="Calibri" w:cs="Calibri"/>
          <w:spacing w:val="-1"/>
          <w:sz w:val="24"/>
          <w:szCs w:val="24"/>
        </w:rPr>
        <w:t>h</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25"/>
          <w:sz w:val="24"/>
          <w:szCs w:val="24"/>
        </w:rPr>
        <w:t xml:space="preserve"> </w:t>
      </w:r>
      <w:r>
        <w:rPr>
          <w:rFonts w:ascii="Calibri" w:eastAsia="Calibri" w:hAnsi="Calibri" w:cs="Calibri"/>
          <w:sz w:val="24"/>
          <w:szCs w:val="24"/>
        </w:rPr>
        <w:t xml:space="preserve">it  </w:t>
      </w:r>
      <w:r>
        <w:rPr>
          <w:rFonts w:ascii="Calibri" w:eastAsia="Calibri" w:hAnsi="Calibri" w:cs="Calibri"/>
          <w:spacing w:val="2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s  </w:t>
      </w:r>
      <w:r>
        <w:rPr>
          <w:rFonts w:ascii="Calibri" w:eastAsia="Calibri" w:hAnsi="Calibri" w:cs="Calibri"/>
          <w:spacing w:val="19"/>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pacing w:val="-3"/>
          <w:sz w:val="24"/>
          <w:szCs w:val="24"/>
        </w:rPr>
        <w:t>y</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2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at  </w:t>
      </w:r>
      <w:r>
        <w:rPr>
          <w:rFonts w:ascii="Calibri" w:eastAsia="Calibri" w:hAnsi="Calibri" w:cs="Calibri"/>
          <w:spacing w:val="2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2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5"/>
          <w:sz w:val="24"/>
          <w:szCs w:val="24"/>
        </w:rPr>
        <w:t xml:space="preserve"> </w:t>
      </w:r>
      <w:r>
        <w:rPr>
          <w:rFonts w:ascii="Calibri" w:eastAsia="Calibri" w:hAnsi="Calibri" w:cs="Calibri"/>
          <w:spacing w:val="-1"/>
          <w:sz w:val="24"/>
          <w:szCs w:val="24"/>
        </w:rPr>
        <w:t>t</w:t>
      </w:r>
      <w:r>
        <w:rPr>
          <w:rFonts w:ascii="Calibri" w:eastAsia="Calibri" w:hAnsi="Calibri" w:cs="Calibri"/>
          <w:spacing w:val="-4"/>
          <w:sz w:val="24"/>
          <w:szCs w:val="24"/>
        </w:rPr>
        <w:t>h</w:t>
      </w:r>
      <w:r>
        <w:rPr>
          <w:rFonts w:ascii="Calibri" w:eastAsia="Calibri" w:hAnsi="Calibri" w:cs="Calibri"/>
          <w:sz w:val="24"/>
          <w:szCs w:val="24"/>
        </w:rPr>
        <w:t>e</w:t>
      </w:r>
    </w:p>
    <w:p w14:paraId="52CE1AF4" w14:textId="77777777" w:rsidR="00C8764A" w:rsidRDefault="00583C58">
      <w:pPr>
        <w:spacing w:line="260" w:lineRule="exact"/>
        <w:ind w:left="1448"/>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2"/>
          <w:sz w:val="24"/>
          <w:szCs w:val="24"/>
        </w:rPr>
        <w:t>n</w:t>
      </w:r>
      <w:r>
        <w:rPr>
          <w:rFonts w:ascii="Calibri" w:eastAsia="Calibri" w:hAnsi="Calibri" w:cs="Calibri"/>
          <w:b/>
          <w:spacing w:val="1"/>
          <w:sz w:val="24"/>
          <w:szCs w:val="24"/>
        </w:rPr>
        <w:t>f</w:t>
      </w:r>
      <w:r>
        <w:rPr>
          <w:rFonts w:ascii="Calibri" w:eastAsia="Calibri" w:hAnsi="Calibri" w:cs="Calibri"/>
          <w:b/>
          <w:spacing w:val="-1"/>
          <w:sz w:val="24"/>
          <w:szCs w:val="24"/>
        </w:rPr>
        <w:t>i</w:t>
      </w:r>
      <w:r>
        <w:rPr>
          <w:rFonts w:ascii="Calibri" w:eastAsia="Calibri" w:hAnsi="Calibri" w:cs="Calibri"/>
          <w:b/>
          <w:spacing w:val="1"/>
          <w:sz w:val="24"/>
          <w:szCs w:val="24"/>
        </w:rPr>
        <w:t>d</w:t>
      </w:r>
      <w:r>
        <w:rPr>
          <w:rFonts w:ascii="Calibri" w:eastAsia="Calibri" w:hAnsi="Calibri" w:cs="Calibri"/>
          <w:b/>
          <w:spacing w:val="-1"/>
          <w:sz w:val="24"/>
          <w:szCs w:val="24"/>
        </w:rPr>
        <w:t>e</w:t>
      </w:r>
      <w:r>
        <w:rPr>
          <w:rFonts w:ascii="Calibri" w:eastAsia="Calibri" w:hAnsi="Calibri" w:cs="Calibri"/>
          <w:b/>
          <w:spacing w:val="1"/>
          <w:sz w:val="24"/>
          <w:szCs w:val="24"/>
        </w:rPr>
        <w:t>nti</w:t>
      </w:r>
      <w:r>
        <w:rPr>
          <w:rFonts w:ascii="Calibri" w:eastAsia="Calibri" w:hAnsi="Calibri" w:cs="Calibri"/>
          <w:b/>
          <w:spacing w:val="-1"/>
          <w:sz w:val="24"/>
          <w:szCs w:val="24"/>
        </w:rPr>
        <w:t>a</w:t>
      </w:r>
      <w:r>
        <w:rPr>
          <w:rFonts w:ascii="Calibri" w:eastAsia="Calibri" w:hAnsi="Calibri" w:cs="Calibri"/>
          <w:b/>
          <w:sz w:val="24"/>
          <w:szCs w:val="24"/>
        </w:rPr>
        <w:t>l</w:t>
      </w:r>
    </w:p>
    <w:p w14:paraId="47ECF68E" w14:textId="77777777" w:rsidR="00C8764A" w:rsidRDefault="00583C58">
      <w:pPr>
        <w:spacing w:line="260" w:lineRule="exact"/>
        <w:ind w:left="1448" w:right="-56"/>
        <w:rPr>
          <w:rFonts w:ascii="Calibri" w:eastAsia="Calibri" w:hAnsi="Calibri" w:cs="Calibri"/>
          <w:sz w:val="24"/>
          <w:szCs w:val="24"/>
        </w:rPr>
      </w:pPr>
      <w:r>
        <w:rPr>
          <w:rFonts w:ascii="Calibri" w:eastAsia="Calibri" w:hAnsi="Calibri" w:cs="Calibri"/>
          <w:b/>
          <w:spacing w:val="1"/>
          <w:sz w:val="24"/>
          <w:szCs w:val="24"/>
        </w:rPr>
        <w:t>Inf</w:t>
      </w:r>
      <w:r>
        <w:rPr>
          <w:rFonts w:ascii="Calibri" w:eastAsia="Calibri" w:hAnsi="Calibri" w:cs="Calibri"/>
          <w:b/>
          <w:spacing w:val="-1"/>
          <w:sz w:val="24"/>
          <w:szCs w:val="24"/>
        </w:rPr>
        <w:t>orma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o</w:t>
      </w:r>
      <w:r>
        <w:rPr>
          <w:rFonts w:ascii="Calibri" w:eastAsia="Calibri" w:hAnsi="Calibri" w:cs="Calibri"/>
          <w:b/>
          <w:spacing w:val="1"/>
          <w:sz w:val="24"/>
          <w:szCs w:val="24"/>
        </w:rPr>
        <w:t>n</w:t>
      </w:r>
      <w:r>
        <w:rPr>
          <w:rFonts w:ascii="Calibri" w:eastAsia="Calibri" w:hAnsi="Calibri" w:cs="Calibri"/>
          <w:b/>
          <w:sz w:val="24"/>
          <w:szCs w:val="24"/>
        </w:rPr>
        <w:t>"</w:t>
      </w:r>
    </w:p>
    <w:p w14:paraId="68BB7F59" w14:textId="77777777" w:rsidR="00C8764A" w:rsidRDefault="00583C58">
      <w:pPr>
        <w:spacing w:line="260" w:lineRule="exact"/>
        <w:rPr>
          <w:rFonts w:ascii="Calibri" w:eastAsia="Calibri" w:hAnsi="Calibri" w:cs="Calibri"/>
          <w:sz w:val="24"/>
          <w:szCs w:val="24"/>
        </w:rPr>
      </w:pPr>
      <w:r>
        <w:br w:type="column"/>
      </w:r>
      <w:proofErr w:type="gramStart"/>
      <w:r>
        <w:rPr>
          <w:rFonts w:ascii="Calibri" w:eastAsia="Calibri" w:hAnsi="Calibri" w:cs="Calibri"/>
          <w:spacing w:val="1"/>
          <w:position w:val="1"/>
          <w:sz w:val="24"/>
          <w:szCs w:val="24"/>
        </w:rPr>
        <w:t>bu</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es</w:t>
      </w:r>
      <w:r>
        <w:rPr>
          <w:rFonts w:ascii="Calibri" w:eastAsia="Calibri" w:hAnsi="Calibri" w:cs="Calibri"/>
          <w:spacing w:val="-3"/>
          <w:position w:val="1"/>
          <w:sz w:val="24"/>
          <w:szCs w:val="24"/>
        </w:rPr>
        <w:t>s</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ff</w:t>
      </w:r>
      <w:r>
        <w:rPr>
          <w:rFonts w:ascii="Calibri" w:eastAsia="Calibri" w:hAnsi="Calibri" w:cs="Calibri"/>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rs</w:t>
      </w:r>
      <w:proofErr w:type="gramEnd"/>
      <w:r>
        <w:rPr>
          <w:rFonts w:ascii="Calibri" w:eastAsia="Calibri" w:hAnsi="Calibri" w:cs="Calibri"/>
          <w:position w:val="1"/>
          <w:sz w:val="24"/>
          <w:szCs w:val="24"/>
        </w:rPr>
        <w:t xml:space="preserve">, </w:t>
      </w:r>
      <w:r>
        <w:rPr>
          <w:rFonts w:ascii="Calibri" w:eastAsia="Calibri" w:hAnsi="Calibri" w:cs="Calibri"/>
          <w:spacing w:val="14"/>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1"/>
          <w:position w:val="1"/>
          <w:sz w:val="24"/>
          <w:szCs w:val="24"/>
        </w:rPr>
        <w:t>op</w:t>
      </w:r>
      <w:r>
        <w:rPr>
          <w:rFonts w:ascii="Calibri" w:eastAsia="Calibri" w:hAnsi="Calibri" w:cs="Calibri"/>
          <w:position w:val="1"/>
          <w:sz w:val="24"/>
          <w:szCs w:val="24"/>
        </w:rPr>
        <w:t>me</w:t>
      </w:r>
      <w:r>
        <w:rPr>
          <w:rFonts w:ascii="Calibri" w:eastAsia="Calibri" w:hAnsi="Calibri" w:cs="Calibri"/>
          <w:spacing w:val="1"/>
          <w:position w:val="1"/>
          <w:sz w:val="24"/>
          <w:szCs w:val="24"/>
        </w:rPr>
        <w:t>nt</w:t>
      </w:r>
      <w:r>
        <w:rPr>
          <w:rFonts w:ascii="Calibri" w:eastAsia="Calibri" w:hAnsi="Calibri" w:cs="Calibri"/>
          <w:spacing w:val="-3"/>
          <w:position w:val="1"/>
          <w:sz w:val="24"/>
          <w:szCs w:val="24"/>
        </w:rPr>
        <w:t>s</w:t>
      </w:r>
      <w:r>
        <w:rPr>
          <w:rFonts w:ascii="Calibri" w:eastAsia="Calibri" w:hAnsi="Calibri" w:cs="Calibri"/>
          <w:position w:val="1"/>
          <w:sz w:val="24"/>
          <w:szCs w:val="24"/>
        </w:rPr>
        <w:t xml:space="preserve">, </w:t>
      </w:r>
      <w:r>
        <w:rPr>
          <w:rFonts w:ascii="Calibri" w:eastAsia="Calibri" w:hAnsi="Calibri" w:cs="Calibri"/>
          <w:spacing w:val="16"/>
          <w:position w:val="1"/>
          <w:sz w:val="24"/>
          <w:szCs w:val="24"/>
        </w:rPr>
        <w:t xml:space="preserve"> </w:t>
      </w:r>
      <w:r>
        <w:rPr>
          <w:rFonts w:ascii="Calibri" w:eastAsia="Calibri" w:hAnsi="Calibri" w:cs="Calibri"/>
          <w:spacing w:val="4"/>
          <w:position w:val="1"/>
          <w:sz w:val="24"/>
          <w:szCs w:val="24"/>
        </w:rPr>
        <w:t>I</w:t>
      </w:r>
      <w:r>
        <w:rPr>
          <w:rFonts w:ascii="Calibri" w:eastAsia="Calibri" w:hAnsi="Calibri" w:cs="Calibri"/>
          <w:spacing w:val="-2"/>
          <w:position w:val="1"/>
          <w:sz w:val="24"/>
          <w:szCs w:val="24"/>
        </w:rPr>
        <w:t>P</w:t>
      </w:r>
      <w:r>
        <w:rPr>
          <w:rFonts w:ascii="Calibri" w:eastAsia="Calibri" w:hAnsi="Calibri" w:cs="Calibri"/>
          <w:position w:val="1"/>
          <w:sz w:val="24"/>
          <w:szCs w:val="24"/>
        </w:rPr>
        <w:t xml:space="preserve">R </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22"/>
          <w:position w:val="1"/>
          <w:sz w:val="24"/>
          <w:szCs w:val="24"/>
        </w:rPr>
        <w:t xml:space="preserve"> </w:t>
      </w:r>
      <w:r>
        <w:rPr>
          <w:rFonts w:ascii="Calibri" w:eastAsia="Calibri" w:hAnsi="Calibri" w:cs="Calibri"/>
          <w:spacing w:val="-5"/>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 xml:space="preserve">ier </w:t>
      </w:r>
      <w:r>
        <w:rPr>
          <w:rFonts w:ascii="Calibri" w:eastAsia="Calibri" w:hAnsi="Calibri" w:cs="Calibri"/>
          <w:spacing w:val="20"/>
          <w:position w:val="1"/>
          <w:sz w:val="24"/>
          <w:szCs w:val="24"/>
        </w:rPr>
        <w:t xml:space="preserve"> </w:t>
      </w:r>
      <w:r>
        <w:rPr>
          <w:rFonts w:ascii="Calibri" w:eastAsia="Calibri" w:hAnsi="Calibri" w:cs="Calibri"/>
          <w:spacing w:val="-3"/>
          <w:position w:val="1"/>
          <w:sz w:val="24"/>
          <w:szCs w:val="24"/>
        </w:rPr>
        <w: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7C116A65" w14:textId="77777777" w:rsidR="00C8764A" w:rsidRDefault="00583C58">
      <w:pPr>
        <w:spacing w:line="240" w:lineRule="exact"/>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R</w:t>
      </w:r>
      <w:r>
        <w:rPr>
          <w:rFonts w:ascii="Calibri" w:eastAsia="Calibri" w:hAnsi="Calibri" w:cs="Calibri"/>
          <w:position w:val="1"/>
          <w:sz w:val="24"/>
          <w:szCs w:val="24"/>
        </w:rPr>
        <w:t>)</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K</w:t>
      </w:r>
      <w:r>
        <w:rPr>
          <w:rFonts w:ascii="Calibri" w:eastAsia="Calibri" w:hAnsi="Calibri" w:cs="Calibri"/>
          <w:spacing w:val="1"/>
          <w:position w:val="1"/>
          <w:sz w:val="24"/>
          <w:szCs w:val="24"/>
        </w:rPr>
        <w:t>n</w:t>
      </w:r>
      <w:r>
        <w:rPr>
          <w:rFonts w:ascii="Calibri" w:eastAsia="Calibri" w:hAnsi="Calibri" w:cs="Calibri"/>
          <w:position w:val="1"/>
          <w:sz w:val="24"/>
          <w:szCs w:val="24"/>
        </w:rPr>
        <w:t>ow</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w</w:t>
      </w:r>
      <w:r>
        <w:rPr>
          <w:rFonts w:ascii="Calibri" w:eastAsia="Calibri" w:hAnsi="Calibri" w:cs="Calibri"/>
          <w:position w:val="1"/>
          <w:sz w:val="24"/>
          <w:szCs w:val="24"/>
        </w:rPr>
        <w:t>,</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nd/o</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ers</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ne</w:t>
      </w:r>
      <w:r>
        <w:rPr>
          <w:rFonts w:ascii="Calibri" w:eastAsia="Calibri" w:hAnsi="Calibri" w:cs="Calibri"/>
          <w:position w:val="1"/>
          <w:sz w:val="24"/>
          <w:szCs w:val="24"/>
        </w:rPr>
        <w:t>l</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14:paraId="432BA891" w14:textId="77777777" w:rsidR="00C8764A" w:rsidRDefault="00583C58">
      <w:pPr>
        <w:spacing w:line="240" w:lineRule="exact"/>
        <w:rPr>
          <w:rFonts w:ascii="Calibri" w:eastAsia="Calibri" w:hAnsi="Calibri" w:cs="Calibri"/>
          <w:sz w:val="24"/>
          <w:szCs w:val="24"/>
        </w:rPr>
        <w:sectPr w:rsidR="00C8764A">
          <w:type w:val="continuous"/>
          <w:pgSz w:w="11940" w:h="16860"/>
          <w:pgMar w:top="720" w:right="0" w:bottom="280" w:left="0" w:header="720" w:footer="720" w:gutter="0"/>
          <w:cols w:num="2" w:space="720" w:equalWidth="0">
            <w:col w:w="2750" w:space="1422"/>
            <w:col w:w="7768"/>
          </w:cols>
        </w:sectPr>
      </w:pPr>
      <w:r>
        <w:rPr>
          <w:rFonts w:ascii="Calibri" w:eastAsia="Calibri" w:hAnsi="Calibri" w:cs="Calibri"/>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p>
    <w:p w14:paraId="7CEE9086" w14:textId="77777777" w:rsidR="00C8764A" w:rsidRDefault="00C8764A">
      <w:pPr>
        <w:spacing w:line="200" w:lineRule="exact"/>
      </w:pPr>
    </w:p>
    <w:p w14:paraId="672B5A51" w14:textId="77777777" w:rsidR="00C8764A" w:rsidRDefault="00C8764A">
      <w:pPr>
        <w:spacing w:line="200" w:lineRule="exact"/>
      </w:pPr>
    </w:p>
    <w:p w14:paraId="0534B62A" w14:textId="77777777" w:rsidR="00C8764A" w:rsidRDefault="00C8764A">
      <w:pPr>
        <w:spacing w:line="200" w:lineRule="exact"/>
      </w:pPr>
    </w:p>
    <w:p w14:paraId="523D097A" w14:textId="77777777" w:rsidR="00C8764A" w:rsidRDefault="00C8764A">
      <w:pPr>
        <w:spacing w:before="8" w:line="220" w:lineRule="exact"/>
        <w:rPr>
          <w:sz w:val="22"/>
          <w:szCs w:val="22"/>
        </w:rPr>
      </w:pPr>
    </w:p>
    <w:p w14:paraId="0AA16B36" w14:textId="6D4EF581" w:rsidR="00C8764A" w:rsidRDefault="00C8764A">
      <w:pPr>
        <w:spacing w:before="7"/>
        <w:ind w:right="1426"/>
        <w:jc w:val="right"/>
        <w:rPr>
          <w:rFonts w:ascii="Calibri" w:eastAsia="Calibri" w:hAnsi="Calibri" w:cs="Calibri"/>
          <w:sz w:val="24"/>
          <w:szCs w:val="24"/>
        </w:rPr>
        <w:sectPr w:rsidR="00C8764A">
          <w:type w:val="continuous"/>
          <w:pgSz w:w="11940" w:h="16860"/>
          <w:pgMar w:top="720" w:right="0" w:bottom="280" w:left="0" w:header="720" w:footer="720" w:gutter="0"/>
          <w:cols w:space="720"/>
        </w:sectPr>
      </w:pPr>
    </w:p>
    <w:p w14:paraId="6D9A9A95" w14:textId="77777777" w:rsidR="00C8764A" w:rsidRDefault="00C8764A">
      <w:pPr>
        <w:spacing w:before="4" w:line="140" w:lineRule="exact"/>
        <w:rPr>
          <w:sz w:val="14"/>
          <w:szCs w:val="14"/>
        </w:rPr>
      </w:pPr>
    </w:p>
    <w:p w14:paraId="5F292729" w14:textId="77777777" w:rsidR="00C8764A" w:rsidRDefault="00C8764A">
      <w:pPr>
        <w:spacing w:line="200" w:lineRule="exact"/>
      </w:pPr>
    </w:p>
    <w:p w14:paraId="48D0326D"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39F86993" w14:textId="77777777">
        <w:trPr>
          <w:trHeight w:hRule="exact" w:val="1906"/>
        </w:trPr>
        <w:tc>
          <w:tcPr>
            <w:tcW w:w="2182" w:type="dxa"/>
            <w:tcBorders>
              <w:top w:val="single" w:sz="7" w:space="0" w:color="000000"/>
              <w:left w:val="single" w:sz="7" w:space="0" w:color="000000"/>
              <w:bottom w:val="single" w:sz="7" w:space="0" w:color="000000"/>
              <w:right w:val="single" w:sz="7" w:space="0" w:color="000000"/>
            </w:tcBorders>
          </w:tcPr>
          <w:p w14:paraId="762B53F7" w14:textId="77777777" w:rsidR="00C8764A" w:rsidRDefault="00C8764A"/>
        </w:tc>
        <w:tc>
          <w:tcPr>
            <w:tcW w:w="7566" w:type="dxa"/>
            <w:tcBorders>
              <w:top w:val="single" w:sz="7" w:space="0" w:color="000000"/>
              <w:left w:val="single" w:sz="7" w:space="0" w:color="000000"/>
              <w:bottom w:val="single" w:sz="7" w:space="0" w:color="000000"/>
              <w:right w:val="single" w:sz="7" w:space="0" w:color="000000"/>
            </w:tcBorders>
          </w:tcPr>
          <w:p w14:paraId="774118CC" w14:textId="77777777" w:rsidR="00C8764A" w:rsidRDefault="00583C58">
            <w:pPr>
              <w:spacing w:line="260" w:lineRule="exact"/>
              <w:ind w:left="246"/>
              <w:rPr>
                <w:rFonts w:ascii="Calibri" w:eastAsia="Calibri" w:hAnsi="Calibri" w:cs="Calibri"/>
                <w:sz w:val="24"/>
                <w:szCs w:val="24"/>
              </w:rPr>
            </w:pPr>
            <w:r>
              <w:rPr>
                <w:rFonts w:ascii="Calibri" w:eastAsia="Calibri" w:hAnsi="Calibri" w:cs="Calibri"/>
                <w:spacing w:val="1"/>
                <w:position w:val="1"/>
                <w:sz w:val="24"/>
                <w:szCs w:val="24"/>
              </w:rPr>
              <w:t>b</w:t>
            </w:r>
            <w:r>
              <w:rPr>
                <w:rFonts w:ascii="Calibri" w:eastAsia="Calibri" w:hAnsi="Calibri" w:cs="Calibri"/>
                <w:position w:val="1"/>
                <w:sz w:val="24"/>
                <w:szCs w:val="24"/>
              </w:rPr>
              <w:t>)</w:t>
            </w:r>
            <w:r>
              <w:rPr>
                <w:rFonts w:ascii="Calibri" w:eastAsia="Calibri" w:hAnsi="Calibri" w:cs="Calibri"/>
                <w:spacing w:val="5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oth</w:t>
            </w:r>
            <w:r>
              <w:rPr>
                <w:rFonts w:ascii="Calibri" w:eastAsia="Calibri" w:hAnsi="Calibri" w:cs="Calibri"/>
                <w:position w:val="1"/>
                <w:sz w:val="24"/>
                <w:szCs w:val="24"/>
              </w:rPr>
              <w:t xml:space="preserve">er  </w:t>
            </w:r>
            <w:r>
              <w:rPr>
                <w:rFonts w:ascii="Calibri" w:eastAsia="Calibri" w:hAnsi="Calibri" w:cs="Calibri"/>
                <w:spacing w:val="1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rma</w:t>
            </w:r>
            <w:r>
              <w:rPr>
                <w:rFonts w:ascii="Calibri" w:eastAsia="Calibri" w:hAnsi="Calibri" w:cs="Calibri"/>
                <w:spacing w:val="-4"/>
                <w:position w:val="1"/>
                <w:sz w:val="24"/>
                <w:szCs w:val="24"/>
              </w:rPr>
              <w:t>t</w:t>
            </w:r>
            <w:r>
              <w:rPr>
                <w:rFonts w:ascii="Calibri" w:eastAsia="Calibri" w:hAnsi="Calibri" w:cs="Calibri"/>
                <w:position w:val="1"/>
                <w:sz w:val="24"/>
                <w:szCs w:val="24"/>
              </w:rPr>
              <w:t xml:space="preserve">ion  </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arly  </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esi</w:t>
            </w:r>
            <w:r>
              <w:rPr>
                <w:rFonts w:ascii="Calibri" w:eastAsia="Calibri" w:hAnsi="Calibri" w:cs="Calibri"/>
                <w:spacing w:val="-2"/>
                <w:position w:val="1"/>
                <w:sz w:val="24"/>
                <w:szCs w:val="24"/>
              </w:rPr>
              <w:t>g</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18"/>
                <w:position w:val="1"/>
                <w:sz w:val="24"/>
                <w:szCs w:val="24"/>
              </w:rPr>
              <w:t xml:space="preserve"> </w:t>
            </w:r>
            <w:r>
              <w:rPr>
                <w:rFonts w:ascii="Calibri" w:eastAsia="Calibri" w:hAnsi="Calibri" w:cs="Calibri"/>
                <w:position w:val="1"/>
                <w:sz w:val="24"/>
                <w:szCs w:val="24"/>
              </w:rPr>
              <w:t xml:space="preserve">as  </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20"/>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ial</w:t>
            </w:r>
          </w:p>
          <w:p w14:paraId="176143DF" w14:textId="77777777" w:rsidR="00C8764A" w:rsidRDefault="00583C58">
            <w:pPr>
              <w:spacing w:line="260" w:lineRule="exact"/>
              <w:ind w:left="534"/>
              <w:rPr>
                <w:rFonts w:ascii="Calibri" w:eastAsia="Calibri" w:hAnsi="Calibri" w:cs="Calibri"/>
                <w:sz w:val="24"/>
                <w:szCs w:val="24"/>
              </w:rPr>
            </w:pPr>
            <w:r>
              <w:rPr>
                <w:rFonts w:ascii="Calibri" w:eastAsia="Calibri" w:hAnsi="Calibri" w:cs="Calibri"/>
                <w:spacing w:val="-1"/>
                <w:position w:val="1"/>
                <w:sz w:val="24"/>
                <w:szCs w:val="24"/>
              </w:rPr>
              <w:t>(</w:t>
            </w:r>
            <w:proofErr w:type="gramStart"/>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er </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roofErr w:type="gramEnd"/>
            <w:r>
              <w:rPr>
                <w:rFonts w:ascii="Calibri" w:eastAsia="Calibri" w:hAnsi="Calibri" w:cs="Calibri"/>
                <w:position w:val="1"/>
                <w:sz w:val="24"/>
                <w:szCs w:val="24"/>
              </w:rPr>
              <w:t xml:space="preserve"> </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t </w:t>
            </w:r>
            <w:r>
              <w:rPr>
                <w:rFonts w:ascii="Calibri" w:eastAsia="Calibri" w:hAnsi="Calibri" w:cs="Calibri"/>
                <w:spacing w:val="39"/>
                <w:position w:val="1"/>
                <w:sz w:val="24"/>
                <w:szCs w:val="24"/>
              </w:rPr>
              <w:t xml:space="preserve"> </w:t>
            </w:r>
            <w:r>
              <w:rPr>
                <w:rFonts w:ascii="Calibri" w:eastAsia="Calibri" w:hAnsi="Calibri" w:cs="Calibri"/>
                <w:position w:val="1"/>
                <w:sz w:val="24"/>
                <w:szCs w:val="24"/>
              </w:rPr>
              <w:t xml:space="preserve">it </w:t>
            </w:r>
            <w:r>
              <w:rPr>
                <w:rFonts w:ascii="Calibri" w:eastAsia="Calibri" w:hAnsi="Calibri" w:cs="Calibri"/>
                <w:spacing w:val="39"/>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35"/>
                <w:position w:val="1"/>
                <w:sz w:val="24"/>
                <w:szCs w:val="24"/>
              </w:rPr>
              <w:t xml:space="preserve"> </w:t>
            </w:r>
            <w:r>
              <w:rPr>
                <w:rFonts w:ascii="Calibri" w:eastAsia="Calibri" w:hAnsi="Calibri" w:cs="Calibri"/>
                <w:position w:val="1"/>
                <w:sz w:val="24"/>
                <w:szCs w:val="24"/>
              </w:rPr>
              <w:t>mar</w:t>
            </w:r>
            <w:r>
              <w:rPr>
                <w:rFonts w:ascii="Calibri" w:eastAsia="Calibri" w:hAnsi="Calibri" w:cs="Calibri"/>
                <w:spacing w:val="-1"/>
                <w:position w:val="1"/>
                <w:sz w:val="24"/>
                <w:szCs w:val="24"/>
              </w:rPr>
              <w:t>k</w:t>
            </w:r>
            <w:r>
              <w:rPr>
                <w:rFonts w:ascii="Calibri" w:eastAsia="Calibri" w:hAnsi="Calibri" w:cs="Calibri"/>
                <w:spacing w:val="-2"/>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44"/>
                <w:position w:val="1"/>
                <w:sz w:val="24"/>
                <w:szCs w:val="24"/>
              </w:rPr>
              <w:t xml:space="preserve"> </w:t>
            </w:r>
            <w:r>
              <w:rPr>
                <w:rFonts w:ascii="Calibri" w:eastAsia="Calibri" w:hAnsi="Calibri" w:cs="Calibri"/>
                <w:position w:val="1"/>
                <w:sz w:val="24"/>
                <w:szCs w:val="24"/>
              </w:rPr>
              <w:t xml:space="preserve">as </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 xml:space="preserve">ial") </w:t>
            </w:r>
            <w:r>
              <w:rPr>
                <w:rFonts w:ascii="Calibri" w:eastAsia="Calibri" w:hAnsi="Calibri" w:cs="Calibri"/>
                <w:spacing w:val="3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4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ou</w:t>
            </w:r>
            <w:r>
              <w:rPr>
                <w:rFonts w:ascii="Calibri" w:eastAsia="Calibri" w:hAnsi="Calibri" w:cs="Calibri"/>
                <w:position w:val="1"/>
                <w:sz w:val="24"/>
                <w:szCs w:val="24"/>
              </w:rPr>
              <w:t>g</w:t>
            </w:r>
            <w:r>
              <w:rPr>
                <w:rFonts w:ascii="Calibri" w:eastAsia="Calibri" w:hAnsi="Calibri" w:cs="Calibri"/>
                <w:spacing w:val="-1"/>
                <w:position w:val="1"/>
                <w:sz w:val="24"/>
                <w:szCs w:val="24"/>
              </w:rPr>
              <w:t>h</w:t>
            </w:r>
            <w:r>
              <w:rPr>
                <w:rFonts w:ascii="Calibri" w:eastAsia="Calibri" w:hAnsi="Calibri" w:cs="Calibri"/>
                <w:position w:val="1"/>
                <w:sz w:val="24"/>
                <w:szCs w:val="24"/>
              </w:rPr>
              <w:t>t</w:t>
            </w:r>
          </w:p>
          <w:p w14:paraId="09757BEF" w14:textId="77777777" w:rsidR="00C8764A" w:rsidRDefault="00583C58">
            <w:pPr>
              <w:spacing w:line="260" w:lineRule="exact"/>
              <w:ind w:left="534"/>
              <w:rPr>
                <w:rFonts w:ascii="Calibri" w:eastAsia="Calibri" w:hAnsi="Calibri" w:cs="Calibri"/>
                <w:sz w:val="24"/>
                <w:szCs w:val="24"/>
              </w:rPr>
            </w:pP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as</w:t>
            </w:r>
            <w:r>
              <w:rPr>
                <w:rFonts w:ascii="Calibri" w:eastAsia="Calibri" w:hAnsi="Calibri" w:cs="Calibri"/>
                <w:spacing w:val="1"/>
                <w:position w:val="1"/>
                <w:sz w:val="24"/>
                <w:szCs w:val="24"/>
              </w:rPr>
              <w:t>on</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4"/>
                <w:position w:val="1"/>
                <w:sz w:val="24"/>
                <w:szCs w:val="24"/>
              </w:rPr>
              <w:t xml:space="preserve"> </w:t>
            </w:r>
            <w:proofErr w:type="gramStart"/>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12"/>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w:t>
            </w:r>
            <w:r>
              <w:rPr>
                <w:rFonts w:ascii="Calibri" w:eastAsia="Calibri" w:hAnsi="Calibri" w:cs="Calibri"/>
                <w:position w:val="1"/>
                <w:sz w:val="24"/>
                <w:szCs w:val="24"/>
              </w:rPr>
              <w:t>si</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proofErr w:type="gramEnd"/>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ial</w:t>
            </w:r>
            <w:r>
              <w:rPr>
                <w:rFonts w:ascii="Calibri" w:eastAsia="Calibri" w:hAnsi="Calibri" w:cs="Calibri"/>
                <w:spacing w:val="1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2"/>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14"/>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ome</w:t>
            </w:r>
            <w:r>
              <w:rPr>
                <w:rFonts w:ascii="Calibri" w:eastAsia="Calibri" w:hAnsi="Calibri" w:cs="Calibri"/>
                <w:position w:val="1"/>
                <w:sz w:val="24"/>
                <w:szCs w:val="24"/>
              </w:rPr>
              <w:t>s</w:t>
            </w:r>
          </w:p>
          <w:p w14:paraId="7B2042F5" w14:textId="77777777" w:rsidR="00C8764A" w:rsidRDefault="00583C58">
            <w:pPr>
              <w:spacing w:line="240" w:lineRule="exact"/>
              <w:ind w:left="534"/>
              <w:rPr>
                <w:rFonts w:ascii="Calibri" w:eastAsia="Calibri" w:hAnsi="Calibri" w:cs="Calibri"/>
                <w:sz w:val="24"/>
                <w:szCs w:val="24"/>
              </w:rPr>
            </w:pPr>
            <w:r>
              <w:rPr>
                <w:rFonts w:ascii="Calibri" w:eastAsia="Calibri" w:hAnsi="Calibri" w:cs="Calibri"/>
                <w:position w:val="1"/>
                <w:sz w:val="24"/>
                <w:szCs w:val="24"/>
              </w:rPr>
              <w:t>(</w:t>
            </w:r>
            <w:proofErr w:type="gramStart"/>
            <w:r>
              <w:rPr>
                <w:rFonts w:ascii="Calibri" w:eastAsia="Calibri" w:hAnsi="Calibri" w:cs="Calibri"/>
                <w:position w:val="1"/>
                <w:sz w:val="24"/>
                <w:szCs w:val="24"/>
              </w:rPr>
              <w:t>or</w:t>
            </w:r>
            <w:proofErr w:type="gramEnd"/>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4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3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4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0"/>
                <w:position w:val="1"/>
                <w:sz w:val="24"/>
                <w:szCs w:val="24"/>
              </w:rPr>
              <w:t xml:space="preserve"> </w:t>
            </w:r>
            <w:r>
              <w:rPr>
                <w:rFonts w:ascii="Calibri" w:eastAsia="Calibri" w:hAnsi="Calibri" w:cs="Calibri"/>
                <w:spacing w:val="-5"/>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2"/>
                <w:position w:val="1"/>
                <w:sz w:val="24"/>
                <w:szCs w:val="24"/>
              </w:rPr>
              <w:t>’</w:t>
            </w:r>
            <w:r>
              <w:rPr>
                <w:rFonts w:ascii="Calibri" w:eastAsia="Calibri" w:hAnsi="Calibri" w:cs="Calibri"/>
                <w:position w:val="1"/>
                <w:sz w:val="24"/>
                <w:szCs w:val="24"/>
              </w:rPr>
              <w:t>s</w:t>
            </w:r>
            <w:r>
              <w:rPr>
                <w:rFonts w:ascii="Calibri" w:eastAsia="Calibri" w:hAnsi="Calibri" w:cs="Calibri"/>
                <w:spacing w:val="4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te</w:t>
            </w:r>
            <w:r>
              <w:rPr>
                <w:rFonts w:ascii="Calibri" w:eastAsia="Calibri" w:hAnsi="Calibri" w:cs="Calibri"/>
                <w:spacing w:val="-1"/>
                <w:position w:val="1"/>
                <w:sz w:val="24"/>
                <w:szCs w:val="24"/>
              </w:rPr>
              <w:t>nt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4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ie</w:t>
            </w:r>
            <w:r>
              <w:rPr>
                <w:rFonts w:ascii="Calibri" w:eastAsia="Calibri" w:hAnsi="Calibri" w:cs="Calibri"/>
                <w:spacing w:val="1"/>
                <w:position w:val="1"/>
                <w:sz w:val="24"/>
                <w:szCs w:val="24"/>
              </w:rPr>
              <w:t>r</w:t>
            </w:r>
            <w:r>
              <w:rPr>
                <w:rFonts w:ascii="Calibri" w:eastAsia="Calibri" w:hAnsi="Calibri" w:cs="Calibri"/>
                <w:position w:val="1"/>
                <w:sz w:val="24"/>
                <w:szCs w:val="24"/>
              </w:rPr>
              <w:t>’s</w:t>
            </w:r>
          </w:p>
          <w:p w14:paraId="1FB5A79E" w14:textId="77777777" w:rsidR="00C8764A" w:rsidRDefault="00583C58">
            <w:pPr>
              <w:spacing w:line="260" w:lineRule="exact"/>
              <w:ind w:left="534"/>
              <w:rPr>
                <w:rFonts w:ascii="Calibri" w:eastAsia="Calibri" w:hAnsi="Calibri" w:cs="Calibri"/>
                <w:sz w:val="24"/>
                <w:szCs w:val="24"/>
              </w:rPr>
            </w:pPr>
            <w:r>
              <w:rPr>
                <w:rFonts w:ascii="Calibri" w:eastAsia="Calibri" w:hAnsi="Calibri" w:cs="Calibri"/>
                <w:spacing w:val="1"/>
                <w:sz w:val="24"/>
                <w:szCs w:val="24"/>
              </w:rPr>
              <w:t>po</w:t>
            </w:r>
            <w:r>
              <w:rPr>
                <w:rFonts w:ascii="Calibri" w:eastAsia="Calibri" w:hAnsi="Calibri" w:cs="Calibri"/>
                <w:sz w:val="24"/>
                <w:szCs w:val="24"/>
              </w:rPr>
              <w:t>ss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onne</w:t>
            </w:r>
            <w:r>
              <w:rPr>
                <w:rFonts w:ascii="Calibri" w:eastAsia="Calibri" w:hAnsi="Calibri" w:cs="Calibri"/>
                <w:spacing w:val="-1"/>
                <w:sz w:val="24"/>
                <w:szCs w:val="24"/>
              </w:rPr>
              <w:t>ct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roofErr w:type="gramEnd"/>
          </w:p>
          <w:p w14:paraId="16EC208F" w14:textId="77777777" w:rsidR="00C8764A" w:rsidRDefault="00C8764A">
            <w:pPr>
              <w:spacing w:before="10" w:line="100" w:lineRule="exact"/>
              <w:rPr>
                <w:sz w:val="11"/>
                <w:szCs w:val="11"/>
              </w:rPr>
            </w:pPr>
          </w:p>
          <w:p w14:paraId="7BA9BE59"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z w:val="24"/>
                <w:szCs w:val="24"/>
              </w:rPr>
              <w:t>(a)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 xml:space="preserve">(b)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w:t>
            </w:r>
          </w:p>
        </w:tc>
      </w:tr>
      <w:tr w:rsidR="00C8764A" w14:paraId="567E8CED" w14:textId="77777777">
        <w:trPr>
          <w:trHeight w:hRule="exact" w:val="413"/>
        </w:trPr>
        <w:tc>
          <w:tcPr>
            <w:tcW w:w="2182" w:type="dxa"/>
            <w:tcBorders>
              <w:top w:val="single" w:sz="7" w:space="0" w:color="000000"/>
              <w:left w:val="single" w:sz="7" w:space="0" w:color="000000"/>
              <w:bottom w:val="nil"/>
              <w:right w:val="single" w:sz="7" w:space="0" w:color="000000"/>
            </w:tcBorders>
          </w:tcPr>
          <w:p w14:paraId="09F6EF04" w14:textId="77777777" w:rsidR="00C8764A" w:rsidRDefault="00C8764A">
            <w:pPr>
              <w:spacing w:before="4" w:line="100" w:lineRule="exact"/>
              <w:rPr>
                <w:sz w:val="10"/>
                <w:szCs w:val="10"/>
              </w:rPr>
            </w:pPr>
          </w:p>
          <w:p w14:paraId="613C3249" w14:textId="77777777" w:rsidR="00C8764A" w:rsidRDefault="00583C58">
            <w:pPr>
              <w:ind w:left="102"/>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b/>
                <w:spacing w:val="-3"/>
                <w:sz w:val="24"/>
                <w:szCs w:val="24"/>
              </w:rPr>
              <w:t>S</w:t>
            </w:r>
            <w:r>
              <w:rPr>
                <w:rFonts w:ascii="Calibri" w:eastAsia="Calibri" w:hAnsi="Calibri" w:cs="Calibri"/>
                <w:b/>
                <w:spacing w:val="1"/>
                <w:sz w:val="24"/>
                <w:szCs w:val="24"/>
              </w:rPr>
              <w:t>uppl</w:t>
            </w:r>
            <w:r>
              <w:rPr>
                <w:rFonts w:ascii="Calibri" w:eastAsia="Calibri" w:hAnsi="Calibri" w:cs="Calibri"/>
                <w:b/>
                <w:spacing w:val="2"/>
                <w:sz w:val="24"/>
                <w:szCs w:val="24"/>
              </w:rPr>
              <w:t>i</w:t>
            </w:r>
            <w:r>
              <w:rPr>
                <w:rFonts w:ascii="Calibri" w:eastAsia="Calibri" w:hAnsi="Calibri" w:cs="Calibri"/>
                <w:b/>
                <w:spacing w:val="-1"/>
                <w:sz w:val="24"/>
                <w:szCs w:val="24"/>
              </w:rPr>
              <w:t>er's</w:t>
            </w:r>
          </w:p>
        </w:tc>
        <w:tc>
          <w:tcPr>
            <w:tcW w:w="7566" w:type="dxa"/>
            <w:vMerge w:val="restart"/>
            <w:tcBorders>
              <w:top w:val="single" w:sz="7" w:space="0" w:color="000000"/>
              <w:left w:val="single" w:sz="7" w:space="0" w:color="000000"/>
              <w:right w:val="single" w:sz="7" w:space="0" w:color="000000"/>
            </w:tcBorders>
          </w:tcPr>
          <w:p w14:paraId="5D61FF72" w14:textId="77777777" w:rsidR="00C8764A" w:rsidRDefault="00C8764A">
            <w:pPr>
              <w:spacing w:before="2" w:line="100" w:lineRule="exact"/>
              <w:rPr>
                <w:sz w:val="10"/>
                <w:szCs w:val="10"/>
              </w:rPr>
            </w:pPr>
          </w:p>
          <w:p w14:paraId="1391ABF5" w14:textId="77777777" w:rsidR="00C8764A" w:rsidRDefault="00583C58">
            <w:pPr>
              <w:ind w:left="102" w:right="11"/>
              <w:jc w:val="both"/>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rsee</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ope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al</w:t>
            </w:r>
            <w:r>
              <w:rPr>
                <w:rFonts w:ascii="Calibri" w:eastAsia="Calibri" w:hAnsi="Calibri" w:cs="Calibri"/>
                <w:spacing w:val="7"/>
                <w:sz w:val="24"/>
                <w:szCs w:val="24"/>
              </w:rPr>
              <w:t>l</w:t>
            </w:r>
            <w:r>
              <w:rPr>
                <w:rFonts w:ascii="Calibri" w:eastAsia="Calibri" w:hAnsi="Calibri" w:cs="Calibri"/>
                <w:spacing w:val="1"/>
                <w:sz w:val="24"/>
                <w:szCs w:val="24"/>
              </w:rPr>
              <w:t>-</w:t>
            </w:r>
            <w:r>
              <w:rPr>
                <w:rFonts w:ascii="Calibri" w:eastAsia="Calibri" w:hAnsi="Calibri" w:cs="Calibri"/>
                <w:spacing w:val="-5"/>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a</w:t>
            </w:r>
            <w:r>
              <w:rPr>
                <w:rFonts w:ascii="Calibri" w:eastAsia="Calibri" w:hAnsi="Calibri" w:cs="Calibri"/>
                <w:spacing w:val="3"/>
                <w:sz w:val="24"/>
                <w:szCs w:val="24"/>
              </w:rPr>
              <w:t>l</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4"/>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ers</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4"/>
                <w:sz w:val="24"/>
                <w:szCs w:val="24"/>
              </w:rPr>
              <w:t>w</w:t>
            </w:r>
            <w:r>
              <w:rPr>
                <w:rFonts w:ascii="Calibri" w:eastAsia="Calibri" w:hAnsi="Calibri" w:cs="Calibri"/>
                <w:spacing w:val="1"/>
                <w:sz w:val="24"/>
                <w:szCs w:val="24"/>
              </w:rPr>
              <w:t>ho</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o</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e</w:t>
            </w:r>
            <w:r>
              <w:rPr>
                <w:rFonts w:ascii="Calibri" w:eastAsia="Calibri" w:hAnsi="Calibri" w:cs="Calibri"/>
                <w:sz w:val="24"/>
                <w:szCs w:val="24"/>
              </w:rPr>
              <w:t>r 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pr</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p>
        </w:tc>
      </w:tr>
      <w:tr w:rsidR="00C8764A" w14:paraId="0E256C55" w14:textId="77777777">
        <w:trPr>
          <w:trHeight w:hRule="exact" w:val="274"/>
        </w:trPr>
        <w:tc>
          <w:tcPr>
            <w:tcW w:w="2182" w:type="dxa"/>
            <w:tcBorders>
              <w:top w:val="nil"/>
              <w:left w:val="single" w:sz="7" w:space="0" w:color="000000"/>
              <w:bottom w:val="nil"/>
              <w:right w:val="single" w:sz="7" w:space="0" w:color="000000"/>
            </w:tcBorders>
          </w:tcPr>
          <w:p w14:paraId="4FF13F68" w14:textId="77777777" w:rsidR="00C8764A" w:rsidRDefault="00583C58">
            <w:pPr>
              <w:spacing w:line="240" w:lineRule="exact"/>
              <w:ind w:left="102"/>
              <w:rPr>
                <w:rFonts w:ascii="Calibri" w:eastAsia="Calibri" w:hAnsi="Calibri" w:cs="Calibri"/>
                <w:sz w:val="24"/>
                <w:szCs w:val="24"/>
              </w:rPr>
            </w:pPr>
            <w:r>
              <w:rPr>
                <w:rFonts w:ascii="Calibri" w:eastAsia="Calibri" w:hAnsi="Calibri" w:cs="Calibri"/>
                <w:b/>
                <w:position w:val="1"/>
                <w:sz w:val="24"/>
                <w:szCs w:val="24"/>
              </w:rPr>
              <w:t>C</w:t>
            </w:r>
            <w:r>
              <w:rPr>
                <w:rFonts w:ascii="Calibri" w:eastAsia="Calibri" w:hAnsi="Calibri" w:cs="Calibri"/>
                <w:b/>
                <w:spacing w:val="1"/>
                <w:position w:val="1"/>
                <w:sz w:val="24"/>
                <w:szCs w:val="24"/>
              </w:rPr>
              <w:t>ont</w:t>
            </w:r>
            <w:r>
              <w:rPr>
                <w:rFonts w:ascii="Calibri" w:eastAsia="Calibri" w:hAnsi="Calibri" w:cs="Calibri"/>
                <w:b/>
                <w:spacing w:val="-1"/>
                <w:position w:val="1"/>
                <w:sz w:val="24"/>
                <w:szCs w:val="24"/>
              </w:rPr>
              <w:t>ra</w:t>
            </w:r>
            <w:r>
              <w:rPr>
                <w:rFonts w:ascii="Calibri" w:eastAsia="Calibri" w:hAnsi="Calibri" w:cs="Calibri"/>
                <w:b/>
                <w:position w:val="1"/>
                <w:sz w:val="24"/>
                <w:szCs w:val="24"/>
              </w:rPr>
              <w:t>ct</w:t>
            </w:r>
          </w:p>
        </w:tc>
        <w:tc>
          <w:tcPr>
            <w:tcW w:w="7566" w:type="dxa"/>
            <w:vMerge/>
            <w:tcBorders>
              <w:left w:val="single" w:sz="7" w:space="0" w:color="000000"/>
              <w:right w:val="single" w:sz="7" w:space="0" w:color="000000"/>
            </w:tcBorders>
          </w:tcPr>
          <w:p w14:paraId="751A546A" w14:textId="77777777" w:rsidR="00C8764A" w:rsidRDefault="00C8764A"/>
        </w:tc>
      </w:tr>
      <w:tr w:rsidR="00C8764A" w14:paraId="5910C024" w14:textId="77777777">
        <w:trPr>
          <w:trHeight w:hRule="exact" w:val="669"/>
        </w:trPr>
        <w:tc>
          <w:tcPr>
            <w:tcW w:w="2182" w:type="dxa"/>
            <w:tcBorders>
              <w:top w:val="nil"/>
              <w:left w:val="single" w:sz="7" w:space="0" w:color="000000"/>
              <w:bottom w:val="single" w:sz="7" w:space="0" w:color="000000"/>
              <w:right w:val="single" w:sz="7" w:space="0" w:color="000000"/>
            </w:tcBorders>
          </w:tcPr>
          <w:p w14:paraId="4CB9BC3D" w14:textId="77777777" w:rsidR="00C8764A" w:rsidRDefault="00583C58">
            <w:pPr>
              <w:spacing w:line="240" w:lineRule="exact"/>
              <w:ind w:left="102"/>
              <w:rPr>
                <w:rFonts w:ascii="Calibri" w:eastAsia="Calibri" w:hAnsi="Calibri" w:cs="Calibri"/>
                <w:sz w:val="24"/>
                <w:szCs w:val="24"/>
              </w:rPr>
            </w:pP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age</w:t>
            </w:r>
            <w:r>
              <w:rPr>
                <w:rFonts w:ascii="Calibri" w:eastAsia="Calibri" w:hAnsi="Calibri" w:cs="Calibri"/>
                <w:b/>
                <w:position w:val="1"/>
                <w:sz w:val="24"/>
                <w:szCs w:val="24"/>
              </w:rPr>
              <w:t>r</w:t>
            </w:r>
          </w:p>
        </w:tc>
        <w:tc>
          <w:tcPr>
            <w:tcW w:w="7566" w:type="dxa"/>
            <w:vMerge/>
            <w:tcBorders>
              <w:left w:val="single" w:sz="7" w:space="0" w:color="000000"/>
              <w:bottom w:val="single" w:sz="7" w:space="0" w:color="000000"/>
              <w:right w:val="single" w:sz="7" w:space="0" w:color="000000"/>
            </w:tcBorders>
          </w:tcPr>
          <w:p w14:paraId="0C775551" w14:textId="77777777" w:rsidR="00C8764A" w:rsidRDefault="00C8764A"/>
        </w:tc>
      </w:tr>
      <w:tr w:rsidR="00C8764A" w14:paraId="755CC17D" w14:textId="77777777">
        <w:trPr>
          <w:trHeight w:hRule="exact" w:val="281"/>
        </w:trPr>
        <w:tc>
          <w:tcPr>
            <w:tcW w:w="2182" w:type="dxa"/>
            <w:tcBorders>
              <w:top w:val="single" w:sz="7" w:space="0" w:color="000000"/>
              <w:left w:val="single" w:sz="7" w:space="0" w:color="000000"/>
              <w:bottom w:val="nil"/>
              <w:right w:val="single" w:sz="7" w:space="0" w:color="000000"/>
            </w:tcBorders>
          </w:tcPr>
          <w:p w14:paraId="72A81C5C"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uppl</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e</w:t>
            </w:r>
            <w:r>
              <w:rPr>
                <w:rFonts w:ascii="Calibri" w:eastAsia="Calibri" w:hAnsi="Calibri" w:cs="Calibri"/>
                <w:b/>
                <w:position w:val="1"/>
                <w:sz w:val="24"/>
                <w:szCs w:val="24"/>
              </w:rPr>
              <w:t>r</w:t>
            </w:r>
          </w:p>
        </w:tc>
        <w:tc>
          <w:tcPr>
            <w:tcW w:w="7566" w:type="dxa"/>
            <w:tcBorders>
              <w:top w:val="single" w:sz="7" w:space="0" w:color="000000"/>
              <w:left w:val="single" w:sz="7" w:space="0" w:color="000000"/>
              <w:bottom w:val="nil"/>
              <w:right w:val="single" w:sz="7" w:space="0" w:color="000000"/>
            </w:tcBorders>
          </w:tcPr>
          <w:p w14:paraId="3654FC3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5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ie</w:t>
            </w:r>
            <w:r>
              <w:rPr>
                <w:rFonts w:ascii="Calibri" w:eastAsia="Calibri" w:hAnsi="Calibri" w:cs="Calibri"/>
                <w:spacing w:val="1"/>
                <w:position w:val="1"/>
                <w:sz w:val="24"/>
                <w:szCs w:val="24"/>
              </w:rPr>
              <w:t>r</w:t>
            </w:r>
            <w:r>
              <w:rPr>
                <w:rFonts w:ascii="Calibri" w:eastAsia="Calibri" w:hAnsi="Calibri" w:cs="Calibri"/>
                <w:position w:val="1"/>
                <w:sz w:val="24"/>
                <w:szCs w:val="24"/>
              </w:rPr>
              <w:t xml:space="preserve">'s  </w:t>
            </w:r>
            <w:r>
              <w:rPr>
                <w:rFonts w:ascii="Calibri" w:eastAsia="Calibri" w:hAnsi="Calibri" w:cs="Calibri"/>
                <w:spacing w:val="46"/>
                <w:position w:val="1"/>
                <w:sz w:val="24"/>
                <w:szCs w:val="24"/>
              </w:rPr>
              <w:t xml:space="preserve"> </w:t>
            </w:r>
            <w:proofErr w:type="gramStart"/>
            <w:r>
              <w:rPr>
                <w:rFonts w:ascii="Calibri" w:eastAsia="Calibri" w:hAnsi="Calibri" w:cs="Calibri"/>
                <w:spacing w:val="2"/>
                <w:position w:val="1"/>
                <w:sz w:val="24"/>
                <w:szCs w:val="24"/>
              </w:rPr>
              <w:t>h</w:t>
            </w:r>
            <w:r>
              <w:rPr>
                <w:rFonts w:ascii="Calibri" w:eastAsia="Calibri" w:hAnsi="Calibri" w:cs="Calibri"/>
                <w:position w:val="1"/>
                <w:sz w:val="24"/>
                <w:szCs w:val="24"/>
              </w:rPr>
              <w:t>ar</w:t>
            </w:r>
            <w:r>
              <w:rPr>
                <w:rFonts w:ascii="Calibri" w:eastAsia="Calibri" w:hAnsi="Calibri" w:cs="Calibri"/>
                <w:spacing w:val="-4"/>
                <w:position w:val="1"/>
                <w:sz w:val="24"/>
                <w:szCs w:val="24"/>
              </w:rPr>
              <w:t>d</w:t>
            </w:r>
            <w:r>
              <w:rPr>
                <w:rFonts w:ascii="Calibri" w:eastAsia="Calibri" w:hAnsi="Calibri" w:cs="Calibri"/>
                <w:spacing w:val="-1"/>
                <w:position w:val="1"/>
                <w:sz w:val="24"/>
                <w:szCs w:val="24"/>
              </w:rPr>
              <w:t>w</w:t>
            </w:r>
            <w:r>
              <w:rPr>
                <w:rFonts w:ascii="Calibri" w:eastAsia="Calibri" w:hAnsi="Calibri" w:cs="Calibri"/>
                <w:position w:val="1"/>
                <w:sz w:val="24"/>
                <w:szCs w:val="24"/>
              </w:rPr>
              <w:t>ar</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  </w:t>
            </w:r>
            <w:r>
              <w:rPr>
                <w:rFonts w:ascii="Calibri" w:eastAsia="Calibri" w:hAnsi="Calibri" w:cs="Calibri"/>
                <w:spacing w:val="51"/>
                <w:position w:val="1"/>
                <w:sz w:val="24"/>
                <w:szCs w:val="24"/>
              </w:rPr>
              <w:t xml:space="preserve"> </w:t>
            </w:r>
            <w:proofErr w:type="gramEnd"/>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pute</w:t>
            </w:r>
            <w:r>
              <w:rPr>
                <w:rFonts w:ascii="Calibri" w:eastAsia="Calibri" w:hAnsi="Calibri" w:cs="Calibri"/>
                <w:position w:val="1"/>
                <w:sz w:val="24"/>
                <w:szCs w:val="24"/>
              </w:rPr>
              <w:t xml:space="preserve">r  </w:t>
            </w:r>
            <w:r>
              <w:rPr>
                <w:rFonts w:ascii="Calibri" w:eastAsia="Calibri" w:hAnsi="Calibri" w:cs="Calibri"/>
                <w:spacing w:val="46"/>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4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lec</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ms  </w:t>
            </w:r>
            <w:r>
              <w:rPr>
                <w:rFonts w:ascii="Calibri" w:eastAsia="Calibri" w:hAnsi="Calibri" w:cs="Calibri"/>
                <w:spacing w:val="48"/>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s</w:t>
            </w:r>
            <w:r>
              <w:rPr>
                <w:rFonts w:ascii="Calibri" w:eastAsia="Calibri" w:hAnsi="Calibri" w:cs="Calibri"/>
                <w:position w:val="1"/>
                <w:sz w:val="24"/>
                <w:szCs w:val="24"/>
              </w:rPr>
              <w:t>,</w:t>
            </w:r>
          </w:p>
        </w:tc>
      </w:tr>
      <w:tr w:rsidR="00C8764A" w14:paraId="3F646E12" w14:textId="77777777">
        <w:trPr>
          <w:trHeight w:hRule="exact" w:val="953"/>
        </w:trPr>
        <w:tc>
          <w:tcPr>
            <w:tcW w:w="2182" w:type="dxa"/>
            <w:tcBorders>
              <w:top w:val="nil"/>
              <w:left w:val="single" w:sz="7" w:space="0" w:color="000000"/>
              <w:bottom w:val="single" w:sz="7" w:space="0" w:color="000000"/>
              <w:right w:val="single" w:sz="7" w:space="0" w:color="000000"/>
            </w:tcBorders>
          </w:tcPr>
          <w:p w14:paraId="0277CDC1"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2"/>
                <w:position w:val="1"/>
                <w:sz w:val="24"/>
                <w:szCs w:val="24"/>
              </w:rPr>
              <w:t>E</w:t>
            </w:r>
            <w:r>
              <w:rPr>
                <w:rFonts w:ascii="Calibri" w:eastAsia="Calibri" w:hAnsi="Calibri" w:cs="Calibri"/>
                <w:b/>
                <w:spacing w:val="1"/>
                <w:position w:val="1"/>
                <w:sz w:val="24"/>
                <w:szCs w:val="24"/>
              </w:rPr>
              <w:t>quip</w:t>
            </w:r>
            <w:r>
              <w:rPr>
                <w:rFonts w:ascii="Calibri" w:eastAsia="Calibri" w:hAnsi="Calibri" w:cs="Calibri"/>
                <w:b/>
                <w:position w:val="1"/>
                <w:sz w:val="24"/>
                <w:szCs w:val="24"/>
              </w:rPr>
              <w:t>m</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n</w:t>
            </w:r>
            <w:r>
              <w:rPr>
                <w:rFonts w:ascii="Calibri" w:eastAsia="Calibri" w:hAnsi="Calibri" w:cs="Calibri"/>
                <w:b/>
                <w:spacing w:val="-2"/>
                <w:position w:val="1"/>
                <w:sz w:val="24"/>
                <w:szCs w:val="24"/>
              </w:rPr>
              <w:t>t</w:t>
            </w:r>
            <w:r>
              <w:rPr>
                <w:rFonts w:ascii="Calibri" w:eastAsia="Calibri" w:hAnsi="Calibri" w:cs="Calibri"/>
                <w:b/>
                <w:position w:val="1"/>
                <w:sz w:val="24"/>
                <w:szCs w:val="24"/>
              </w:rPr>
              <w:t>"</w:t>
            </w:r>
          </w:p>
        </w:tc>
        <w:tc>
          <w:tcPr>
            <w:tcW w:w="7566" w:type="dxa"/>
            <w:tcBorders>
              <w:top w:val="nil"/>
              <w:left w:val="single" w:sz="7" w:space="0" w:color="000000"/>
              <w:bottom w:val="single" w:sz="7" w:space="0" w:color="000000"/>
              <w:right w:val="single" w:sz="7" w:space="0" w:color="000000"/>
            </w:tcBorders>
          </w:tcPr>
          <w:p w14:paraId="491D039C"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e</w:t>
            </w:r>
            <w:r>
              <w:rPr>
                <w:rFonts w:ascii="Calibri" w:eastAsia="Calibri" w:hAnsi="Calibri" w:cs="Calibri"/>
                <w:spacing w:val="1"/>
                <w:position w:val="1"/>
                <w:sz w:val="24"/>
                <w:szCs w:val="24"/>
              </w:rPr>
              <w:t>qu</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p</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
                <w:position w:val="1"/>
                <w:sz w:val="24"/>
                <w:szCs w:val="24"/>
              </w:rPr>
              <w:t>i</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 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ms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proofErr w:type="gramStart"/>
            <w:r>
              <w:rPr>
                <w:rFonts w:ascii="Calibri" w:eastAsia="Calibri" w:hAnsi="Calibri" w:cs="Calibri"/>
                <w:spacing w:val="1"/>
                <w:position w:val="1"/>
                <w:sz w:val="24"/>
                <w:szCs w:val="24"/>
              </w:rPr>
              <w:t>u</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d</w:t>
            </w:r>
            <w:proofErr w:type="gramEnd"/>
          </w:p>
          <w:p w14:paraId="79204EB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8"/>
                <w:sz w:val="24"/>
                <w:szCs w:val="24"/>
              </w:rPr>
              <w:t xml:space="preserve"> </w:t>
            </w:r>
            <w:r>
              <w:rPr>
                <w:rFonts w:ascii="Calibri" w:eastAsia="Calibri" w:hAnsi="Calibri" w:cs="Calibri"/>
                <w:spacing w:val="-1"/>
                <w:sz w:val="24"/>
                <w:szCs w:val="24"/>
              </w:rPr>
              <w:t>(</w:t>
            </w:r>
            <w:r>
              <w:rPr>
                <w:rFonts w:ascii="Calibri" w:eastAsia="Calibri" w:hAnsi="Calibri" w:cs="Calibri"/>
                <w:spacing w:val="1"/>
                <w:sz w:val="24"/>
                <w:szCs w:val="24"/>
              </w:rPr>
              <w:t>b</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7"/>
                <w:sz w:val="24"/>
                <w:szCs w:val="24"/>
              </w:rPr>
              <w:t xml:space="preserve"> </w:t>
            </w:r>
            <w:r>
              <w:rPr>
                <w:rFonts w:ascii="Calibri" w:eastAsia="Calibri" w:hAnsi="Calibri" w:cs="Calibri"/>
                <w:spacing w:val="1"/>
                <w:sz w:val="24"/>
                <w:szCs w:val="24"/>
              </w:rPr>
              <w:t>no</w:t>
            </w:r>
            <w:r>
              <w:rPr>
                <w:rFonts w:ascii="Calibri" w:eastAsia="Calibri" w:hAnsi="Calibri" w:cs="Calibri"/>
                <w:sz w:val="24"/>
                <w:szCs w:val="24"/>
              </w:rPr>
              <w:t>t</w:t>
            </w:r>
            <w:r>
              <w:rPr>
                <w:rFonts w:ascii="Calibri" w:eastAsia="Calibri" w:hAnsi="Calibri" w:cs="Calibri"/>
                <w:spacing w:val="1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5"/>
                <w:sz w:val="24"/>
                <w:szCs w:val="24"/>
              </w:rPr>
              <w:t xml:space="preserve"> </w:t>
            </w:r>
            <w:proofErr w:type="gramStart"/>
            <w:r>
              <w:rPr>
                <w:rFonts w:ascii="Calibri" w:eastAsia="Calibri" w:hAnsi="Calibri" w:cs="Calibri"/>
                <w:spacing w:val="3"/>
                <w:sz w:val="24"/>
                <w:szCs w:val="24"/>
              </w:rPr>
              <w:t>l</w:t>
            </w:r>
            <w:r>
              <w:rPr>
                <w:rFonts w:ascii="Calibri" w:eastAsia="Calibri" w:hAnsi="Calibri" w:cs="Calibri"/>
                <w:sz w:val="24"/>
                <w:szCs w:val="24"/>
              </w:rPr>
              <w:t>ea</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d</w:t>
            </w:r>
            <w:proofErr w:type="gramEnd"/>
            <w:r>
              <w:rPr>
                <w:rFonts w:ascii="Calibri" w:eastAsia="Calibri" w:hAnsi="Calibri" w:cs="Calibri"/>
                <w:spacing w:val="2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o</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1"/>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pacing w:val="-3"/>
                <w:sz w:val="24"/>
                <w:szCs w:val="24"/>
              </w:rPr>
              <w:t>y</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0"/>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w:t>
            </w:r>
          </w:p>
          <w:p w14:paraId="67799C0C" w14:textId="77777777" w:rsidR="00C8764A" w:rsidRDefault="00583C58">
            <w:pPr>
              <w:ind w:left="273"/>
              <w:rPr>
                <w:rFonts w:ascii="Calibri" w:eastAsia="Calibri" w:hAnsi="Calibri" w:cs="Calibri"/>
                <w:sz w:val="24"/>
                <w:szCs w:val="24"/>
              </w:rPr>
            </w:pP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l</w:t>
            </w:r>
            <w:r>
              <w:rPr>
                <w:rFonts w:ascii="Calibri" w:eastAsia="Calibri" w:hAnsi="Calibri" w:cs="Calibri"/>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
        </w:tc>
      </w:tr>
      <w:tr w:rsidR="00C8764A" w14:paraId="50B4C10A" w14:textId="77777777">
        <w:trPr>
          <w:trHeight w:hRule="exact" w:val="288"/>
        </w:trPr>
        <w:tc>
          <w:tcPr>
            <w:tcW w:w="2182" w:type="dxa"/>
            <w:tcBorders>
              <w:top w:val="single" w:sz="7" w:space="0" w:color="000000"/>
              <w:left w:val="single" w:sz="7" w:space="0" w:color="000000"/>
              <w:bottom w:val="nil"/>
              <w:right w:val="single" w:sz="7" w:space="0" w:color="000000"/>
            </w:tcBorders>
          </w:tcPr>
          <w:p w14:paraId="0ADF9018"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uppl</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e</w:t>
            </w:r>
            <w:r>
              <w:rPr>
                <w:rFonts w:ascii="Calibri" w:eastAsia="Calibri" w:hAnsi="Calibri" w:cs="Calibri"/>
                <w:b/>
                <w:position w:val="1"/>
                <w:sz w:val="24"/>
                <w:szCs w:val="24"/>
              </w:rPr>
              <w:t>r N</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n</w:t>
            </w:r>
            <w:r>
              <w:rPr>
                <w:rFonts w:ascii="Calibri" w:eastAsia="Calibri" w:hAnsi="Calibri" w:cs="Calibri"/>
                <w:b/>
                <w:position w:val="1"/>
                <w:sz w:val="24"/>
                <w:szCs w:val="24"/>
              </w:rPr>
              <w:t>-</w:t>
            </w:r>
          </w:p>
        </w:tc>
        <w:tc>
          <w:tcPr>
            <w:tcW w:w="7566" w:type="dxa"/>
            <w:vMerge w:val="restart"/>
            <w:tcBorders>
              <w:top w:val="single" w:sz="7" w:space="0" w:color="000000"/>
              <w:left w:val="single" w:sz="7" w:space="0" w:color="000000"/>
              <w:right w:val="single" w:sz="7" w:space="0" w:color="000000"/>
            </w:tcBorders>
          </w:tcPr>
          <w:p w14:paraId="3DA79D3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ere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led </w:t>
            </w:r>
            <w:r>
              <w:rPr>
                <w:rFonts w:ascii="Calibri" w:eastAsia="Calibri" w:hAnsi="Calibri" w:cs="Calibri"/>
                <w:spacing w:val="1"/>
                <w:position w:val="1"/>
                <w:sz w:val="24"/>
                <w:szCs w:val="24"/>
              </w:rPr>
              <w:t>to</w:t>
            </w:r>
            <w:r>
              <w:rPr>
                <w:rFonts w:ascii="Calibri" w:eastAsia="Calibri" w:hAnsi="Calibri" w:cs="Calibri"/>
                <w:position w:val="1"/>
                <w:sz w:val="24"/>
                <w:szCs w:val="24"/>
              </w:rPr>
              <w:t>:</w:t>
            </w:r>
          </w:p>
          <w:p w14:paraId="62483A06" w14:textId="77777777" w:rsidR="00C8764A" w:rsidRDefault="00C8764A">
            <w:pPr>
              <w:spacing w:before="5" w:line="100" w:lineRule="exact"/>
              <w:rPr>
                <w:sz w:val="10"/>
                <w:szCs w:val="10"/>
              </w:rPr>
            </w:pPr>
          </w:p>
          <w:p w14:paraId="07E6E49B" w14:textId="77777777" w:rsidR="00C8764A" w:rsidRDefault="00583C58">
            <w:pPr>
              <w:ind w:left="246"/>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4"/>
                <w:sz w:val="24"/>
                <w:szCs w:val="24"/>
              </w:rPr>
              <w:t>M</w:t>
            </w:r>
            <w:r>
              <w:rPr>
                <w:rFonts w:ascii="Calibri" w:eastAsia="Calibri" w:hAnsi="Calibri" w:cs="Calibri"/>
                <w:spacing w:val="2"/>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t</w:t>
            </w:r>
            <w:r>
              <w:rPr>
                <w:rFonts w:ascii="Calibri" w:eastAsia="Calibri" w:hAnsi="Calibri" w:cs="Calibri"/>
                <w:spacing w:val="1"/>
                <w:sz w:val="24"/>
                <w:szCs w:val="24"/>
              </w:rPr>
              <w:t>on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6"/>
                <w:sz w:val="24"/>
                <w:szCs w:val="24"/>
              </w:rPr>
              <w:t>M</w:t>
            </w:r>
            <w:r>
              <w:rPr>
                <w:rFonts w:ascii="Calibri" w:eastAsia="Calibri" w:hAnsi="Calibri" w:cs="Calibri"/>
                <w:spacing w:val="2"/>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on</w:t>
            </w:r>
            <w:r>
              <w:rPr>
                <w:rFonts w:ascii="Calibri" w:eastAsia="Calibri" w:hAnsi="Calibri" w:cs="Calibri"/>
                <w:sz w:val="24"/>
                <w:szCs w:val="24"/>
              </w:rPr>
              <w:t>e</w:t>
            </w:r>
            <w:r>
              <w:rPr>
                <w:rFonts w:ascii="Calibri" w:eastAsia="Calibri" w:hAnsi="Calibri" w:cs="Calibri"/>
                <w:spacing w:val="-3"/>
                <w:sz w:val="24"/>
                <w:szCs w:val="24"/>
              </w:rPr>
              <w:t xml:space="preserve"> </w:t>
            </w:r>
            <w:proofErr w:type="gramStart"/>
            <w:r>
              <w:rPr>
                <w:rFonts w:ascii="Calibri" w:eastAsia="Calibri" w:hAnsi="Calibri" w:cs="Calibri"/>
                <w:spacing w:val="1"/>
                <w:sz w:val="24"/>
                <w:szCs w:val="24"/>
              </w:rPr>
              <w:t>Dat</w:t>
            </w:r>
            <w:r>
              <w:rPr>
                <w:rFonts w:ascii="Calibri" w:eastAsia="Calibri" w:hAnsi="Calibri" w:cs="Calibri"/>
                <w:spacing w:val="-2"/>
                <w:sz w:val="24"/>
                <w:szCs w:val="24"/>
              </w:rPr>
              <w:t>e</w:t>
            </w:r>
            <w:r>
              <w:rPr>
                <w:rFonts w:ascii="Calibri" w:eastAsia="Calibri" w:hAnsi="Calibri" w:cs="Calibri"/>
                <w:sz w:val="24"/>
                <w:szCs w:val="24"/>
              </w:rPr>
              <w:t>;</w:t>
            </w:r>
            <w:proofErr w:type="gramEnd"/>
          </w:p>
          <w:p w14:paraId="3FDCBB6A" w14:textId="77777777" w:rsidR="00C8764A" w:rsidRDefault="00C8764A">
            <w:pPr>
              <w:spacing w:before="10" w:line="100" w:lineRule="exact"/>
              <w:rPr>
                <w:sz w:val="11"/>
                <w:szCs w:val="11"/>
              </w:rPr>
            </w:pPr>
          </w:p>
          <w:p w14:paraId="120EB8B0"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ood</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in</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ce</w:t>
            </w:r>
          </w:p>
          <w:p w14:paraId="59CFEFFC" w14:textId="77777777" w:rsidR="00C8764A" w:rsidRDefault="00583C58">
            <w:pPr>
              <w:ind w:left="534"/>
              <w:rPr>
                <w:rFonts w:ascii="Calibri" w:eastAsia="Calibri" w:hAnsi="Calibri" w:cs="Calibri"/>
                <w:sz w:val="24"/>
                <w:szCs w:val="24"/>
              </w:rPr>
            </w:pPr>
            <w:proofErr w:type="gramStart"/>
            <w:r>
              <w:rPr>
                <w:rFonts w:ascii="Calibri" w:eastAsia="Calibri" w:hAnsi="Calibri" w:cs="Calibri"/>
                <w:sz w:val="24"/>
                <w:szCs w:val="24"/>
              </w:rPr>
              <w:t>Le</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pacing w:val="3"/>
                <w:sz w:val="24"/>
                <w:szCs w:val="24"/>
              </w:rPr>
              <w:t>l</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w:t>
            </w:r>
            <w:proofErr w:type="gramEnd"/>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nd/o</w:t>
            </w:r>
            <w:r>
              <w:rPr>
                <w:rFonts w:ascii="Calibri" w:eastAsia="Calibri" w:hAnsi="Calibri" w:cs="Calibri"/>
                <w:sz w:val="24"/>
                <w:szCs w:val="24"/>
              </w:rPr>
              <w:t>r</w:t>
            </w:r>
          </w:p>
          <w:p w14:paraId="19366B4B" w14:textId="77777777" w:rsidR="00C8764A" w:rsidRDefault="00C8764A">
            <w:pPr>
              <w:spacing w:before="8" w:line="100" w:lineRule="exact"/>
              <w:rPr>
                <w:sz w:val="10"/>
                <w:szCs w:val="10"/>
              </w:rPr>
            </w:pPr>
          </w:p>
          <w:p w14:paraId="57BEE06E"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l</w:t>
            </w:r>
            <w:r>
              <w:rPr>
                <w:rFonts w:ascii="Calibri" w:eastAsia="Calibri" w:hAnsi="Calibri" w:cs="Calibri"/>
                <w:sz w:val="24"/>
                <w:szCs w:val="24"/>
              </w:rPr>
              <w:t xml:space="preserve">y </w:t>
            </w:r>
            <w:r>
              <w:rPr>
                <w:rFonts w:ascii="Calibri" w:eastAsia="Calibri" w:hAnsi="Calibri" w:cs="Calibri"/>
                <w:spacing w:val="-4"/>
                <w:sz w:val="24"/>
                <w:szCs w:val="24"/>
              </w:rPr>
              <w:t>w</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und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p>
        </w:tc>
      </w:tr>
      <w:tr w:rsidR="00C8764A" w14:paraId="7A6AEF04" w14:textId="77777777">
        <w:trPr>
          <w:trHeight w:hRule="exact" w:val="1581"/>
        </w:trPr>
        <w:tc>
          <w:tcPr>
            <w:tcW w:w="2182" w:type="dxa"/>
            <w:tcBorders>
              <w:top w:val="nil"/>
              <w:left w:val="single" w:sz="7" w:space="0" w:color="000000"/>
              <w:bottom w:val="single" w:sz="7" w:space="0" w:color="000000"/>
              <w:right w:val="single" w:sz="7" w:space="0" w:color="000000"/>
            </w:tcBorders>
          </w:tcPr>
          <w:p w14:paraId="415E77BF"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rfo</w:t>
            </w:r>
            <w:r>
              <w:rPr>
                <w:rFonts w:ascii="Calibri" w:eastAsia="Calibri" w:hAnsi="Calibri" w:cs="Calibri"/>
                <w:b/>
                <w:spacing w:val="-1"/>
                <w:position w:val="1"/>
                <w:sz w:val="24"/>
                <w:szCs w:val="24"/>
              </w:rPr>
              <w:t>rma</w:t>
            </w:r>
            <w:r>
              <w:rPr>
                <w:rFonts w:ascii="Calibri" w:eastAsia="Calibri" w:hAnsi="Calibri" w:cs="Calibri"/>
                <w:b/>
                <w:spacing w:val="1"/>
                <w:position w:val="1"/>
                <w:sz w:val="24"/>
                <w:szCs w:val="24"/>
              </w:rPr>
              <w:t>n</w:t>
            </w:r>
            <w:r>
              <w:rPr>
                <w:rFonts w:ascii="Calibri" w:eastAsia="Calibri" w:hAnsi="Calibri" w:cs="Calibri"/>
                <w:b/>
                <w:spacing w:val="3"/>
                <w:position w:val="1"/>
                <w:sz w:val="24"/>
                <w:szCs w:val="24"/>
              </w:rPr>
              <w:t>c</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6024AF6E" w14:textId="77777777" w:rsidR="00C8764A" w:rsidRDefault="00C8764A"/>
        </w:tc>
      </w:tr>
      <w:tr w:rsidR="00C8764A" w14:paraId="4EDBD061" w14:textId="77777777">
        <w:trPr>
          <w:trHeight w:hRule="exact" w:val="1236"/>
        </w:trPr>
        <w:tc>
          <w:tcPr>
            <w:tcW w:w="2182" w:type="dxa"/>
            <w:tcBorders>
              <w:top w:val="single" w:sz="7" w:space="0" w:color="000000"/>
              <w:left w:val="single" w:sz="7" w:space="0" w:color="000000"/>
              <w:bottom w:val="single" w:sz="7" w:space="0" w:color="000000"/>
              <w:right w:val="single" w:sz="7" w:space="0" w:color="000000"/>
            </w:tcBorders>
          </w:tcPr>
          <w:p w14:paraId="73606768"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uppl</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e</w:t>
            </w:r>
            <w:r>
              <w:rPr>
                <w:rFonts w:ascii="Calibri" w:eastAsia="Calibri" w:hAnsi="Calibri" w:cs="Calibri"/>
                <w:b/>
                <w:position w:val="1"/>
                <w:sz w:val="24"/>
                <w:szCs w:val="24"/>
              </w:rPr>
              <w:t xml:space="preserve">r </w:t>
            </w:r>
            <w:r>
              <w:rPr>
                <w:rFonts w:ascii="Calibri" w:eastAsia="Calibri" w:hAnsi="Calibri" w:cs="Calibri"/>
                <w:b/>
                <w:spacing w:val="-1"/>
                <w:position w:val="1"/>
                <w:sz w:val="24"/>
                <w:szCs w:val="24"/>
              </w:rPr>
              <w:t>Pr</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spacing w:val="-1"/>
                <w:position w:val="1"/>
                <w:sz w:val="24"/>
                <w:szCs w:val="24"/>
              </w:rPr>
              <w:t>i</w:t>
            </w:r>
            <w:r>
              <w:rPr>
                <w:rFonts w:ascii="Calibri" w:eastAsia="Calibri" w:hAnsi="Calibri" w:cs="Calibri"/>
                <w:b/>
                <w:position w:val="1"/>
                <w:sz w:val="24"/>
                <w:szCs w:val="24"/>
              </w:rPr>
              <w:t>t"</w:t>
            </w:r>
          </w:p>
        </w:tc>
        <w:tc>
          <w:tcPr>
            <w:tcW w:w="7566" w:type="dxa"/>
            <w:tcBorders>
              <w:top w:val="single" w:sz="7" w:space="0" w:color="000000"/>
              <w:left w:val="single" w:sz="7" w:space="0" w:color="000000"/>
              <w:bottom w:val="single" w:sz="7" w:space="0" w:color="000000"/>
              <w:right w:val="single" w:sz="7" w:space="0" w:color="000000"/>
            </w:tcBorders>
          </w:tcPr>
          <w:p w14:paraId="546C03D4" w14:textId="77777777" w:rsidR="00C8764A" w:rsidRDefault="00583C58">
            <w:pPr>
              <w:spacing w:before="3" w:line="213" w:lineRule="auto"/>
              <w:ind w:left="273" w:right="9"/>
              <w:jc w:val="both"/>
              <w:rPr>
                <w:rFonts w:ascii="Calibri" w:eastAsia="Calibri" w:hAnsi="Calibri" w:cs="Calibri"/>
                <w:sz w:val="24"/>
                <w:szCs w:val="24"/>
              </w:rPr>
            </w:pP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pe</w:t>
            </w:r>
            <w:r>
              <w:rPr>
                <w:rFonts w:ascii="Calibri" w:eastAsia="Calibri" w:hAnsi="Calibri" w:cs="Calibri"/>
                <w:spacing w:val="-4"/>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od</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fe</w:t>
            </w:r>
            <w:r>
              <w:rPr>
                <w:rFonts w:ascii="Calibri" w:eastAsia="Calibri" w:hAnsi="Calibri" w:cs="Calibri"/>
                <w:sz w:val="24"/>
                <w:szCs w:val="24"/>
              </w:rPr>
              <w:t>r</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2"/>
                <w:sz w:val="24"/>
                <w:szCs w:val="24"/>
              </w:rPr>
              <w:t>b</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4"/>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ha</w:t>
            </w:r>
            <w:r>
              <w:rPr>
                <w:rFonts w:ascii="Calibri" w:eastAsia="Calibri" w:hAnsi="Calibri" w:cs="Calibri"/>
                <w:sz w:val="24"/>
                <w:szCs w:val="24"/>
              </w:rPr>
              <w:t>r</w:t>
            </w:r>
            <w:r>
              <w:rPr>
                <w:rFonts w:ascii="Calibri" w:eastAsia="Calibri" w:hAnsi="Calibri" w:cs="Calibri"/>
                <w:spacing w:val="-3"/>
                <w:sz w:val="24"/>
                <w:szCs w:val="24"/>
              </w:rPr>
              <w:t>g</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3"/>
                <w:sz w:val="24"/>
                <w:szCs w:val="24"/>
              </w:rPr>
              <w:t>(</w:t>
            </w:r>
            <w:r>
              <w:rPr>
                <w:rFonts w:ascii="Calibri" w:eastAsia="Calibri" w:hAnsi="Calibri" w:cs="Calibri"/>
                <w:sz w:val="24"/>
                <w:szCs w:val="24"/>
              </w:rPr>
              <w:t xml:space="preserve">in </w:t>
            </w:r>
            <w:r>
              <w:rPr>
                <w:rFonts w:ascii="Calibri" w:eastAsia="Calibri" w:hAnsi="Calibri" w:cs="Calibri"/>
                <w:spacing w:val="1"/>
                <w:sz w:val="24"/>
                <w:szCs w:val="24"/>
              </w:rPr>
              <w:t>no</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ash</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l</w:t>
            </w:r>
            <w:r>
              <w:rPr>
                <w:rFonts w:ascii="Calibri" w:eastAsia="Calibri" w:hAnsi="Calibri" w:cs="Calibri"/>
                <w:spacing w:val="1"/>
                <w:sz w:val="24"/>
                <w:szCs w:val="24"/>
              </w:rPr>
              <w:t>o</w:t>
            </w:r>
            <w:r>
              <w:rPr>
                <w:rFonts w:ascii="Calibri" w:eastAsia="Calibri" w:hAnsi="Calibri" w:cs="Calibri"/>
                <w:sz w:val="24"/>
                <w:szCs w:val="24"/>
              </w:rPr>
              <w:t xml:space="preserve">w </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rm</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Ded</w:t>
            </w:r>
            <w:r>
              <w:rPr>
                <w:rFonts w:ascii="Calibri" w:eastAsia="Calibri" w:hAnsi="Calibri" w:cs="Calibri"/>
                <w:spacing w:val="-1"/>
                <w:sz w:val="24"/>
                <w:szCs w:val="24"/>
              </w:rPr>
              <w:t>uct</w:t>
            </w:r>
            <w:r>
              <w:rPr>
                <w:rFonts w:ascii="Calibri" w:eastAsia="Calibri" w:hAnsi="Calibri" w:cs="Calibri"/>
                <w:spacing w:val="3"/>
                <w:sz w:val="24"/>
                <w:szCs w:val="24"/>
              </w:rPr>
              <w: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to</w:t>
            </w:r>
            <w:r>
              <w:rPr>
                <w:rFonts w:ascii="Calibri" w:eastAsia="Calibri" w:hAnsi="Calibri" w:cs="Calibri"/>
                <w:spacing w:val="-4"/>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st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 xml:space="preserve">in </w:t>
            </w:r>
            <w:r>
              <w:rPr>
                <w:rFonts w:ascii="Calibri" w:eastAsia="Calibri" w:hAnsi="Calibri" w:cs="Calibri"/>
                <w:spacing w:val="1"/>
                <w:sz w:val="24"/>
                <w:szCs w:val="24"/>
              </w:rPr>
              <w:t>no</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l</w:t>
            </w:r>
            <w:r>
              <w:rPr>
                <w:rFonts w:ascii="Calibri" w:eastAsia="Calibri" w:hAnsi="Calibri" w:cs="Calibri"/>
                <w:spacing w:val="1"/>
                <w:sz w:val="24"/>
                <w:szCs w:val="24"/>
              </w:rPr>
              <w:t>o</w:t>
            </w:r>
            <w:r>
              <w:rPr>
                <w:rFonts w:ascii="Calibri" w:eastAsia="Calibri" w:hAnsi="Calibri" w:cs="Calibri"/>
                <w:sz w:val="24"/>
                <w:szCs w:val="24"/>
              </w:rPr>
              <w:t xml:space="preserve">w </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rms)</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0"/>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ract</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r</w:t>
            </w:r>
            <w:r>
              <w:rPr>
                <w:rFonts w:ascii="Calibri" w:eastAsia="Calibri" w:hAnsi="Calibri" w:cs="Calibri"/>
                <w:spacing w:val="-2"/>
                <w:sz w:val="24"/>
                <w:szCs w:val="24"/>
              </w:rPr>
              <w:t>e</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z w:val="24"/>
                <w:szCs w:val="24"/>
              </w:rPr>
              <w:t>eri</w:t>
            </w:r>
            <w:r>
              <w:rPr>
                <w:rFonts w:ascii="Calibri" w:eastAsia="Calibri" w:hAnsi="Calibri" w:cs="Calibri"/>
                <w:spacing w:val="1"/>
                <w:sz w:val="24"/>
                <w:szCs w:val="24"/>
              </w:rPr>
              <w:t>od</w:t>
            </w:r>
            <w:r>
              <w:rPr>
                <w:rFonts w:ascii="Calibri" w:eastAsia="Calibri" w:hAnsi="Calibri" w:cs="Calibri"/>
                <w:sz w:val="24"/>
                <w:szCs w:val="24"/>
              </w:rPr>
              <w:t>;</w:t>
            </w:r>
          </w:p>
        </w:tc>
      </w:tr>
      <w:tr w:rsidR="00C8764A" w14:paraId="14827150" w14:textId="77777777">
        <w:trPr>
          <w:trHeight w:hRule="exact" w:val="287"/>
        </w:trPr>
        <w:tc>
          <w:tcPr>
            <w:tcW w:w="2182" w:type="dxa"/>
            <w:tcBorders>
              <w:top w:val="single" w:sz="7" w:space="0" w:color="000000"/>
              <w:left w:val="single" w:sz="7" w:space="0" w:color="000000"/>
              <w:bottom w:val="nil"/>
              <w:right w:val="single" w:sz="7" w:space="0" w:color="000000"/>
            </w:tcBorders>
          </w:tcPr>
          <w:p w14:paraId="61D5F673"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uppl</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e</w:t>
            </w:r>
            <w:r>
              <w:rPr>
                <w:rFonts w:ascii="Calibri" w:eastAsia="Calibri" w:hAnsi="Calibri" w:cs="Calibri"/>
                <w:b/>
                <w:position w:val="1"/>
                <w:sz w:val="24"/>
                <w:szCs w:val="24"/>
              </w:rPr>
              <w:t xml:space="preserve">r </w:t>
            </w:r>
            <w:r>
              <w:rPr>
                <w:rFonts w:ascii="Calibri" w:eastAsia="Calibri" w:hAnsi="Calibri" w:cs="Calibri"/>
                <w:b/>
                <w:spacing w:val="-1"/>
                <w:position w:val="1"/>
                <w:sz w:val="24"/>
                <w:szCs w:val="24"/>
              </w:rPr>
              <w:t>Pr</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f</w:t>
            </w:r>
            <w:r>
              <w:rPr>
                <w:rFonts w:ascii="Calibri" w:eastAsia="Calibri" w:hAnsi="Calibri" w:cs="Calibri"/>
                <w:b/>
                <w:spacing w:val="-1"/>
                <w:position w:val="1"/>
                <w:sz w:val="24"/>
                <w:szCs w:val="24"/>
              </w:rPr>
              <w:t>it</w:t>
            </w:r>
          </w:p>
        </w:tc>
        <w:tc>
          <w:tcPr>
            <w:tcW w:w="7566" w:type="dxa"/>
            <w:vMerge w:val="restart"/>
            <w:tcBorders>
              <w:top w:val="single" w:sz="7" w:space="0" w:color="000000"/>
              <w:left w:val="single" w:sz="7" w:space="0" w:color="000000"/>
              <w:right w:val="single" w:sz="7" w:space="0" w:color="000000"/>
            </w:tcBorders>
          </w:tcPr>
          <w:p w14:paraId="685C721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position w:val="1"/>
                <w:sz w:val="24"/>
                <w:szCs w:val="24"/>
              </w:rPr>
              <w:t>on</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er</w:t>
            </w:r>
            <w:r>
              <w:rPr>
                <w:rFonts w:ascii="Calibri" w:eastAsia="Calibri" w:hAnsi="Calibri" w:cs="Calibri"/>
                <w:spacing w:val="1"/>
                <w:position w:val="1"/>
                <w:sz w:val="24"/>
                <w:szCs w:val="24"/>
              </w:rPr>
              <w:t>io</w:t>
            </w:r>
            <w:r>
              <w:rPr>
                <w:rFonts w:ascii="Calibri" w:eastAsia="Calibri" w:hAnsi="Calibri" w:cs="Calibri"/>
                <w:position w:val="1"/>
                <w:sz w:val="24"/>
                <w:szCs w:val="24"/>
              </w:rPr>
              <w:t>d</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M</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on</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(as</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ont</w:t>
            </w:r>
            <w:r>
              <w:rPr>
                <w:rFonts w:ascii="Calibri" w:eastAsia="Calibri" w:hAnsi="Calibri" w:cs="Calibri"/>
                <w:spacing w:val="-2"/>
                <w:position w:val="1"/>
                <w:sz w:val="24"/>
                <w:szCs w:val="24"/>
              </w:rPr>
              <w:t>e</w:t>
            </w:r>
            <w:r>
              <w:rPr>
                <w:rFonts w:ascii="Calibri" w:eastAsia="Calibri" w:hAnsi="Calibri" w:cs="Calibri"/>
                <w:spacing w:val="-6"/>
                <w:position w:val="1"/>
                <w:sz w:val="24"/>
                <w:szCs w:val="24"/>
              </w:rPr>
              <w:t>x</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equ</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r</w:t>
            </w:r>
            <w:r>
              <w:rPr>
                <w:rFonts w:ascii="Calibri" w:eastAsia="Calibri" w:hAnsi="Calibri" w:cs="Calibri"/>
                <w:position w:val="1"/>
                <w:sz w:val="24"/>
                <w:szCs w:val="24"/>
              </w:rPr>
              <w:t>es</w:t>
            </w:r>
            <w:r>
              <w:rPr>
                <w:rFonts w:ascii="Calibri" w:eastAsia="Calibri" w:hAnsi="Calibri" w:cs="Calibri"/>
                <w:spacing w:val="2"/>
                <w:position w:val="1"/>
                <w:sz w:val="24"/>
                <w:szCs w:val="24"/>
              </w:rPr>
              <w:t>)</w:t>
            </w:r>
            <w:r>
              <w:rPr>
                <w:rFonts w:ascii="Calibri" w:eastAsia="Calibri" w:hAnsi="Calibri" w:cs="Calibri"/>
                <w:position w:val="1"/>
                <w:sz w:val="24"/>
                <w:szCs w:val="24"/>
              </w:rPr>
              <w:t>,</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proofErr w:type="gramStart"/>
            <w:r>
              <w:rPr>
                <w:rFonts w:ascii="Calibri" w:eastAsia="Calibri" w:hAnsi="Calibri" w:cs="Calibri"/>
                <w:spacing w:val="-2"/>
                <w:position w:val="1"/>
                <w:sz w:val="24"/>
                <w:szCs w:val="24"/>
              </w:rPr>
              <w:t>S</w:t>
            </w:r>
            <w:r>
              <w:rPr>
                <w:rFonts w:ascii="Calibri" w:eastAsia="Calibri" w:hAnsi="Calibri" w:cs="Calibri"/>
                <w:spacing w:val="1"/>
                <w:position w:val="1"/>
                <w:sz w:val="24"/>
                <w:szCs w:val="24"/>
              </w:rPr>
              <w:t>upp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proofErr w:type="gramEnd"/>
          </w:p>
          <w:p w14:paraId="3D92C8A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of</w:t>
            </w:r>
            <w:r>
              <w:rPr>
                <w:rFonts w:ascii="Calibri" w:eastAsia="Calibri" w:hAnsi="Calibri" w:cs="Calibri"/>
                <w:spacing w:val="-2"/>
                <w:position w:val="1"/>
                <w:sz w:val="24"/>
                <w:szCs w:val="24"/>
              </w:rPr>
              <w:t>i</w:t>
            </w:r>
            <w:r>
              <w:rPr>
                <w:rFonts w:ascii="Calibri" w:eastAsia="Calibri" w:hAnsi="Calibri" w:cs="Calibri"/>
                <w:position w:val="1"/>
                <w:sz w:val="24"/>
                <w:szCs w:val="24"/>
              </w:rPr>
              <w:t>t</w:t>
            </w:r>
            <w:r>
              <w:rPr>
                <w:rFonts w:ascii="Calibri" w:eastAsia="Calibri" w:hAnsi="Calibri" w:cs="Calibri"/>
                <w:spacing w:val="53"/>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4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eri</w:t>
            </w:r>
            <w:r>
              <w:rPr>
                <w:rFonts w:ascii="Calibri" w:eastAsia="Calibri" w:hAnsi="Calibri" w:cs="Calibri"/>
                <w:spacing w:val="1"/>
                <w:position w:val="1"/>
                <w:sz w:val="24"/>
                <w:szCs w:val="24"/>
              </w:rPr>
              <w:t>o</w:t>
            </w:r>
            <w:r>
              <w:rPr>
                <w:rFonts w:ascii="Calibri" w:eastAsia="Calibri" w:hAnsi="Calibri" w:cs="Calibri"/>
                <w:position w:val="1"/>
                <w:sz w:val="24"/>
                <w:szCs w:val="24"/>
              </w:rPr>
              <w:t>d</w:t>
            </w:r>
            <w:r>
              <w:rPr>
                <w:rFonts w:ascii="Calibri" w:eastAsia="Calibri" w:hAnsi="Calibri" w:cs="Calibri"/>
                <w:spacing w:val="5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9"/>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52"/>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4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50"/>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5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48"/>
                <w:position w:val="1"/>
                <w:sz w:val="24"/>
                <w:szCs w:val="24"/>
              </w:rPr>
              <w:t xml:space="preserve"> </w:t>
            </w:r>
            <w:r>
              <w:rPr>
                <w:rFonts w:ascii="Calibri" w:eastAsia="Calibri" w:hAnsi="Calibri" w:cs="Calibri"/>
                <w:spacing w:val="-3"/>
                <w:position w:val="1"/>
                <w:sz w:val="24"/>
                <w:szCs w:val="24"/>
              </w:rPr>
              <w:t>M</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on</w:t>
            </w:r>
            <w:r>
              <w:rPr>
                <w:rFonts w:ascii="Calibri" w:eastAsia="Calibri" w:hAnsi="Calibri" w:cs="Calibri"/>
                <w:position w:val="1"/>
                <w:sz w:val="24"/>
                <w:szCs w:val="24"/>
              </w:rPr>
              <w:t>e</w:t>
            </w:r>
          </w:p>
          <w:p w14:paraId="4328B41E"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a</w:t>
            </w:r>
            <w:r>
              <w:rPr>
                <w:rFonts w:ascii="Calibri" w:eastAsia="Calibri" w:hAnsi="Calibri" w:cs="Calibri"/>
                <w:position w:val="1"/>
                <w:sz w:val="24"/>
                <w:szCs w:val="24"/>
              </w:rPr>
              <w:t>r</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position w:val="1"/>
                <w:sz w:val="24"/>
                <w:szCs w:val="24"/>
              </w:rPr>
              <w:t>a</w:t>
            </w:r>
            <w:r>
              <w:rPr>
                <w:rFonts w:ascii="Calibri" w:eastAsia="Calibri" w:hAnsi="Calibri" w:cs="Calibri"/>
                <w:spacing w:val="1"/>
                <w:position w:val="1"/>
                <w:sz w:val="24"/>
                <w:szCs w:val="24"/>
              </w:rPr>
              <w:t>m</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er</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d</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0"/>
                <w:position w:val="1"/>
                <w:sz w:val="24"/>
                <w:szCs w:val="24"/>
              </w:rPr>
              <w:t xml:space="preserve"> </w:t>
            </w:r>
            <w:r>
              <w:rPr>
                <w:rFonts w:ascii="Calibri" w:eastAsia="Calibri" w:hAnsi="Calibri" w:cs="Calibri"/>
                <w:position w:val="1"/>
                <w:sz w:val="24"/>
                <w:szCs w:val="24"/>
              </w:rPr>
              <w:t>in</w:t>
            </w:r>
          </w:p>
          <w:p w14:paraId="0B92A9A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ion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spacing w:val="2"/>
                <w:position w:val="1"/>
                <w:sz w:val="24"/>
                <w:szCs w:val="24"/>
              </w:rPr>
              <w:t>i</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on</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d as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p</w:t>
            </w:r>
            <w:r>
              <w:rPr>
                <w:rFonts w:ascii="Calibri" w:eastAsia="Calibri" w:hAnsi="Calibri" w:cs="Calibri"/>
                <w:position w:val="1"/>
                <w:sz w:val="24"/>
                <w:szCs w:val="24"/>
              </w:rPr>
              <w:t>erce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ag</w:t>
            </w:r>
            <w:r>
              <w:rPr>
                <w:rFonts w:ascii="Calibri" w:eastAsia="Calibri" w:hAnsi="Calibri" w:cs="Calibri"/>
                <w:spacing w:val="1"/>
                <w:position w:val="1"/>
                <w:sz w:val="24"/>
                <w:szCs w:val="24"/>
              </w:rPr>
              <w:t>e</w:t>
            </w:r>
            <w:r>
              <w:rPr>
                <w:rFonts w:ascii="Calibri" w:eastAsia="Calibri" w:hAnsi="Calibri" w:cs="Calibri"/>
                <w:position w:val="1"/>
                <w:sz w:val="24"/>
                <w:szCs w:val="24"/>
              </w:rPr>
              <w:t>;</w:t>
            </w:r>
          </w:p>
        </w:tc>
      </w:tr>
      <w:tr w:rsidR="00C8764A" w14:paraId="30F9E8FB" w14:textId="77777777">
        <w:trPr>
          <w:trHeight w:hRule="exact" w:val="947"/>
        </w:trPr>
        <w:tc>
          <w:tcPr>
            <w:tcW w:w="2182" w:type="dxa"/>
            <w:tcBorders>
              <w:top w:val="nil"/>
              <w:left w:val="single" w:sz="7" w:space="0" w:color="000000"/>
              <w:bottom w:val="single" w:sz="7" w:space="0" w:color="000000"/>
              <w:right w:val="single" w:sz="7" w:space="0" w:color="000000"/>
            </w:tcBorders>
          </w:tcPr>
          <w:p w14:paraId="6B41CC26"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arg</w:t>
            </w:r>
            <w:r>
              <w:rPr>
                <w:rFonts w:ascii="Calibri" w:eastAsia="Calibri" w:hAnsi="Calibri" w:cs="Calibri"/>
                <w:b/>
                <w:spacing w:val="1"/>
                <w:position w:val="1"/>
                <w:sz w:val="24"/>
                <w:szCs w:val="24"/>
              </w:rPr>
              <w:t>in</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5641AF96" w14:textId="77777777" w:rsidR="00C8764A" w:rsidRDefault="00C8764A"/>
        </w:tc>
      </w:tr>
      <w:tr w:rsidR="00C8764A" w14:paraId="326FB4AE"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7E6BB6B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uppl</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e</w:t>
            </w:r>
            <w:r>
              <w:rPr>
                <w:rFonts w:ascii="Calibri" w:eastAsia="Calibri" w:hAnsi="Calibri" w:cs="Calibri"/>
                <w:b/>
                <w:position w:val="1"/>
                <w:sz w:val="24"/>
                <w:szCs w:val="24"/>
              </w:rPr>
              <w:t xml:space="preserve">r </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a</w:t>
            </w:r>
            <w:r>
              <w:rPr>
                <w:rFonts w:ascii="Calibri" w:eastAsia="Calibri" w:hAnsi="Calibri" w:cs="Calibri"/>
                <w:b/>
                <w:spacing w:val="3"/>
                <w:position w:val="1"/>
                <w:sz w:val="24"/>
                <w:szCs w:val="24"/>
              </w:rPr>
              <w:t>f</w:t>
            </w:r>
            <w:r>
              <w:rPr>
                <w:rFonts w:ascii="Calibri" w:eastAsia="Calibri" w:hAnsi="Calibri" w:cs="Calibri"/>
                <w:b/>
                <w:spacing w:val="1"/>
                <w:position w:val="1"/>
                <w:sz w:val="24"/>
                <w:szCs w:val="24"/>
              </w:rPr>
              <w:t>f"</w:t>
            </w:r>
          </w:p>
        </w:tc>
        <w:tc>
          <w:tcPr>
            <w:tcW w:w="7566" w:type="dxa"/>
            <w:tcBorders>
              <w:top w:val="single" w:sz="7" w:space="0" w:color="000000"/>
              <w:left w:val="single" w:sz="7" w:space="0" w:color="000000"/>
              <w:bottom w:val="single" w:sz="7" w:space="0" w:color="000000"/>
              <w:right w:val="single" w:sz="7" w:space="0" w:color="000000"/>
            </w:tcBorders>
          </w:tcPr>
          <w:p w14:paraId="054D0936"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all</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c</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rs,</w:t>
            </w:r>
            <w:r>
              <w:rPr>
                <w:rFonts w:ascii="Calibri" w:eastAsia="Calibri" w:hAnsi="Calibri" w:cs="Calibri"/>
                <w:spacing w:val="25"/>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y</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ag</w:t>
            </w:r>
            <w:r>
              <w:rPr>
                <w:rFonts w:ascii="Calibri" w:eastAsia="Calibri" w:hAnsi="Calibri" w:cs="Calibri"/>
                <w:spacing w:val="1"/>
                <w:position w:val="1"/>
                <w:sz w:val="24"/>
                <w:szCs w:val="24"/>
              </w:rPr>
              <w:t>ent</w:t>
            </w:r>
            <w:r>
              <w:rPr>
                <w:rFonts w:ascii="Calibri" w:eastAsia="Calibri" w:hAnsi="Calibri" w:cs="Calibri"/>
                <w:position w:val="1"/>
                <w:sz w:val="24"/>
                <w:szCs w:val="24"/>
              </w:rPr>
              <w:t>s,</w:t>
            </w:r>
            <w:r>
              <w:rPr>
                <w:rFonts w:ascii="Calibri" w:eastAsia="Calibri" w:hAnsi="Calibri" w:cs="Calibri"/>
                <w:spacing w:val="26"/>
                <w:position w:val="1"/>
                <w:sz w:val="24"/>
                <w:szCs w:val="24"/>
              </w:rPr>
              <w:t xml:space="preserve"> </w:t>
            </w:r>
            <w:proofErr w:type="gramStart"/>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l</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nt</w:t>
            </w:r>
            <w:r>
              <w:rPr>
                <w:rFonts w:ascii="Calibri" w:eastAsia="Calibri" w:hAnsi="Calibri" w:cs="Calibri"/>
                <w:position w:val="1"/>
                <w:sz w:val="24"/>
                <w:szCs w:val="24"/>
              </w:rPr>
              <w:t>s</w:t>
            </w:r>
            <w:proofErr w:type="gramEnd"/>
            <w:r>
              <w:rPr>
                <w:rFonts w:ascii="Calibri" w:eastAsia="Calibri" w:hAnsi="Calibri" w:cs="Calibri"/>
                <w:spacing w:val="2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1"/>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rs</w:t>
            </w:r>
            <w:r>
              <w:rPr>
                <w:rFonts w:ascii="Calibri" w:eastAsia="Calibri" w:hAnsi="Calibri" w:cs="Calibri"/>
                <w:spacing w:val="22"/>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p>
          <w:p w14:paraId="77670CC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7"/>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ub</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to</w:t>
            </w:r>
            <w:r>
              <w:rPr>
                <w:rFonts w:ascii="Calibri" w:eastAsia="Calibri" w:hAnsi="Calibri" w:cs="Calibri"/>
                <w:position w:val="1"/>
                <w:sz w:val="24"/>
                <w:szCs w:val="24"/>
              </w:rPr>
              <w:t>r</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gag</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fo</w:t>
            </w:r>
            <w:r>
              <w:rPr>
                <w:rFonts w:ascii="Calibri" w:eastAsia="Calibri" w:hAnsi="Calibri" w:cs="Calibri"/>
                <w:spacing w:val="-2"/>
                <w:position w:val="1"/>
                <w:sz w:val="24"/>
                <w:szCs w:val="24"/>
              </w:rPr>
              <w:t>r</w:t>
            </w:r>
            <w:r>
              <w:rPr>
                <w:rFonts w:ascii="Calibri" w:eastAsia="Calibri" w:hAnsi="Calibri" w:cs="Calibri"/>
                <w:position w:val="1"/>
                <w:sz w:val="24"/>
                <w:szCs w:val="24"/>
              </w:rPr>
              <w:t>ma</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p>
          <w:p w14:paraId="4762C015"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upp</w:t>
            </w:r>
            <w:r>
              <w:rPr>
                <w:rFonts w:ascii="Calibri" w:eastAsia="Calibri" w:hAnsi="Calibri" w:cs="Calibri"/>
                <w:spacing w:val="-2"/>
                <w:position w:val="1"/>
                <w:sz w:val="24"/>
                <w:szCs w:val="24"/>
              </w:rPr>
              <w:t>l</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r’s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ob</w:t>
            </w:r>
            <w:r>
              <w:rPr>
                <w:rFonts w:ascii="Calibri" w:eastAsia="Calibri" w:hAnsi="Calibri" w:cs="Calibri"/>
                <w:position w:val="1"/>
                <w:sz w:val="24"/>
                <w:szCs w:val="24"/>
              </w:rPr>
              <w:t>liga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unde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p>
        </w:tc>
      </w:tr>
      <w:tr w:rsidR="00C8764A" w14:paraId="34EC9BC0" w14:textId="77777777">
        <w:trPr>
          <w:trHeight w:hRule="exact" w:val="288"/>
        </w:trPr>
        <w:tc>
          <w:tcPr>
            <w:tcW w:w="2182" w:type="dxa"/>
            <w:tcBorders>
              <w:top w:val="single" w:sz="7" w:space="0" w:color="000000"/>
              <w:left w:val="single" w:sz="7" w:space="0" w:color="000000"/>
              <w:bottom w:val="nil"/>
              <w:right w:val="single" w:sz="7" w:space="0" w:color="000000"/>
            </w:tcBorders>
          </w:tcPr>
          <w:p w14:paraId="027342E5"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upp</w:t>
            </w:r>
            <w:r>
              <w:rPr>
                <w:rFonts w:ascii="Calibri" w:eastAsia="Calibri" w:hAnsi="Calibri" w:cs="Calibri"/>
                <w:b/>
                <w:spacing w:val="8"/>
                <w:position w:val="1"/>
                <w:sz w:val="24"/>
                <w:szCs w:val="24"/>
              </w:rPr>
              <w:t>l</w:t>
            </w:r>
            <w:r>
              <w:rPr>
                <w:rFonts w:ascii="Calibri" w:eastAsia="Calibri" w:hAnsi="Calibri" w:cs="Calibri"/>
                <w:b/>
                <w:position w:val="1"/>
                <w:sz w:val="24"/>
                <w:szCs w:val="24"/>
              </w:rPr>
              <w:t>y</w:t>
            </w:r>
            <w:r>
              <w:rPr>
                <w:rFonts w:ascii="Calibri" w:eastAsia="Calibri" w:hAnsi="Calibri" w:cs="Calibri"/>
                <w:b/>
                <w:spacing w:val="-7"/>
                <w:position w:val="1"/>
                <w:sz w:val="24"/>
                <w:szCs w:val="24"/>
              </w:rPr>
              <w:t xml:space="preserve"> </w:t>
            </w:r>
            <w:r>
              <w:rPr>
                <w:rFonts w:ascii="Calibri" w:eastAsia="Calibri" w:hAnsi="Calibri" w:cs="Calibri"/>
                <w:b/>
                <w:spacing w:val="-2"/>
                <w:position w:val="1"/>
                <w:sz w:val="24"/>
                <w:szCs w:val="24"/>
              </w:rPr>
              <w:t>C</w:t>
            </w:r>
            <w:r>
              <w:rPr>
                <w:rFonts w:ascii="Calibri" w:eastAsia="Calibri" w:hAnsi="Calibri" w:cs="Calibri"/>
                <w:b/>
                <w:spacing w:val="1"/>
                <w:position w:val="1"/>
                <w:sz w:val="24"/>
                <w:szCs w:val="24"/>
              </w:rPr>
              <w:t>h</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in</w:t>
            </w:r>
          </w:p>
        </w:tc>
        <w:tc>
          <w:tcPr>
            <w:tcW w:w="7566" w:type="dxa"/>
            <w:vMerge w:val="restart"/>
            <w:tcBorders>
              <w:top w:val="single" w:sz="7" w:space="0" w:color="000000"/>
              <w:left w:val="single" w:sz="7" w:space="0" w:color="000000"/>
              <w:right w:val="single" w:sz="7" w:space="0" w:color="000000"/>
            </w:tcBorders>
          </w:tcPr>
          <w:p w14:paraId="1AD9E9D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do</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 at</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e</w:t>
            </w:r>
            <w:r>
              <w:rPr>
                <w:rFonts w:ascii="Calibri" w:eastAsia="Calibri" w:hAnsi="Calibri" w:cs="Calibri"/>
                <w:position w:val="1"/>
                <w:sz w:val="24"/>
                <w:szCs w:val="24"/>
              </w:rPr>
              <w:t>x</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1</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le</w:t>
            </w:r>
            <w:r>
              <w:rPr>
                <w:rFonts w:ascii="Calibri" w:eastAsia="Calibri" w:hAnsi="Calibri" w:cs="Calibri"/>
                <w:spacing w:val="-1"/>
                <w:position w:val="1"/>
                <w:sz w:val="24"/>
                <w:szCs w:val="24"/>
              </w:rPr>
              <w:t xml:space="preserve"> </w:t>
            </w:r>
            <w:proofErr w:type="gramStart"/>
            <w:r>
              <w:rPr>
                <w:rFonts w:ascii="Calibri" w:eastAsia="Calibri" w:hAnsi="Calibri" w:cs="Calibri"/>
                <w:spacing w:val="1"/>
                <w:position w:val="1"/>
                <w:sz w:val="24"/>
                <w:szCs w:val="24"/>
              </w:rPr>
              <w:t>1</w:t>
            </w:r>
            <w:r>
              <w:rPr>
                <w:rFonts w:ascii="Calibri" w:eastAsia="Calibri" w:hAnsi="Calibri" w:cs="Calibri"/>
                <w:position w:val="1"/>
                <w:sz w:val="24"/>
                <w:szCs w:val="24"/>
              </w:rPr>
              <w:t xml:space="preserve">2 </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y</w:t>
            </w:r>
            <w:proofErr w:type="gramEnd"/>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position w:val="1"/>
                <w:sz w:val="24"/>
                <w:szCs w:val="24"/>
              </w:rPr>
              <w:t>i</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i</w:t>
            </w:r>
            <w:r>
              <w:rPr>
                <w:rFonts w:ascii="Calibri" w:eastAsia="Calibri" w:hAnsi="Calibri" w:cs="Calibri"/>
                <w:position w:val="1"/>
                <w:sz w:val="24"/>
                <w:szCs w:val="24"/>
              </w:rPr>
              <w:t>li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position w:val="1"/>
                <w:sz w:val="24"/>
                <w:szCs w:val="24"/>
              </w:rPr>
              <w:t>;</w:t>
            </w:r>
          </w:p>
        </w:tc>
      </w:tr>
      <w:tr w:rsidR="00C8764A" w14:paraId="006B213C" w14:textId="77777777">
        <w:trPr>
          <w:trHeight w:hRule="exact" w:val="279"/>
        </w:trPr>
        <w:tc>
          <w:tcPr>
            <w:tcW w:w="2182" w:type="dxa"/>
            <w:tcBorders>
              <w:top w:val="nil"/>
              <w:left w:val="single" w:sz="7" w:space="0" w:color="000000"/>
              <w:bottom w:val="nil"/>
              <w:right w:val="single" w:sz="7" w:space="0" w:color="000000"/>
            </w:tcBorders>
          </w:tcPr>
          <w:p w14:paraId="741FD988"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Inf</w:t>
            </w:r>
            <w:r>
              <w:rPr>
                <w:rFonts w:ascii="Calibri" w:eastAsia="Calibri" w:hAnsi="Calibri" w:cs="Calibri"/>
                <w:b/>
                <w:spacing w:val="-1"/>
                <w:position w:val="1"/>
                <w:sz w:val="24"/>
                <w:szCs w:val="24"/>
              </w:rPr>
              <w:t>orma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on</w:t>
            </w:r>
          </w:p>
        </w:tc>
        <w:tc>
          <w:tcPr>
            <w:tcW w:w="7566" w:type="dxa"/>
            <w:vMerge/>
            <w:tcBorders>
              <w:left w:val="single" w:sz="7" w:space="0" w:color="000000"/>
              <w:right w:val="single" w:sz="7" w:space="0" w:color="000000"/>
            </w:tcBorders>
          </w:tcPr>
          <w:p w14:paraId="04E92CDF" w14:textId="77777777" w:rsidR="00C8764A" w:rsidRDefault="00C8764A"/>
        </w:tc>
      </w:tr>
      <w:tr w:rsidR="00C8764A" w14:paraId="5ED1A5CA" w14:textId="77777777">
        <w:trPr>
          <w:trHeight w:hRule="exact" w:val="391"/>
        </w:trPr>
        <w:tc>
          <w:tcPr>
            <w:tcW w:w="2182" w:type="dxa"/>
            <w:tcBorders>
              <w:top w:val="nil"/>
              <w:left w:val="single" w:sz="7" w:space="0" w:color="000000"/>
              <w:bottom w:val="single" w:sz="7" w:space="0" w:color="000000"/>
              <w:right w:val="single" w:sz="7" w:space="0" w:color="000000"/>
            </w:tcBorders>
          </w:tcPr>
          <w:p w14:paraId="28E6B372"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Re</w:t>
            </w:r>
            <w:r>
              <w:rPr>
                <w:rFonts w:ascii="Calibri" w:eastAsia="Calibri" w:hAnsi="Calibri" w:cs="Calibri"/>
                <w:b/>
                <w:spacing w:val="1"/>
                <w:position w:val="1"/>
                <w:sz w:val="24"/>
                <w:szCs w:val="24"/>
              </w:rPr>
              <w:t>po</w:t>
            </w:r>
            <w:r>
              <w:rPr>
                <w:rFonts w:ascii="Calibri" w:eastAsia="Calibri" w:hAnsi="Calibri" w:cs="Calibri"/>
                <w:b/>
                <w:spacing w:val="-1"/>
                <w:position w:val="1"/>
                <w:sz w:val="24"/>
                <w:szCs w:val="24"/>
              </w:rPr>
              <w:t>r</w:t>
            </w:r>
            <w:r>
              <w:rPr>
                <w:rFonts w:ascii="Calibri" w:eastAsia="Calibri" w:hAnsi="Calibri" w:cs="Calibri"/>
                <w:b/>
                <w:position w:val="1"/>
                <w:sz w:val="24"/>
                <w:szCs w:val="24"/>
              </w:rPr>
              <w:t>t</w:t>
            </w:r>
            <w:r>
              <w:rPr>
                <w:rFonts w:ascii="Calibri" w:eastAsia="Calibri" w:hAnsi="Calibri" w:cs="Calibri"/>
                <w:b/>
                <w:spacing w:val="2"/>
                <w:position w:val="1"/>
                <w:sz w:val="24"/>
                <w:szCs w:val="24"/>
              </w:rPr>
              <w:t xml:space="preserve"> </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em</w:t>
            </w:r>
            <w:r>
              <w:rPr>
                <w:rFonts w:ascii="Calibri" w:eastAsia="Calibri" w:hAnsi="Calibri" w:cs="Calibri"/>
                <w:b/>
                <w:spacing w:val="1"/>
                <w:position w:val="1"/>
                <w:sz w:val="24"/>
                <w:szCs w:val="24"/>
              </w:rPr>
              <w:t>pl</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357EDC2E" w14:textId="77777777" w:rsidR="00C8764A" w:rsidRDefault="00C8764A"/>
        </w:tc>
      </w:tr>
      <w:tr w:rsidR="00C8764A" w14:paraId="144774C2" w14:textId="77777777">
        <w:trPr>
          <w:trHeight w:hRule="exact" w:val="289"/>
        </w:trPr>
        <w:tc>
          <w:tcPr>
            <w:tcW w:w="2182" w:type="dxa"/>
            <w:tcBorders>
              <w:top w:val="single" w:sz="7" w:space="0" w:color="000000"/>
              <w:left w:val="single" w:sz="7" w:space="0" w:color="000000"/>
              <w:bottom w:val="nil"/>
              <w:right w:val="single" w:sz="7" w:space="0" w:color="000000"/>
            </w:tcBorders>
          </w:tcPr>
          <w:p w14:paraId="2BD22D12"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uppo</w:t>
            </w:r>
            <w:r>
              <w:rPr>
                <w:rFonts w:ascii="Calibri" w:eastAsia="Calibri" w:hAnsi="Calibri" w:cs="Calibri"/>
                <w:b/>
                <w:spacing w:val="-1"/>
                <w:position w:val="1"/>
                <w:sz w:val="24"/>
                <w:szCs w:val="24"/>
              </w:rPr>
              <w:t>r</w:t>
            </w:r>
            <w:r>
              <w:rPr>
                <w:rFonts w:ascii="Calibri" w:eastAsia="Calibri" w:hAnsi="Calibri" w:cs="Calibri"/>
                <w:b/>
                <w:position w:val="1"/>
                <w:sz w:val="24"/>
                <w:szCs w:val="24"/>
              </w:rPr>
              <w:t>t</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n</w:t>
            </w:r>
            <w:r>
              <w:rPr>
                <w:rFonts w:ascii="Calibri" w:eastAsia="Calibri" w:hAnsi="Calibri" w:cs="Calibri"/>
                <w:b/>
                <w:position w:val="1"/>
                <w:sz w:val="24"/>
                <w:szCs w:val="24"/>
              </w:rPr>
              <w:t>g</w:t>
            </w:r>
          </w:p>
        </w:tc>
        <w:tc>
          <w:tcPr>
            <w:tcW w:w="7566" w:type="dxa"/>
            <w:vMerge w:val="restart"/>
            <w:tcBorders>
              <w:top w:val="single" w:sz="7" w:space="0" w:color="000000"/>
              <w:left w:val="single" w:sz="7" w:space="0" w:color="000000"/>
              <w:right w:val="single" w:sz="7" w:space="0" w:color="000000"/>
            </w:tcBorders>
          </w:tcPr>
          <w:p w14:paraId="3917DA9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uf</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en</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nfo</w:t>
            </w:r>
            <w:r>
              <w:rPr>
                <w:rFonts w:ascii="Calibri" w:eastAsia="Calibri" w:hAnsi="Calibri" w:cs="Calibri"/>
                <w:spacing w:val="-2"/>
                <w:position w:val="1"/>
                <w:sz w:val="24"/>
                <w:szCs w:val="24"/>
              </w:rPr>
              <w:t>r</w:t>
            </w:r>
            <w:r>
              <w:rPr>
                <w:rFonts w:ascii="Calibri" w:eastAsia="Calibri" w:hAnsi="Calibri" w:cs="Calibri"/>
                <w:position w:val="1"/>
                <w:sz w:val="24"/>
                <w:szCs w:val="24"/>
              </w:rPr>
              <w:t>ma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io</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en</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aso</w:t>
            </w:r>
            <w:r>
              <w:rPr>
                <w:rFonts w:ascii="Calibri" w:eastAsia="Calibri" w:hAnsi="Calibri" w:cs="Calibri"/>
                <w:spacing w:val="2"/>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proofErr w:type="gramStart"/>
            <w:r>
              <w:rPr>
                <w:rFonts w:ascii="Calibri" w:eastAsia="Calibri" w:hAnsi="Calibri" w:cs="Calibri"/>
                <w:position w:val="1"/>
                <w:sz w:val="24"/>
                <w:szCs w:val="24"/>
              </w:rPr>
              <w:t>ass</w:t>
            </w:r>
            <w:r>
              <w:rPr>
                <w:rFonts w:ascii="Calibri" w:eastAsia="Calibri" w:hAnsi="Calibri" w:cs="Calibri"/>
                <w:spacing w:val="1"/>
                <w:position w:val="1"/>
                <w:sz w:val="24"/>
                <w:szCs w:val="24"/>
              </w:rPr>
              <w:t>e</w:t>
            </w:r>
            <w:r>
              <w:rPr>
                <w:rFonts w:ascii="Calibri" w:eastAsia="Calibri" w:hAnsi="Calibri" w:cs="Calibri"/>
                <w:position w:val="1"/>
                <w:sz w:val="24"/>
                <w:szCs w:val="24"/>
              </w:rPr>
              <w:t>ss</w:t>
            </w:r>
            <w:proofErr w:type="gramEnd"/>
          </w:p>
          <w:p w14:paraId="63299E88"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th</w:t>
            </w:r>
            <w:r>
              <w:rPr>
                <w:rFonts w:ascii="Calibri" w:eastAsia="Calibri" w:hAnsi="Calibri" w:cs="Calibri"/>
                <w:position w:val="1"/>
                <w:sz w:val="24"/>
                <w:szCs w:val="24"/>
              </w:rPr>
              <w:t>er</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8"/>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arg</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0"/>
                <w:position w:val="1"/>
                <w:sz w:val="24"/>
                <w:szCs w:val="24"/>
              </w:rPr>
              <w:t xml:space="preserve"> </w:t>
            </w:r>
            <w:r>
              <w:rPr>
                <w:rFonts w:ascii="Calibri" w:eastAsia="Calibri" w:hAnsi="Calibri" w:cs="Calibri"/>
                <w:spacing w:val="-6"/>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im</w:t>
            </w:r>
            <w:r>
              <w:rPr>
                <w:rFonts w:ascii="Calibri" w:eastAsia="Calibri" w:hAnsi="Calibri" w:cs="Calibri"/>
                <w:spacing w:val="1"/>
                <w:position w:val="1"/>
                <w:sz w:val="24"/>
                <w:szCs w:val="24"/>
              </w:rPr>
              <w:t>bu</w:t>
            </w:r>
            <w:r>
              <w:rPr>
                <w:rFonts w:ascii="Calibri" w:eastAsia="Calibri" w:hAnsi="Calibri" w:cs="Calibri"/>
                <w:position w:val="1"/>
                <w:sz w:val="24"/>
                <w:szCs w:val="24"/>
              </w:rPr>
              <w:t>rsa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25"/>
                <w:position w:val="1"/>
                <w:sz w:val="24"/>
                <w:szCs w:val="24"/>
              </w:rPr>
              <w:t xml:space="preserve"> </w:t>
            </w:r>
            <w:proofErr w:type="gramStart"/>
            <w:r>
              <w:rPr>
                <w:rFonts w:ascii="Calibri" w:eastAsia="Calibri" w:hAnsi="Calibri" w:cs="Calibri"/>
                <w:spacing w:val="1"/>
                <w:position w:val="1"/>
                <w:sz w:val="24"/>
                <w:szCs w:val="24"/>
              </w:rPr>
              <w:t>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proofErr w:type="gramEnd"/>
            <w:r>
              <w:rPr>
                <w:rFonts w:ascii="Calibri" w:eastAsia="Calibri" w:hAnsi="Calibri" w:cs="Calibri"/>
                <w:spacing w:val="29"/>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8"/>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th</w:t>
            </w:r>
            <w:r>
              <w:rPr>
                <w:rFonts w:ascii="Calibri" w:eastAsia="Calibri" w:hAnsi="Calibri" w:cs="Calibri"/>
                <w:position w:val="1"/>
                <w:sz w:val="24"/>
                <w:szCs w:val="24"/>
              </w:rPr>
              <w:t>er</w:t>
            </w:r>
            <w:r>
              <w:rPr>
                <w:rFonts w:ascii="Calibri" w:eastAsia="Calibri" w:hAnsi="Calibri" w:cs="Calibri"/>
                <w:spacing w:val="25"/>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ms</w:t>
            </w:r>
            <w:r>
              <w:rPr>
                <w:rFonts w:ascii="Calibri" w:eastAsia="Calibri" w:hAnsi="Calibri" w:cs="Calibri"/>
                <w:spacing w:val="22"/>
                <w:position w:val="1"/>
                <w:sz w:val="24"/>
                <w:szCs w:val="24"/>
              </w:rPr>
              <w:t xml:space="preserve"> </w:t>
            </w:r>
            <w:r>
              <w:rPr>
                <w:rFonts w:ascii="Calibri" w:eastAsia="Calibri" w:hAnsi="Calibri" w:cs="Calibri"/>
                <w:spacing w:val="4"/>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e</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p>
          <w:p w14:paraId="4EB3B2C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und</w:t>
            </w:r>
            <w:r>
              <w:rPr>
                <w:rFonts w:ascii="Calibri" w:eastAsia="Calibri" w:hAnsi="Calibri" w:cs="Calibri"/>
                <w:position w:val="1"/>
                <w:sz w:val="24"/>
                <w:szCs w:val="24"/>
              </w:rPr>
              <w:t>er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C</w:t>
            </w:r>
            <w:r>
              <w:rPr>
                <w:rFonts w:ascii="Calibri" w:eastAsia="Calibri" w:hAnsi="Calibri" w:cs="Calibri"/>
                <w:position w:val="1"/>
                <w:sz w:val="24"/>
                <w:szCs w:val="24"/>
              </w:rPr>
              <w:t>al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ract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a</w:t>
            </w:r>
            <w:r>
              <w:rPr>
                <w:rFonts w:ascii="Calibri" w:eastAsia="Calibri" w:hAnsi="Calibri" w:cs="Calibri"/>
                <w:position w:val="1"/>
                <w:sz w:val="24"/>
                <w:szCs w:val="24"/>
              </w:rPr>
              <w:t>il</w:t>
            </w:r>
            <w:r>
              <w:rPr>
                <w:rFonts w:ascii="Calibri" w:eastAsia="Calibri" w:hAnsi="Calibri" w:cs="Calibri"/>
                <w:spacing w:val="-2"/>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5EDE614B"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proofErr w:type="gramStart"/>
            <w:r>
              <w:rPr>
                <w:rFonts w:ascii="Calibri" w:eastAsia="Calibri" w:hAnsi="Calibri" w:cs="Calibri"/>
                <w:position w:val="1"/>
                <w:sz w:val="24"/>
                <w:szCs w:val="24"/>
              </w:rPr>
              <w:t>are</w:t>
            </w:r>
            <w:proofErr w:type="gramEnd"/>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op</w:t>
            </w:r>
            <w:r>
              <w:rPr>
                <w:rFonts w:ascii="Calibri" w:eastAsia="Calibri" w:hAnsi="Calibri" w:cs="Calibri"/>
                <w:position w:val="1"/>
                <w:sz w:val="24"/>
                <w:szCs w:val="24"/>
              </w:rPr>
              <w:t>e</w:t>
            </w:r>
            <w:r>
              <w:rPr>
                <w:rFonts w:ascii="Calibri" w:eastAsia="Calibri" w:hAnsi="Calibri" w:cs="Calibri"/>
                <w:spacing w:val="-2"/>
                <w:position w:val="1"/>
                <w:sz w:val="24"/>
                <w:szCs w:val="24"/>
              </w:rPr>
              <w:t>r</w:t>
            </w:r>
            <w:r>
              <w:rPr>
                <w:rFonts w:ascii="Calibri" w:eastAsia="Calibri" w:hAnsi="Calibri" w:cs="Calibri"/>
                <w:position w:val="1"/>
                <w:sz w:val="24"/>
                <w:szCs w:val="24"/>
              </w:rPr>
              <w:t>ly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3"/>
                <w:position w:val="1"/>
                <w:sz w:val="24"/>
                <w:szCs w:val="24"/>
              </w:rPr>
              <w:t>y</w:t>
            </w:r>
            <w:r>
              <w:rPr>
                <w:rFonts w:ascii="Calibri" w:eastAsia="Calibri" w:hAnsi="Calibri" w:cs="Calibri"/>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w:t>
            </w:r>
          </w:p>
        </w:tc>
      </w:tr>
      <w:tr w:rsidR="00C8764A" w14:paraId="695DA86F" w14:textId="77777777">
        <w:trPr>
          <w:trHeight w:hRule="exact" w:val="947"/>
        </w:trPr>
        <w:tc>
          <w:tcPr>
            <w:tcW w:w="2182" w:type="dxa"/>
            <w:tcBorders>
              <w:top w:val="nil"/>
              <w:left w:val="single" w:sz="7" w:space="0" w:color="000000"/>
              <w:bottom w:val="single" w:sz="7" w:space="0" w:color="000000"/>
              <w:right w:val="single" w:sz="7" w:space="0" w:color="000000"/>
            </w:tcBorders>
          </w:tcPr>
          <w:p w14:paraId="1456E948"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D</w:t>
            </w:r>
            <w:r>
              <w:rPr>
                <w:rFonts w:ascii="Calibri" w:eastAsia="Calibri" w:hAnsi="Calibri" w:cs="Calibri"/>
                <w:b/>
                <w:spacing w:val="1"/>
                <w:position w:val="1"/>
                <w:sz w:val="24"/>
                <w:szCs w:val="24"/>
              </w:rPr>
              <w:t>o</w:t>
            </w:r>
            <w:r>
              <w:rPr>
                <w:rFonts w:ascii="Calibri" w:eastAsia="Calibri" w:hAnsi="Calibri" w:cs="Calibri"/>
                <w:b/>
                <w:position w:val="1"/>
                <w:sz w:val="24"/>
                <w:szCs w:val="24"/>
              </w:rPr>
              <w:t>c</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me</w:t>
            </w:r>
            <w:r>
              <w:rPr>
                <w:rFonts w:ascii="Calibri" w:eastAsia="Calibri" w:hAnsi="Calibri" w:cs="Calibri"/>
                <w:b/>
                <w:spacing w:val="1"/>
                <w:position w:val="1"/>
                <w:sz w:val="24"/>
                <w:szCs w:val="24"/>
              </w:rPr>
              <w:t>nt</w:t>
            </w:r>
            <w:r>
              <w:rPr>
                <w:rFonts w:ascii="Calibri" w:eastAsia="Calibri" w:hAnsi="Calibri" w:cs="Calibri"/>
                <w:b/>
                <w:spacing w:val="-1"/>
                <w:position w:val="1"/>
                <w:sz w:val="24"/>
                <w:szCs w:val="24"/>
              </w:rPr>
              <w:t>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65402879" w14:textId="77777777" w:rsidR="00C8764A" w:rsidRDefault="00C8764A"/>
        </w:tc>
      </w:tr>
      <w:tr w:rsidR="00C8764A" w14:paraId="14A9B2C6" w14:textId="77777777">
        <w:trPr>
          <w:trHeight w:hRule="exact" w:val="287"/>
        </w:trPr>
        <w:tc>
          <w:tcPr>
            <w:tcW w:w="2182" w:type="dxa"/>
            <w:tcBorders>
              <w:top w:val="single" w:sz="7" w:space="0" w:color="000000"/>
              <w:left w:val="single" w:sz="7" w:space="0" w:color="000000"/>
              <w:bottom w:val="nil"/>
              <w:right w:val="single" w:sz="7" w:space="0" w:color="000000"/>
            </w:tcBorders>
          </w:tcPr>
          <w:p w14:paraId="49139B8A"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erm</w:t>
            </w:r>
            <w:r>
              <w:rPr>
                <w:rFonts w:ascii="Calibri" w:eastAsia="Calibri" w:hAnsi="Calibri" w:cs="Calibri"/>
                <w:b/>
                <w:spacing w:val="1"/>
                <w:position w:val="1"/>
                <w:sz w:val="24"/>
                <w:szCs w:val="24"/>
              </w:rPr>
              <w:t>in</w:t>
            </w:r>
            <w:r>
              <w:rPr>
                <w:rFonts w:ascii="Calibri" w:eastAsia="Calibri" w:hAnsi="Calibri" w:cs="Calibri"/>
                <w:b/>
                <w:spacing w:val="-1"/>
                <w:position w:val="1"/>
                <w:sz w:val="24"/>
                <w:szCs w:val="24"/>
              </w:rPr>
              <w:t>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on</w:t>
            </w:r>
          </w:p>
        </w:tc>
        <w:tc>
          <w:tcPr>
            <w:tcW w:w="7566" w:type="dxa"/>
            <w:vMerge w:val="restart"/>
            <w:tcBorders>
              <w:top w:val="single" w:sz="7" w:space="0" w:color="000000"/>
              <w:left w:val="single" w:sz="7" w:space="0" w:color="000000"/>
              <w:right w:val="single" w:sz="7" w:space="0" w:color="000000"/>
            </w:tcBorders>
          </w:tcPr>
          <w:p w14:paraId="1042E89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6"/>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position w:val="1"/>
                <w:sz w:val="24"/>
                <w:szCs w:val="24"/>
              </w:rPr>
              <w:t>ri</w:t>
            </w:r>
            <w:r>
              <w:rPr>
                <w:rFonts w:ascii="Calibri" w:eastAsia="Calibri" w:hAnsi="Calibri" w:cs="Calibri"/>
                <w:spacing w:val="1"/>
                <w:position w:val="1"/>
                <w:sz w:val="24"/>
                <w:szCs w:val="24"/>
              </w:rPr>
              <w:t>tt</w:t>
            </w:r>
            <w:r>
              <w:rPr>
                <w:rFonts w:ascii="Calibri" w:eastAsia="Calibri" w:hAnsi="Calibri" w:cs="Calibri"/>
                <w:spacing w:val="-2"/>
                <w:position w:val="1"/>
                <w:sz w:val="24"/>
                <w:szCs w:val="24"/>
              </w:rPr>
              <w:t>e</w:t>
            </w:r>
            <w:r>
              <w:rPr>
                <w:rFonts w:ascii="Calibri" w:eastAsia="Calibri" w:hAnsi="Calibri" w:cs="Calibri"/>
                <w:position w:val="1"/>
                <w:sz w:val="24"/>
                <w:szCs w:val="24"/>
              </w:rPr>
              <w:t>n</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rm</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n</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he</w:t>
            </w:r>
            <w:r>
              <w:rPr>
                <w:rFonts w:ascii="Calibri" w:eastAsia="Calibri" w:hAnsi="Calibri" w:cs="Calibri"/>
                <w:position w:val="1"/>
                <w:sz w:val="24"/>
                <w:szCs w:val="24"/>
              </w:rPr>
              <w:t>r,</w:t>
            </w:r>
            <w:r>
              <w:rPr>
                <w:rFonts w:ascii="Calibri" w:eastAsia="Calibri" w:hAnsi="Calibri" w:cs="Calibri"/>
                <w:spacing w:val="9"/>
                <w:position w:val="1"/>
                <w:sz w:val="24"/>
                <w:szCs w:val="24"/>
              </w:rPr>
              <w:t xml:space="preserve"> </w:t>
            </w:r>
            <w:proofErr w:type="gramStart"/>
            <w:r>
              <w:rPr>
                <w:rFonts w:ascii="Calibri" w:eastAsia="Calibri" w:hAnsi="Calibri" w:cs="Calibri"/>
                <w:spacing w:val="1"/>
                <w:position w:val="1"/>
                <w:sz w:val="24"/>
                <w:szCs w:val="24"/>
              </w:rPr>
              <w:t>no</w:t>
            </w:r>
            <w:r>
              <w:rPr>
                <w:rFonts w:ascii="Calibri" w:eastAsia="Calibri" w:hAnsi="Calibri" w:cs="Calibri"/>
                <w:spacing w:val="-4"/>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y</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proofErr w:type="gramEnd"/>
          </w:p>
          <w:p w14:paraId="71E161BC"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c</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nte</w:t>
            </w:r>
            <w:r>
              <w:rPr>
                <w:rFonts w:ascii="Calibri" w:eastAsia="Calibri" w:hAnsi="Calibri" w:cs="Calibri"/>
                <w:spacing w:val="-1"/>
                <w:position w:val="1"/>
                <w:sz w:val="24"/>
                <w:szCs w:val="24"/>
              </w:rPr>
              <w:t>nt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8"/>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7"/>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proofErr w:type="gramStart"/>
            <w:r>
              <w:rPr>
                <w:rFonts w:ascii="Calibri" w:eastAsia="Calibri" w:hAnsi="Calibri" w:cs="Calibri"/>
                <w:spacing w:val="-1"/>
                <w:position w:val="1"/>
                <w:sz w:val="24"/>
                <w:szCs w:val="24"/>
              </w:rPr>
              <w:t>n</w:t>
            </w:r>
            <w:r>
              <w:rPr>
                <w:rFonts w:ascii="Calibri" w:eastAsia="Calibri" w:hAnsi="Calibri" w:cs="Calibri"/>
                <w:spacing w:val="1"/>
                <w:position w:val="1"/>
                <w:sz w:val="24"/>
                <w:szCs w:val="24"/>
              </w:rPr>
              <w:t>ot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e</w:t>
            </w:r>
            <w:proofErr w:type="gramEnd"/>
          </w:p>
          <w:p w14:paraId="6E6F5FAE"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rmi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4"/>
                <w:position w:val="1"/>
                <w:sz w:val="24"/>
                <w:szCs w:val="24"/>
              </w:rPr>
              <w:t>t</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nt</w:t>
            </w:r>
            <w:r>
              <w:rPr>
                <w:rFonts w:ascii="Calibri" w:eastAsia="Calibri" w:hAnsi="Calibri" w:cs="Calibri"/>
                <w:position w:val="1"/>
                <w:sz w:val="24"/>
                <w:szCs w:val="24"/>
              </w:rPr>
              <w:t>ract</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4"/>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u</w:t>
            </w:r>
            <w:r>
              <w:rPr>
                <w:rFonts w:ascii="Calibri" w:eastAsia="Calibri" w:hAnsi="Calibri" w:cs="Calibri"/>
                <w:position w:val="1"/>
                <w:sz w:val="24"/>
                <w:szCs w:val="24"/>
              </w:rPr>
              <w:t>t</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gr</w:t>
            </w:r>
            <w:r>
              <w:rPr>
                <w:rFonts w:ascii="Calibri" w:eastAsia="Calibri" w:hAnsi="Calibri" w:cs="Calibri"/>
                <w:spacing w:val="-2"/>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nd</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p>
          <w:p w14:paraId="41B6961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te</w:t>
            </w:r>
            <w:r>
              <w:rPr>
                <w:rFonts w:ascii="Calibri" w:eastAsia="Calibri" w:hAnsi="Calibri" w:cs="Calibri"/>
                <w:spacing w:val="-2"/>
                <w:position w:val="1"/>
                <w:sz w:val="24"/>
                <w:szCs w:val="24"/>
              </w:rPr>
              <w:t>r</w:t>
            </w:r>
            <w:r>
              <w:rPr>
                <w:rFonts w:ascii="Calibri" w:eastAsia="Calibri" w:hAnsi="Calibri" w:cs="Calibri"/>
                <w:position w:val="1"/>
                <w:sz w:val="24"/>
                <w:szCs w:val="24"/>
              </w:rPr>
              <w:t>mi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w:t>
            </w:r>
          </w:p>
        </w:tc>
      </w:tr>
      <w:tr w:rsidR="00C8764A" w14:paraId="17F2B3F7" w14:textId="77777777">
        <w:trPr>
          <w:trHeight w:hRule="exact" w:val="947"/>
        </w:trPr>
        <w:tc>
          <w:tcPr>
            <w:tcW w:w="2182" w:type="dxa"/>
            <w:tcBorders>
              <w:top w:val="nil"/>
              <w:left w:val="single" w:sz="7" w:space="0" w:color="000000"/>
              <w:bottom w:val="single" w:sz="7" w:space="0" w:color="000000"/>
              <w:right w:val="single" w:sz="7" w:space="0" w:color="000000"/>
            </w:tcBorders>
          </w:tcPr>
          <w:p w14:paraId="4D3C2068"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position w:val="1"/>
                <w:sz w:val="24"/>
                <w:szCs w:val="24"/>
              </w:rPr>
              <w:t>N</w:t>
            </w:r>
            <w:r>
              <w:rPr>
                <w:rFonts w:ascii="Calibri" w:eastAsia="Calibri" w:hAnsi="Calibri" w:cs="Calibri"/>
                <w:b/>
                <w:spacing w:val="1"/>
                <w:position w:val="1"/>
                <w:sz w:val="24"/>
                <w:szCs w:val="24"/>
              </w:rPr>
              <w:t>o</w:t>
            </w:r>
            <w:r>
              <w:rPr>
                <w:rFonts w:ascii="Calibri" w:eastAsia="Calibri" w:hAnsi="Calibri" w:cs="Calibri"/>
                <w:b/>
                <w:spacing w:val="-2"/>
                <w:position w:val="1"/>
                <w:sz w:val="24"/>
                <w:szCs w:val="24"/>
              </w:rPr>
              <w:t>t</w:t>
            </w:r>
            <w:r>
              <w:rPr>
                <w:rFonts w:ascii="Calibri" w:eastAsia="Calibri" w:hAnsi="Calibri" w:cs="Calibri"/>
                <w:b/>
                <w:spacing w:val="1"/>
                <w:position w:val="1"/>
                <w:sz w:val="24"/>
                <w:szCs w:val="24"/>
              </w:rPr>
              <w:t>ic</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16B424C1" w14:textId="77777777" w:rsidR="00C8764A" w:rsidRDefault="00C8764A"/>
        </w:tc>
      </w:tr>
      <w:tr w:rsidR="00C8764A" w14:paraId="5B3EE2D2" w14:textId="77777777">
        <w:trPr>
          <w:trHeight w:hRule="exact" w:val="684"/>
        </w:trPr>
        <w:tc>
          <w:tcPr>
            <w:tcW w:w="2182" w:type="dxa"/>
            <w:tcBorders>
              <w:top w:val="single" w:sz="7" w:space="0" w:color="000000"/>
              <w:left w:val="single" w:sz="7" w:space="0" w:color="000000"/>
              <w:bottom w:val="single" w:sz="7" w:space="0" w:color="000000"/>
              <w:right w:val="single" w:sz="7" w:space="0" w:color="000000"/>
            </w:tcBorders>
          </w:tcPr>
          <w:p w14:paraId="54EED8E1"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w:t>
            </w:r>
            <w:r>
              <w:rPr>
                <w:rFonts w:ascii="Calibri" w:eastAsia="Calibri" w:hAnsi="Calibri" w:cs="Calibri"/>
                <w:b/>
                <w:position w:val="1"/>
                <w:sz w:val="24"/>
                <w:szCs w:val="24"/>
              </w:rPr>
              <w:t>st</w:t>
            </w:r>
            <w:r>
              <w:rPr>
                <w:rFonts w:ascii="Calibri" w:eastAsia="Calibri" w:hAnsi="Calibri" w:cs="Calibri"/>
                <w:b/>
                <w:spacing w:val="2"/>
                <w:position w:val="1"/>
                <w:sz w:val="24"/>
                <w:szCs w:val="24"/>
              </w:rPr>
              <w:t xml:space="preserve"> </w:t>
            </w:r>
            <w:r>
              <w:rPr>
                <w:rFonts w:ascii="Calibri" w:eastAsia="Calibri" w:hAnsi="Calibri" w:cs="Calibri"/>
                <w:b/>
                <w:spacing w:val="-2"/>
                <w:position w:val="1"/>
                <w:sz w:val="24"/>
                <w:szCs w:val="24"/>
              </w:rPr>
              <w:t>I</w:t>
            </w:r>
            <w:r>
              <w:rPr>
                <w:rFonts w:ascii="Calibri" w:eastAsia="Calibri" w:hAnsi="Calibri" w:cs="Calibri"/>
                <w:b/>
                <w:position w:val="1"/>
                <w:sz w:val="24"/>
                <w:szCs w:val="24"/>
              </w:rPr>
              <w:t>ss</w:t>
            </w:r>
            <w:r>
              <w:rPr>
                <w:rFonts w:ascii="Calibri" w:eastAsia="Calibri" w:hAnsi="Calibri" w:cs="Calibri"/>
                <w:b/>
                <w:spacing w:val="1"/>
                <w:position w:val="1"/>
                <w:sz w:val="24"/>
                <w:szCs w:val="24"/>
              </w:rPr>
              <w:t>u</w:t>
            </w:r>
            <w:r>
              <w:rPr>
                <w:rFonts w:ascii="Calibri" w:eastAsia="Calibri" w:hAnsi="Calibri" w:cs="Calibri"/>
                <w:b/>
                <w:spacing w:val="-1"/>
                <w:position w:val="1"/>
                <w:sz w:val="24"/>
                <w:szCs w:val="24"/>
              </w:rPr>
              <w:t>e</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6A031AE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20"/>
                <w:position w:val="1"/>
                <w:sz w:val="24"/>
                <w:szCs w:val="24"/>
              </w:rPr>
              <w:t xml:space="preserve"> </w:t>
            </w:r>
            <w:r>
              <w:rPr>
                <w:rFonts w:ascii="Calibri" w:eastAsia="Calibri" w:hAnsi="Calibri" w:cs="Calibri"/>
                <w:spacing w:val="-3"/>
                <w:position w:val="1"/>
                <w:sz w:val="24"/>
                <w:szCs w:val="24"/>
              </w:rPr>
              <w:t>v</w:t>
            </w:r>
            <w:r>
              <w:rPr>
                <w:rFonts w:ascii="Calibri" w:eastAsia="Calibri" w:hAnsi="Calibri" w:cs="Calibri"/>
                <w:position w:val="1"/>
                <w:sz w:val="24"/>
                <w:szCs w:val="24"/>
              </w:rPr>
              <w:t>ar</w:t>
            </w:r>
            <w:r>
              <w:rPr>
                <w:rFonts w:ascii="Calibri" w:eastAsia="Calibri" w:hAnsi="Calibri" w:cs="Calibri"/>
                <w:spacing w:val="2"/>
                <w:position w:val="1"/>
                <w:sz w:val="24"/>
                <w:szCs w:val="24"/>
              </w:rPr>
              <w:t>i</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no</w:t>
            </w:r>
            <w:r>
              <w:rPr>
                <w:rFonts w:ascii="Calibri" w:eastAsia="Calibri" w:hAnsi="Calibri" w:cs="Calibri"/>
                <w:spacing w:val="4"/>
                <w:position w:val="1"/>
                <w:sz w:val="24"/>
                <w:szCs w:val="24"/>
              </w:rPr>
              <w:t>n</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fo</w:t>
            </w:r>
            <w:r>
              <w:rPr>
                <w:rFonts w:ascii="Calibri" w:eastAsia="Calibri" w:hAnsi="Calibri" w:cs="Calibri"/>
                <w:spacing w:val="-2"/>
                <w:position w:val="1"/>
                <w:sz w:val="24"/>
                <w:szCs w:val="24"/>
              </w:rPr>
              <w:t>r</w:t>
            </w:r>
            <w:r>
              <w:rPr>
                <w:rFonts w:ascii="Calibri" w:eastAsia="Calibri" w:hAnsi="Calibri" w:cs="Calibri"/>
                <w:position w:val="1"/>
                <w:sz w:val="24"/>
                <w:szCs w:val="24"/>
              </w:rPr>
              <w:t>mi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l</w:t>
            </w:r>
            <w:r>
              <w:rPr>
                <w:rFonts w:ascii="Calibri" w:eastAsia="Calibri" w:hAnsi="Calibri" w:cs="Calibri"/>
                <w:position w:val="1"/>
                <w:sz w:val="24"/>
                <w:szCs w:val="24"/>
              </w:rPr>
              <w:t>es</w:t>
            </w:r>
            <w:r>
              <w:rPr>
                <w:rFonts w:ascii="Calibri" w:eastAsia="Calibri" w:hAnsi="Calibri" w:cs="Calibri"/>
                <w:spacing w:val="2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position w:val="1"/>
                <w:sz w:val="24"/>
                <w:szCs w:val="24"/>
              </w:rPr>
              <w:t>les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p>
          <w:p w14:paraId="142B469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qu</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re</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as s</w:t>
            </w:r>
            <w:r>
              <w:rPr>
                <w:rFonts w:ascii="Calibri" w:eastAsia="Calibri" w:hAnsi="Calibri" w:cs="Calibri"/>
                <w:spacing w:val="-2"/>
                <w:position w:val="1"/>
                <w:sz w:val="24"/>
                <w:szCs w:val="24"/>
              </w:rPr>
              <w:t>e</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t </w:t>
            </w:r>
            <w:r>
              <w:rPr>
                <w:rFonts w:ascii="Calibri" w:eastAsia="Calibri" w:hAnsi="Calibri" w:cs="Calibri"/>
                <w:spacing w:val="3"/>
                <w:position w:val="1"/>
                <w:sz w:val="24"/>
                <w:szCs w:val="24"/>
              </w:rPr>
              <w:t>i</w:t>
            </w:r>
            <w:r>
              <w:rPr>
                <w:rFonts w:ascii="Calibri" w:eastAsia="Calibri" w:hAnsi="Calibri" w:cs="Calibri"/>
                <w:position w:val="1"/>
                <w:sz w:val="24"/>
                <w:szCs w:val="24"/>
              </w:rPr>
              <w:t>n 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5"/>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p>
        </w:tc>
      </w:tr>
    </w:tbl>
    <w:p w14:paraId="16906A55" w14:textId="77777777" w:rsidR="00C8764A" w:rsidRDefault="00C8764A">
      <w:pPr>
        <w:spacing w:before="1" w:line="180" w:lineRule="exact"/>
        <w:rPr>
          <w:sz w:val="19"/>
          <w:szCs w:val="19"/>
        </w:rPr>
      </w:pPr>
    </w:p>
    <w:p w14:paraId="3D4C02C4"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spacing w:val="1"/>
          <w:sz w:val="24"/>
          <w:szCs w:val="24"/>
        </w:rPr>
        <w:t>31</w:t>
      </w:r>
    </w:p>
    <w:p w14:paraId="2812E269" w14:textId="77777777" w:rsidR="00C8764A" w:rsidRDefault="00C8764A">
      <w:pPr>
        <w:spacing w:before="4" w:line="140" w:lineRule="exact"/>
        <w:rPr>
          <w:sz w:val="14"/>
          <w:szCs w:val="14"/>
        </w:rPr>
      </w:pPr>
    </w:p>
    <w:p w14:paraId="77849B60" w14:textId="77777777" w:rsidR="00C8764A" w:rsidRDefault="00C8764A">
      <w:pPr>
        <w:spacing w:line="200" w:lineRule="exact"/>
      </w:pPr>
    </w:p>
    <w:p w14:paraId="3549ABC9"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412CE8E8" w14:textId="77777777">
        <w:trPr>
          <w:trHeight w:hRule="exact" w:val="348"/>
        </w:trPr>
        <w:tc>
          <w:tcPr>
            <w:tcW w:w="2182" w:type="dxa"/>
            <w:vMerge w:val="restart"/>
            <w:tcBorders>
              <w:top w:val="single" w:sz="7" w:space="0" w:color="000000"/>
              <w:left w:val="single" w:sz="7" w:space="0" w:color="000000"/>
              <w:right w:val="single" w:sz="7" w:space="0" w:color="000000"/>
            </w:tcBorders>
          </w:tcPr>
          <w:p w14:paraId="665005E0"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w:t>
            </w:r>
            <w:r>
              <w:rPr>
                <w:rFonts w:ascii="Calibri" w:eastAsia="Calibri" w:hAnsi="Calibri" w:cs="Calibri"/>
                <w:b/>
                <w:position w:val="1"/>
                <w:sz w:val="24"/>
                <w:szCs w:val="24"/>
              </w:rPr>
              <w:t>st</w:t>
            </w:r>
            <w:r>
              <w:rPr>
                <w:rFonts w:ascii="Calibri" w:eastAsia="Calibri" w:hAnsi="Calibri" w:cs="Calibri"/>
                <w:b/>
                <w:spacing w:val="2"/>
                <w:position w:val="1"/>
                <w:sz w:val="24"/>
                <w:szCs w:val="24"/>
              </w:rPr>
              <w:t xml:space="preserve"> </w:t>
            </w: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l</w:t>
            </w:r>
            <w:r>
              <w:rPr>
                <w:rFonts w:ascii="Calibri" w:eastAsia="Calibri" w:hAnsi="Calibri" w:cs="Calibri"/>
                <w:b/>
                <w:spacing w:val="-1"/>
                <w:position w:val="1"/>
                <w:sz w:val="24"/>
                <w:szCs w:val="24"/>
              </w:rPr>
              <w:t>a</w:t>
            </w:r>
            <w:r>
              <w:rPr>
                <w:rFonts w:ascii="Calibri" w:eastAsia="Calibri" w:hAnsi="Calibri" w:cs="Calibri"/>
                <w:b/>
                <w:spacing w:val="-2"/>
                <w:position w:val="1"/>
                <w:sz w:val="24"/>
                <w:szCs w:val="24"/>
              </w:rPr>
              <w:t>n</w:t>
            </w:r>
            <w:r>
              <w:rPr>
                <w:rFonts w:ascii="Calibri" w:eastAsia="Calibri" w:hAnsi="Calibri" w:cs="Calibri"/>
                <w:b/>
                <w:position w:val="1"/>
                <w:sz w:val="24"/>
                <w:szCs w:val="24"/>
              </w:rPr>
              <w:t>"</w:t>
            </w:r>
          </w:p>
        </w:tc>
        <w:tc>
          <w:tcPr>
            <w:tcW w:w="7566" w:type="dxa"/>
            <w:vMerge w:val="restart"/>
            <w:tcBorders>
              <w:top w:val="single" w:sz="7" w:space="0" w:color="000000"/>
              <w:left w:val="single" w:sz="7" w:space="0" w:color="000000"/>
              <w:right w:val="single" w:sz="7" w:space="0" w:color="000000"/>
            </w:tcBorders>
          </w:tcPr>
          <w:p w14:paraId="26FE43A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p</w:t>
            </w:r>
            <w:r>
              <w:rPr>
                <w:rFonts w:ascii="Calibri" w:eastAsia="Calibri" w:hAnsi="Calibri" w:cs="Calibri"/>
                <w:position w:val="1"/>
                <w:sz w:val="24"/>
                <w:szCs w:val="24"/>
              </w:rPr>
              <w:t>la</w:t>
            </w:r>
            <w:r>
              <w:rPr>
                <w:rFonts w:ascii="Calibri" w:eastAsia="Calibri" w:hAnsi="Calibri" w:cs="Calibri"/>
                <w:spacing w:val="1"/>
                <w:position w:val="1"/>
                <w:sz w:val="24"/>
                <w:szCs w:val="24"/>
              </w:rPr>
              <w:t>n</w:t>
            </w:r>
            <w:r>
              <w:rPr>
                <w:rFonts w:ascii="Calibri" w:eastAsia="Calibri" w:hAnsi="Calibri" w:cs="Calibri"/>
                <w:position w:val="1"/>
                <w:sz w:val="24"/>
                <w:szCs w:val="24"/>
              </w:rPr>
              <w:t>:</w:t>
            </w:r>
          </w:p>
          <w:p w14:paraId="03756EDA" w14:textId="77777777" w:rsidR="00C8764A" w:rsidRDefault="00C8764A">
            <w:pPr>
              <w:spacing w:before="8" w:line="100" w:lineRule="exact"/>
              <w:rPr>
                <w:sz w:val="10"/>
                <w:szCs w:val="10"/>
              </w:rPr>
            </w:pPr>
          </w:p>
          <w:p w14:paraId="4B2A623C" w14:textId="77777777" w:rsidR="00C8764A" w:rsidRDefault="00583C58">
            <w:pPr>
              <w:ind w:left="246"/>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pacing w:val="1"/>
                <w:sz w:val="24"/>
                <w:szCs w:val="24"/>
              </w:rPr>
              <w:t>e</w:t>
            </w:r>
            <w:r>
              <w:rPr>
                <w:rFonts w:ascii="Calibri" w:eastAsia="Calibri" w:hAnsi="Calibri" w:cs="Calibri"/>
                <w:sz w:val="24"/>
                <w:szCs w:val="24"/>
              </w:rPr>
              <w:t>li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340764C0" w14:textId="77777777" w:rsidR="00C8764A" w:rsidRDefault="00C8764A">
            <w:pPr>
              <w:spacing w:before="10" w:line="100" w:lineRule="exact"/>
              <w:rPr>
                <w:sz w:val="11"/>
                <w:szCs w:val="11"/>
              </w:rPr>
            </w:pPr>
          </w:p>
          <w:p w14:paraId="1AB0E222" w14:textId="77777777" w:rsidR="00C8764A" w:rsidRDefault="00583C58">
            <w:pPr>
              <w:ind w:left="246"/>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ett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6"/>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48"/>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he</w:t>
            </w:r>
            <w:r>
              <w:rPr>
                <w:rFonts w:ascii="Calibri" w:eastAsia="Calibri" w:hAnsi="Calibri" w:cs="Calibri"/>
                <w:sz w:val="24"/>
                <w:szCs w:val="24"/>
              </w:rPr>
              <w:t>r</w:t>
            </w:r>
            <w:r>
              <w:rPr>
                <w:rFonts w:ascii="Calibri" w:eastAsia="Calibri" w:hAnsi="Calibri" w:cs="Calibri"/>
                <w:spacing w:val="47"/>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pacing w:val="1"/>
                <w:sz w:val="24"/>
                <w:szCs w:val="24"/>
              </w:rPr>
              <w:t>ee</w:t>
            </w:r>
            <w:r>
              <w:rPr>
                <w:rFonts w:ascii="Calibri" w:eastAsia="Calibri" w:hAnsi="Calibri" w:cs="Calibri"/>
                <w:sz w:val="24"/>
                <w:szCs w:val="24"/>
              </w:rPr>
              <w:t>d</w:t>
            </w:r>
            <w:r>
              <w:rPr>
                <w:rFonts w:ascii="Calibri" w:eastAsia="Calibri" w:hAnsi="Calibri" w:cs="Calibri"/>
                <w:spacing w:val="5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te</w:t>
            </w:r>
            <w:r>
              <w:rPr>
                <w:rFonts w:ascii="Calibri" w:eastAsia="Calibri" w:hAnsi="Calibri" w:cs="Calibri"/>
                <w:sz w:val="24"/>
                <w:szCs w:val="24"/>
              </w:rPr>
              <w:t>ria</w:t>
            </w:r>
            <w:r>
              <w:rPr>
                <w:rFonts w:ascii="Calibri" w:eastAsia="Calibri" w:hAnsi="Calibri" w:cs="Calibri"/>
                <w:spacing w:val="49"/>
                <w:sz w:val="24"/>
                <w:szCs w:val="24"/>
              </w:rPr>
              <w:t xml:space="preserve"> </w:t>
            </w:r>
            <w:r>
              <w:rPr>
                <w:rFonts w:ascii="Calibri" w:eastAsia="Calibri" w:hAnsi="Calibri" w:cs="Calibri"/>
                <w:sz w:val="24"/>
                <w:szCs w:val="24"/>
              </w:rPr>
              <w:t>r</w:t>
            </w:r>
            <w:r>
              <w:rPr>
                <w:rFonts w:ascii="Calibri" w:eastAsia="Calibri" w:hAnsi="Calibri" w:cs="Calibri"/>
                <w:spacing w:val="-4"/>
                <w:sz w:val="24"/>
                <w:szCs w:val="24"/>
              </w:rPr>
              <w:t>e</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0"/>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49"/>
                <w:sz w:val="24"/>
                <w:szCs w:val="24"/>
              </w:rPr>
              <w:t xml:space="preserve"> </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9"/>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em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5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p>
          <w:p w14:paraId="0EDFF7AA" w14:textId="77777777" w:rsidR="00C8764A" w:rsidRDefault="00583C58">
            <w:pPr>
              <w:ind w:left="534"/>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on</w:t>
            </w:r>
            <w:r>
              <w:rPr>
                <w:rFonts w:ascii="Calibri" w:eastAsia="Calibri" w:hAnsi="Calibri" w:cs="Calibri"/>
                <w:sz w:val="24"/>
                <w:szCs w:val="24"/>
              </w:rPr>
              <w:t>es;</w:t>
            </w:r>
          </w:p>
        </w:tc>
      </w:tr>
      <w:tr w:rsidR="00C8764A" w14:paraId="089F76C0" w14:textId="77777777">
        <w:trPr>
          <w:trHeight w:hRule="exact" w:val="1126"/>
        </w:trPr>
        <w:tc>
          <w:tcPr>
            <w:tcW w:w="2182" w:type="dxa"/>
            <w:vMerge/>
            <w:tcBorders>
              <w:left w:val="single" w:sz="7" w:space="0" w:color="000000"/>
              <w:bottom w:val="single" w:sz="7" w:space="0" w:color="000000"/>
              <w:right w:val="single" w:sz="7" w:space="0" w:color="000000"/>
            </w:tcBorders>
          </w:tcPr>
          <w:p w14:paraId="72EFF64D" w14:textId="77777777" w:rsidR="00C8764A" w:rsidRDefault="00C8764A"/>
        </w:tc>
        <w:tc>
          <w:tcPr>
            <w:tcW w:w="7566" w:type="dxa"/>
            <w:vMerge/>
            <w:tcBorders>
              <w:left w:val="single" w:sz="7" w:space="0" w:color="000000"/>
              <w:bottom w:val="single" w:sz="7" w:space="0" w:color="000000"/>
              <w:right w:val="single" w:sz="7" w:space="0" w:color="000000"/>
            </w:tcBorders>
          </w:tcPr>
          <w:p w14:paraId="7AC8E8FF" w14:textId="77777777" w:rsidR="00C8764A" w:rsidRDefault="00C8764A"/>
        </w:tc>
      </w:tr>
      <w:tr w:rsidR="00C8764A" w14:paraId="42C8E385" w14:textId="77777777">
        <w:trPr>
          <w:trHeight w:hRule="exact" w:val="289"/>
        </w:trPr>
        <w:tc>
          <w:tcPr>
            <w:tcW w:w="2182" w:type="dxa"/>
            <w:tcBorders>
              <w:top w:val="single" w:sz="7" w:space="0" w:color="000000"/>
              <w:left w:val="single" w:sz="7" w:space="0" w:color="000000"/>
              <w:bottom w:val="nil"/>
              <w:right w:val="single" w:sz="7" w:space="0" w:color="000000"/>
            </w:tcBorders>
          </w:tcPr>
          <w:p w14:paraId="689B5DD1"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w:t>
            </w:r>
            <w:r>
              <w:rPr>
                <w:rFonts w:ascii="Calibri" w:eastAsia="Calibri" w:hAnsi="Calibri" w:cs="Calibri"/>
                <w:b/>
                <w:position w:val="1"/>
                <w:sz w:val="24"/>
                <w:szCs w:val="24"/>
              </w:rPr>
              <w:t>s</w:t>
            </w:r>
            <w:r>
              <w:rPr>
                <w:rFonts w:ascii="Calibri" w:eastAsia="Calibri" w:hAnsi="Calibri" w:cs="Calibri"/>
                <w:b/>
                <w:spacing w:val="1"/>
                <w:position w:val="1"/>
                <w:sz w:val="24"/>
                <w:szCs w:val="24"/>
              </w:rPr>
              <w:t>t</w:t>
            </w:r>
            <w:r>
              <w:rPr>
                <w:rFonts w:ascii="Calibri" w:eastAsia="Calibri" w:hAnsi="Calibri" w:cs="Calibri"/>
                <w:b/>
                <w:position w:val="1"/>
                <w:sz w:val="24"/>
                <w:szCs w:val="24"/>
              </w:rPr>
              <w:t>s</w:t>
            </w:r>
            <w:r>
              <w:rPr>
                <w:rFonts w:ascii="Calibri" w:eastAsia="Calibri" w:hAnsi="Calibri" w:cs="Calibri"/>
                <w:b/>
                <w:spacing w:val="-1"/>
                <w:position w:val="1"/>
                <w:sz w:val="24"/>
                <w:szCs w:val="24"/>
              </w:rPr>
              <w:t xml:space="preserve"> a</w:t>
            </w:r>
            <w:r>
              <w:rPr>
                <w:rFonts w:ascii="Calibri" w:eastAsia="Calibri" w:hAnsi="Calibri" w:cs="Calibri"/>
                <w:b/>
                <w:spacing w:val="1"/>
                <w:position w:val="1"/>
                <w:sz w:val="24"/>
                <w:szCs w:val="24"/>
              </w:rPr>
              <w:t>nd</w:t>
            </w:r>
          </w:p>
        </w:tc>
        <w:tc>
          <w:tcPr>
            <w:tcW w:w="7566" w:type="dxa"/>
            <w:vMerge w:val="restart"/>
            <w:tcBorders>
              <w:top w:val="single" w:sz="7" w:space="0" w:color="000000"/>
              <w:left w:val="single" w:sz="7" w:space="0" w:color="000000"/>
              <w:right w:val="single" w:sz="7" w:space="0" w:color="000000"/>
            </w:tcBorders>
          </w:tcPr>
          <w:p w14:paraId="2B6B125D"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arried</w:t>
            </w:r>
            <w:r>
              <w:rPr>
                <w:rFonts w:ascii="Calibri" w:eastAsia="Calibri" w:hAnsi="Calibri" w:cs="Calibri"/>
                <w:spacing w:val="10"/>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0"/>
                <w:sz w:val="24"/>
                <w:szCs w:val="24"/>
              </w:rPr>
              <w:t>l</w:t>
            </w:r>
            <w:r>
              <w:rPr>
                <w:rFonts w:ascii="Calibri" w:eastAsia="Calibri" w:hAnsi="Calibri" w:cs="Calibri"/>
                <w:spacing w:val="1"/>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as</w:t>
            </w:r>
            <w:r>
              <w:rPr>
                <w:rFonts w:ascii="Calibri" w:eastAsia="Calibri" w:hAnsi="Calibri" w:cs="Calibri"/>
                <w:spacing w:val="8"/>
                <w:sz w:val="24"/>
                <w:szCs w:val="24"/>
              </w:rPr>
              <w:t xml:space="preserve"> </w:t>
            </w:r>
            <w:proofErr w:type="gramStart"/>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t</w:t>
            </w:r>
            <w:proofErr w:type="gramEnd"/>
          </w:p>
          <w:p w14:paraId="45AC41C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sz w:val="24"/>
                <w:szCs w:val="24"/>
              </w:rPr>
              <w:t>ou</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st</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pacing w:val="3"/>
                <w:sz w:val="24"/>
                <w:szCs w:val="24"/>
              </w:rPr>
              <w:t>l</w:t>
            </w:r>
            <w:r>
              <w:rPr>
                <w:rFonts w:ascii="Calibri" w:eastAsia="Calibri" w:hAnsi="Calibri" w:cs="Calibri"/>
                <w:sz w:val="24"/>
                <w:szCs w:val="24"/>
              </w:rPr>
              <w:t>an</w:t>
            </w:r>
            <w:r>
              <w:rPr>
                <w:rFonts w:ascii="Calibri" w:eastAsia="Calibri" w:hAnsi="Calibri" w:cs="Calibri"/>
                <w:spacing w:val="1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3"/>
                <w:sz w:val="24"/>
                <w:szCs w:val="24"/>
              </w:rPr>
              <w:t>s</w:t>
            </w:r>
            <w:r>
              <w:rPr>
                <w:rFonts w:ascii="Calibri" w:eastAsia="Calibri" w:hAnsi="Calibri" w:cs="Calibri"/>
                <w:spacing w:val="3"/>
                <w:sz w:val="24"/>
                <w:szCs w:val="24"/>
              </w:rPr>
              <w:t>e</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0"/>
                <w:sz w:val="24"/>
                <w:szCs w:val="24"/>
              </w:rPr>
              <w:t>l</w:t>
            </w:r>
            <w:r>
              <w:rPr>
                <w:rFonts w:ascii="Calibri" w:eastAsia="Calibri" w:hAnsi="Calibri" w:cs="Calibri"/>
                <w:spacing w:val="2"/>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ract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1"/>
                <w:sz w:val="24"/>
                <w:szCs w:val="24"/>
              </w:rPr>
              <w:t>t</w:t>
            </w:r>
            <w:r>
              <w:rPr>
                <w:rFonts w:ascii="Calibri" w:eastAsia="Calibri" w:hAnsi="Calibri" w:cs="Calibri"/>
                <w:b/>
                <w:sz w:val="24"/>
                <w:szCs w:val="24"/>
              </w:rPr>
              <w:t>e</w:t>
            </w:r>
            <w:r>
              <w:rPr>
                <w:rFonts w:ascii="Calibri" w:eastAsia="Calibri" w:hAnsi="Calibri" w:cs="Calibri"/>
                <w:b/>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proofErr w:type="gramStart"/>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proofErr w:type="gramEnd"/>
          </w:p>
          <w:p w14:paraId="7C64D193"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c</w:t>
            </w:r>
            <w:r>
              <w:rPr>
                <w:rFonts w:ascii="Calibri" w:eastAsia="Calibri" w:hAnsi="Calibri" w:cs="Calibri"/>
                <w:spacing w:val="1"/>
                <w:sz w:val="24"/>
                <w:szCs w:val="24"/>
              </w:rPr>
              <w:t>on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u</w:t>
            </w:r>
            <w:r>
              <w:rPr>
                <w:rFonts w:ascii="Calibri" w:eastAsia="Calibri" w:hAnsi="Calibri" w:cs="Calibri"/>
                <w:spacing w:val="1"/>
                <w:sz w:val="24"/>
                <w:szCs w:val="24"/>
              </w:rPr>
              <w:t>e</w:t>
            </w:r>
            <w:r>
              <w:rPr>
                <w:rFonts w:ascii="Calibri" w:eastAsia="Calibri" w:hAnsi="Calibri" w:cs="Calibri"/>
                <w:sz w:val="24"/>
                <w:szCs w:val="24"/>
              </w:rPr>
              <w:t>d a</w:t>
            </w:r>
            <w:r>
              <w:rPr>
                <w:rFonts w:ascii="Calibri" w:eastAsia="Calibri" w:hAnsi="Calibri" w:cs="Calibri"/>
                <w:spacing w:val="-1"/>
                <w:sz w:val="24"/>
                <w:szCs w:val="24"/>
              </w:rPr>
              <w:t>cc</w:t>
            </w:r>
            <w:r>
              <w:rPr>
                <w:rFonts w:ascii="Calibri" w:eastAsia="Calibri" w:hAnsi="Calibri" w:cs="Calibri"/>
                <w:spacing w:val="1"/>
                <w:sz w:val="24"/>
                <w:szCs w:val="24"/>
              </w:rPr>
              <w:t>or</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l</w:t>
            </w:r>
            <w:r>
              <w:rPr>
                <w:rFonts w:ascii="Calibri" w:eastAsia="Calibri" w:hAnsi="Calibri" w:cs="Calibri"/>
                <w:spacing w:val="-3"/>
                <w:sz w:val="24"/>
                <w:szCs w:val="24"/>
              </w:rPr>
              <w:t>y</w:t>
            </w:r>
            <w:r>
              <w:rPr>
                <w:rFonts w:ascii="Calibri" w:eastAsia="Calibri" w:hAnsi="Calibri" w:cs="Calibri"/>
                <w:sz w:val="24"/>
                <w:szCs w:val="24"/>
              </w:rPr>
              <w:t>;</w:t>
            </w:r>
            <w:proofErr w:type="gramEnd"/>
          </w:p>
        </w:tc>
      </w:tr>
      <w:tr w:rsidR="00C8764A" w14:paraId="0143164B" w14:textId="77777777">
        <w:trPr>
          <w:trHeight w:hRule="exact" w:val="668"/>
        </w:trPr>
        <w:tc>
          <w:tcPr>
            <w:tcW w:w="2182" w:type="dxa"/>
            <w:tcBorders>
              <w:top w:val="nil"/>
              <w:left w:val="single" w:sz="7" w:space="0" w:color="000000"/>
              <w:bottom w:val="single" w:sz="7" w:space="0" w:color="000000"/>
              <w:right w:val="single" w:sz="7" w:space="0" w:color="000000"/>
            </w:tcBorders>
          </w:tcPr>
          <w:p w14:paraId="2FCD4D8B"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w:t>
            </w:r>
            <w:r>
              <w:rPr>
                <w:rFonts w:ascii="Calibri" w:eastAsia="Calibri" w:hAnsi="Calibri" w:cs="Calibri"/>
                <w:b/>
                <w:position w:val="1"/>
                <w:sz w:val="24"/>
                <w:szCs w:val="24"/>
              </w:rPr>
              <w:t>st</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n</w:t>
            </w:r>
            <w:r>
              <w:rPr>
                <w:rFonts w:ascii="Calibri" w:eastAsia="Calibri" w:hAnsi="Calibri" w:cs="Calibri"/>
                <w:b/>
                <w:spacing w:val="-1"/>
                <w:position w:val="1"/>
                <w:sz w:val="24"/>
                <w:szCs w:val="24"/>
              </w:rPr>
              <w:t>g</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72249A5F" w14:textId="77777777" w:rsidR="00C8764A" w:rsidRDefault="00C8764A"/>
        </w:tc>
      </w:tr>
      <w:tr w:rsidR="00C8764A" w14:paraId="1E8C2F45" w14:textId="77777777">
        <w:trPr>
          <w:trHeight w:hRule="exact" w:val="684"/>
        </w:trPr>
        <w:tc>
          <w:tcPr>
            <w:tcW w:w="2182" w:type="dxa"/>
            <w:tcBorders>
              <w:top w:val="single" w:sz="7" w:space="0" w:color="000000"/>
              <w:left w:val="single" w:sz="7" w:space="0" w:color="000000"/>
              <w:bottom w:val="single" w:sz="7" w:space="0" w:color="000000"/>
              <w:right w:val="single" w:sz="7" w:space="0" w:color="000000"/>
            </w:tcBorders>
          </w:tcPr>
          <w:p w14:paraId="05BADE64"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Th</w:t>
            </w:r>
            <w:r>
              <w:rPr>
                <w:rFonts w:ascii="Calibri" w:eastAsia="Calibri" w:hAnsi="Calibri" w:cs="Calibri"/>
                <w:b/>
                <w:spacing w:val="2"/>
                <w:position w:val="1"/>
                <w:sz w:val="24"/>
                <w:szCs w:val="24"/>
              </w:rPr>
              <w:t>i</w:t>
            </w:r>
            <w:r>
              <w:rPr>
                <w:rFonts w:ascii="Calibri" w:eastAsia="Calibri" w:hAnsi="Calibri" w:cs="Calibri"/>
                <w:b/>
                <w:spacing w:val="-4"/>
                <w:position w:val="1"/>
                <w:sz w:val="24"/>
                <w:szCs w:val="24"/>
              </w:rPr>
              <w:t>r</w:t>
            </w:r>
            <w:r>
              <w:rPr>
                <w:rFonts w:ascii="Calibri" w:eastAsia="Calibri" w:hAnsi="Calibri" w:cs="Calibri"/>
                <w:b/>
                <w:position w:val="1"/>
                <w:sz w:val="24"/>
                <w:szCs w:val="24"/>
              </w:rPr>
              <w:t>d</w:t>
            </w:r>
            <w:r>
              <w:rPr>
                <w:rFonts w:ascii="Calibri" w:eastAsia="Calibri" w:hAnsi="Calibri" w:cs="Calibri"/>
                <w:b/>
                <w:spacing w:val="2"/>
                <w:position w:val="1"/>
                <w:sz w:val="24"/>
                <w:szCs w:val="24"/>
              </w:rPr>
              <w:t xml:space="preserve"> </w:t>
            </w:r>
            <w:r>
              <w:rPr>
                <w:rFonts w:ascii="Calibri" w:eastAsia="Calibri" w:hAnsi="Calibri" w:cs="Calibri"/>
                <w:b/>
                <w:spacing w:val="-1"/>
                <w:position w:val="1"/>
                <w:sz w:val="24"/>
                <w:szCs w:val="24"/>
              </w:rPr>
              <w:t>Par</w:t>
            </w:r>
            <w:r>
              <w:rPr>
                <w:rFonts w:ascii="Calibri" w:eastAsia="Calibri" w:hAnsi="Calibri" w:cs="Calibri"/>
                <w:b/>
                <w:spacing w:val="8"/>
                <w:position w:val="1"/>
                <w:sz w:val="24"/>
                <w:szCs w:val="24"/>
              </w:rPr>
              <w:t>t</w:t>
            </w:r>
            <w:r>
              <w:rPr>
                <w:rFonts w:ascii="Calibri" w:eastAsia="Calibri" w:hAnsi="Calibri" w:cs="Calibri"/>
                <w:b/>
                <w:position w:val="1"/>
                <w:sz w:val="24"/>
                <w:szCs w:val="24"/>
              </w:rPr>
              <w:t>y</w:t>
            </w:r>
            <w:r>
              <w:rPr>
                <w:rFonts w:ascii="Calibri" w:eastAsia="Calibri" w:hAnsi="Calibri" w:cs="Calibri"/>
                <w:b/>
                <w:spacing w:val="-7"/>
                <w:position w:val="1"/>
                <w:sz w:val="24"/>
                <w:szCs w:val="24"/>
              </w:rPr>
              <w:t xml:space="preserve"> </w:t>
            </w:r>
            <w:r>
              <w:rPr>
                <w:rFonts w:ascii="Calibri" w:eastAsia="Calibri" w:hAnsi="Calibri" w:cs="Calibri"/>
                <w:b/>
                <w:spacing w:val="3"/>
                <w:position w:val="1"/>
                <w:sz w:val="24"/>
                <w:szCs w:val="24"/>
              </w:rPr>
              <w:t>I</w:t>
            </w:r>
            <w:r>
              <w:rPr>
                <w:rFonts w:ascii="Calibri" w:eastAsia="Calibri" w:hAnsi="Calibri" w:cs="Calibri"/>
                <w:b/>
                <w:spacing w:val="-3"/>
                <w:position w:val="1"/>
                <w:sz w:val="24"/>
                <w:szCs w:val="24"/>
              </w:rPr>
              <w:t>P</w:t>
            </w:r>
            <w:r>
              <w:rPr>
                <w:rFonts w:ascii="Calibri" w:eastAsia="Calibri" w:hAnsi="Calibri" w:cs="Calibri"/>
                <w:b/>
                <w:spacing w:val="-1"/>
                <w:position w:val="1"/>
                <w:sz w:val="24"/>
                <w:szCs w:val="24"/>
              </w:rPr>
              <w:t>R"</w:t>
            </w:r>
          </w:p>
        </w:tc>
        <w:tc>
          <w:tcPr>
            <w:tcW w:w="7566" w:type="dxa"/>
            <w:tcBorders>
              <w:top w:val="single" w:sz="7" w:space="0" w:color="000000"/>
              <w:left w:val="single" w:sz="7" w:space="0" w:color="000000"/>
              <w:bottom w:val="single" w:sz="7" w:space="0" w:color="000000"/>
              <w:right w:val="single" w:sz="7" w:space="0" w:color="000000"/>
            </w:tcBorders>
          </w:tcPr>
          <w:p w14:paraId="6CF25D1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I</w:t>
            </w:r>
            <w:r>
              <w:rPr>
                <w:rFonts w:ascii="Calibri" w:eastAsia="Calibri" w:hAnsi="Calibri" w:cs="Calibri"/>
                <w:spacing w:val="1"/>
                <w:position w:val="1"/>
                <w:sz w:val="24"/>
                <w:szCs w:val="24"/>
              </w:rPr>
              <w:t>nte</w:t>
            </w:r>
            <w:r>
              <w:rPr>
                <w:rFonts w:ascii="Calibri" w:eastAsia="Calibri" w:hAnsi="Calibri" w:cs="Calibri"/>
                <w:position w:val="1"/>
                <w:sz w:val="24"/>
                <w:szCs w:val="24"/>
              </w:rPr>
              <w:t>ll</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ct</w:t>
            </w:r>
            <w:r>
              <w:rPr>
                <w:rFonts w:ascii="Calibri" w:eastAsia="Calibri" w:hAnsi="Calibri" w:cs="Calibri"/>
                <w:spacing w:val="1"/>
                <w:position w:val="1"/>
                <w:sz w:val="24"/>
                <w:szCs w:val="24"/>
              </w:rPr>
              <w:t>u</w:t>
            </w:r>
            <w:r>
              <w:rPr>
                <w:rFonts w:ascii="Calibri" w:eastAsia="Calibri" w:hAnsi="Calibri" w:cs="Calibri"/>
                <w:position w:val="1"/>
                <w:sz w:val="24"/>
                <w:szCs w:val="24"/>
              </w:rPr>
              <w:t>al</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op</w:t>
            </w:r>
            <w:r>
              <w:rPr>
                <w:rFonts w:ascii="Calibri" w:eastAsia="Calibri" w:hAnsi="Calibri" w:cs="Calibri"/>
                <w:position w:val="1"/>
                <w:sz w:val="24"/>
                <w:szCs w:val="24"/>
              </w:rPr>
              <w:t>er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position w:val="1"/>
                <w:sz w:val="24"/>
                <w:szCs w:val="24"/>
              </w:rPr>
              <w:t>ig</w:t>
            </w:r>
            <w:r>
              <w:rPr>
                <w:rFonts w:ascii="Calibri" w:eastAsia="Calibri" w:hAnsi="Calibri" w:cs="Calibri"/>
                <w:spacing w:val="1"/>
                <w:position w:val="1"/>
                <w:sz w:val="24"/>
                <w:szCs w:val="24"/>
              </w:rPr>
              <w:t>ht</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n</w:t>
            </w:r>
            <w:r>
              <w:rPr>
                <w:rFonts w:ascii="Calibri" w:eastAsia="Calibri" w:hAnsi="Calibri" w:cs="Calibri"/>
                <w:position w:val="1"/>
                <w:sz w:val="24"/>
                <w:szCs w:val="24"/>
              </w:rPr>
              <w:t>ed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r</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6"/>
                <w:position w:val="1"/>
                <w:sz w:val="24"/>
                <w:szCs w:val="24"/>
              </w:rPr>
              <w:t>w</w:t>
            </w:r>
            <w:r>
              <w:rPr>
                <w:rFonts w:ascii="Calibri" w:eastAsia="Calibri" w:hAnsi="Calibri" w:cs="Calibri"/>
                <w:spacing w:val="3"/>
                <w:position w:val="1"/>
                <w:sz w:val="24"/>
                <w:szCs w:val="24"/>
              </w:rPr>
              <w:t>i</w:t>
            </w:r>
            <w:r>
              <w:rPr>
                <w:rFonts w:ascii="Calibri" w:eastAsia="Calibri" w:hAnsi="Calibri" w:cs="Calibri"/>
                <w:position w:val="1"/>
                <w:sz w:val="24"/>
                <w:szCs w:val="24"/>
              </w:rPr>
              <w:t>ll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proofErr w:type="gramStart"/>
            <w:r>
              <w:rPr>
                <w:rFonts w:ascii="Calibri" w:eastAsia="Calibri" w:hAnsi="Calibri" w:cs="Calibri"/>
                <w:spacing w:val="1"/>
                <w:position w:val="1"/>
                <w:sz w:val="24"/>
                <w:szCs w:val="24"/>
              </w:rPr>
              <w:t>u</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d</w:t>
            </w:r>
            <w:proofErr w:type="gramEnd"/>
          </w:p>
          <w:p w14:paraId="28E97076"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f</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p</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po</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De</w:t>
            </w:r>
            <w:r>
              <w:rPr>
                <w:rFonts w:ascii="Calibri" w:eastAsia="Calibri" w:hAnsi="Calibri" w:cs="Calibri"/>
                <w:position w:val="1"/>
                <w:sz w:val="24"/>
                <w:szCs w:val="24"/>
              </w:rPr>
              <w:t>li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s;</w:t>
            </w:r>
          </w:p>
        </w:tc>
      </w:tr>
      <w:tr w:rsidR="00C8764A" w14:paraId="14D74598" w14:textId="77777777">
        <w:trPr>
          <w:trHeight w:hRule="exact" w:val="283"/>
        </w:trPr>
        <w:tc>
          <w:tcPr>
            <w:tcW w:w="2182" w:type="dxa"/>
            <w:tcBorders>
              <w:top w:val="single" w:sz="7" w:space="0" w:color="000000"/>
              <w:left w:val="single" w:sz="7" w:space="0" w:color="000000"/>
              <w:bottom w:val="nil"/>
              <w:right w:val="single" w:sz="7" w:space="0" w:color="000000"/>
            </w:tcBorders>
          </w:tcPr>
          <w:p w14:paraId="02FE19BA"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ra</w:t>
            </w:r>
            <w:r>
              <w:rPr>
                <w:rFonts w:ascii="Calibri" w:eastAsia="Calibri" w:hAnsi="Calibri" w:cs="Calibri"/>
                <w:b/>
                <w:spacing w:val="1"/>
                <w:position w:val="1"/>
                <w:sz w:val="24"/>
                <w:szCs w:val="24"/>
              </w:rPr>
              <w:t>n</w:t>
            </w:r>
            <w:r>
              <w:rPr>
                <w:rFonts w:ascii="Calibri" w:eastAsia="Calibri" w:hAnsi="Calibri" w:cs="Calibri"/>
                <w:b/>
                <w:position w:val="1"/>
                <w:sz w:val="24"/>
                <w:szCs w:val="24"/>
              </w:rPr>
              <w:t>s</w:t>
            </w:r>
            <w:r>
              <w:rPr>
                <w:rFonts w:ascii="Calibri" w:eastAsia="Calibri" w:hAnsi="Calibri" w:cs="Calibri"/>
                <w:b/>
                <w:spacing w:val="1"/>
                <w:position w:val="1"/>
                <w:sz w:val="24"/>
                <w:szCs w:val="24"/>
              </w:rPr>
              <w:t>f</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r</w:t>
            </w:r>
            <w:r>
              <w:rPr>
                <w:rFonts w:ascii="Calibri" w:eastAsia="Calibri" w:hAnsi="Calibri" w:cs="Calibri"/>
                <w:b/>
                <w:spacing w:val="-1"/>
                <w:position w:val="1"/>
                <w:sz w:val="24"/>
                <w:szCs w:val="24"/>
              </w:rPr>
              <w:t>ri</w:t>
            </w:r>
            <w:r>
              <w:rPr>
                <w:rFonts w:ascii="Calibri" w:eastAsia="Calibri" w:hAnsi="Calibri" w:cs="Calibri"/>
                <w:b/>
                <w:spacing w:val="1"/>
                <w:position w:val="1"/>
                <w:sz w:val="24"/>
                <w:szCs w:val="24"/>
              </w:rPr>
              <w:t>n</w:t>
            </w:r>
            <w:r>
              <w:rPr>
                <w:rFonts w:ascii="Calibri" w:eastAsia="Calibri" w:hAnsi="Calibri" w:cs="Calibri"/>
                <w:b/>
                <w:position w:val="1"/>
                <w:sz w:val="24"/>
                <w:szCs w:val="24"/>
              </w:rPr>
              <w:t>g</w:t>
            </w:r>
          </w:p>
        </w:tc>
        <w:tc>
          <w:tcPr>
            <w:tcW w:w="7566" w:type="dxa"/>
            <w:tcBorders>
              <w:top w:val="single" w:sz="7" w:space="0" w:color="000000"/>
              <w:left w:val="single" w:sz="7" w:space="0" w:color="000000"/>
              <w:bottom w:val="nil"/>
              <w:right w:val="single" w:sz="7" w:space="0" w:color="000000"/>
            </w:tcBorders>
          </w:tcPr>
          <w:p w14:paraId="692D95C3"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tho</w:t>
            </w:r>
            <w:r>
              <w:rPr>
                <w:rFonts w:ascii="Calibri" w:eastAsia="Calibri" w:hAnsi="Calibri" w:cs="Calibri"/>
                <w:position w:val="1"/>
                <w:sz w:val="24"/>
                <w:szCs w:val="24"/>
              </w:rPr>
              <w:t xml:space="preserve">se   </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em</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y</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   </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14"/>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r   </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up</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position w:val="1"/>
                <w:sz w:val="24"/>
                <w:szCs w:val="24"/>
              </w:rPr>
              <w:t>ie</w:t>
            </w:r>
            <w:r>
              <w:rPr>
                <w:rFonts w:ascii="Calibri" w:eastAsia="Calibri" w:hAnsi="Calibri" w:cs="Calibri"/>
                <w:spacing w:val="1"/>
                <w:position w:val="1"/>
                <w:sz w:val="24"/>
                <w:szCs w:val="24"/>
              </w:rPr>
              <w:t>r</w:t>
            </w:r>
            <w:r>
              <w:rPr>
                <w:rFonts w:ascii="Calibri" w:eastAsia="Calibri" w:hAnsi="Calibri" w:cs="Calibri"/>
                <w:position w:val="1"/>
                <w:sz w:val="24"/>
                <w:szCs w:val="24"/>
              </w:rPr>
              <w:t>’s</w:t>
            </w:r>
          </w:p>
        </w:tc>
      </w:tr>
      <w:tr w:rsidR="00C8764A" w14:paraId="71DB0AE4" w14:textId="77777777">
        <w:trPr>
          <w:trHeight w:hRule="exact" w:val="272"/>
        </w:trPr>
        <w:tc>
          <w:tcPr>
            <w:tcW w:w="2182" w:type="dxa"/>
            <w:tcBorders>
              <w:top w:val="nil"/>
              <w:left w:val="single" w:sz="7" w:space="0" w:color="000000"/>
              <w:bottom w:val="nil"/>
              <w:right w:val="single" w:sz="7" w:space="0" w:color="000000"/>
            </w:tcBorders>
          </w:tcPr>
          <w:p w14:paraId="219583FB"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uppl</w:t>
            </w:r>
            <w:r>
              <w:rPr>
                <w:rFonts w:ascii="Calibri" w:eastAsia="Calibri" w:hAnsi="Calibri" w:cs="Calibri"/>
                <w:b/>
                <w:spacing w:val="2"/>
                <w:position w:val="1"/>
                <w:sz w:val="24"/>
                <w:szCs w:val="24"/>
              </w:rPr>
              <w:t>i</w:t>
            </w:r>
            <w:r>
              <w:rPr>
                <w:rFonts w:ascii="Calibri" w:eastAsia="Calibri" w:hAnsi="Calibri" w:cs="Calibri"/>
                <w:b/>
                <w:spacing w:val="-1"/>
                <w:position w:val="1"/>
                <w:sz w:val="24"/>
                <w:szCs w:val="24"/>
              </w:rPr>
              <w:t>e</w:t>
            </w:r>
            <w:r>
              <w:rPr>
                <w:rFonts w:ascii="Calibri" w:eastAsia="Calibri" w:hAnsi="Calibri" w:cs="Calibri"/>
                <w:b/>
                <w:position w:val="1"/>
                <w:sz w:val="24"/>
                <w:szCs w:val="24"/>
              </w:rPr>
              <w:t>r</w:t>
            </w:r>
          </w:p>
        </w:tc>
        <w:tc>
          <w:tcPr>
            <w:tcW w:w="7566" w:type="dxa"/>
            <w:tcBorders>
              <w:top w:val="nil"/>
              <w:left w:val="single" w:sz="7" w:space="0" w:color="000000"/>
              <w:bottom w:val="nil"/>
              <w:right w:val="single" w:sz="7" w:space="0" w:color="000000"/>
            </w:tcBorders>
          </w:tcPr>
          <w:p w14:paraId="7FF4EAA7"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2"/>
                <w:position w:val="1"/>
                <w:sz w:val="24"/>
                <w:szCs w:val="24"/>
              </w:rPr>
              <w:t>S</w:t>
            </w:r>
            <w:r>
              <w:rPr>
                <w:rFonts w:ascii="Calibri" w:eastAsia="Calibri" w:hAnsi="Calibri" w:cs="Calibri"/>
                <w:spacing w:val="1"/>
                <w:position w:val="1"/>
                <w:sz w:val="24"/>
                <w:szCs w:val="24"/>
              </w:rPr>
              <w:t>ub</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o</w:t>
            </w:r>
            <w:r>
              <w:rPr>
                <w:rFonts w:ascii="Calibri" w:eastAsia="Calibri" w:hAnsi="Calibri" w:cs="Calibri"/>
                <w:position w:val="1"/>
                <w:sz w:val="24"/>
                <w:szCs w:val="24"/>
              </w:rPr>
              <w:t>rs</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o</w:t>
            </w:r>
            <w:r>
              <w:rPr>
                <w:rFonts w:ascii="Calibri" w:eastAsia="Calibri" w:hAnsi="Calibri" w:cs="Calibri"/>
                <w:position w:val="1"/>
                <w:sz w:val="24"/>
                <w:szCs w:val="24"/>
              </w:rPr>
              <w:t>m</w:t>
            </w:r>
            <w:r>
              <w:rPr>
                <w:rFonts w:ascii="Calibri" w:eastAsia="Calibri" w:hAnsi="Calibri" w:cs="Calibri"/>
                <w:spacing w:val="1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1"/>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y</w:t>
            </w:r>
            <w:r>
              <w:rPr>
                <w:rFonts w:ascii="Calibri" w:eastAsia="Calibri" w:hAnsi="Calibri" w:cs="Calibri"/>
                <w:position w:val="1"/>
                <w:sz w:val="24"/>
                <w:szCs w:val="24"/>
              </w:rPr>
              <w:t>m</w:t>
            </w:r>
            <w:r>
              <w:rPr>
                <w:rFonts w:ascii="Calibri" w:eastAsia="Calibri" w:hAnsi="Calibri" w:cs="Calibri"/>
                <w:spacing w:val="1"/>
                <w:position w:val="1"/>
                <w:sz w:val="24"/>
                <w:szCs w:val="24"/>
              </w:rPr>
              <w:t>en</w:t>
            </w:r>
            <w:r>
              <w:rPr>
                <w:rFonts w:ascii="Calibri" w:eastAsia="Calibri" w:hAnsi="Calibri" w:cs="Calibri"/>
                <w:position w:val="1"/>
                <w:sz w:val="24"/>
                <w:szCs w:val="24"/>
              </w:rPr>
              <w:t>t</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g</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20"/>
                <w:position w:val="1"/>
                <w:sz w:val="24"/>
                <w:szCs w:val="24"/>
              </w:rPr>
              <w:t xml:space="preserve"> </w:t>
            </w:r>
            <w:r>
              <w:rPr>
                <w:rFonts w:ascii="Calibri" w:eastAsia="Calibri" w:hAnsi="Calibri" w:cs="Calibri"/>
                <w:spacing w:val="-6"/>
                <w:position w:val="1"/>
                <w:sz w:val="24"/>
                <w:szCs w:val="24"/>
              </w:rPr>
              <w:t>w</w:t>
            </w:r>
            <w:r>
              <w:rPr>
                <w:rFonts w:ascii="Calibri" w:eastAsia="Calibri" w:hAnsi="Calibri" w:cs="Calibri"/>
                <w:spacing w:val="3"/>
                <w:position w:val="1"/>
                <w:sz w:val="24"/>
                <w:szCs w:val="24"/>
              </w:rPr>
              <w:t>i</w:t>
            </w:r>
            <w:r>
              <w:rPr>
                <w:rFonts w:ascii="Calibri" w:eastAsia="Calibri" w:hAnsi="Calibri" w:cs="Calibri"/>
                <w:position w:val="1"/>
                <w:sz w:val="24"/>
                <w:szCs w:val="24"/>
              </w:rPr>
              <w:t>ll</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pp</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n</w:t>
            </w:r>
          </w:p>
        </w:tc>
      </w:tr>
      <w:tr w:rsidR="00C8764A" w14:paraId="27CBC929" w14:textId="77777777">
        <w:trPr>
          <w:trHeight w:hRule="exact" w:val="407"/>
        </w:trPr>
        <w:tc>
          <w:tcPr>
            <w:tcW w:w="2182" w:type="dxa"/>
            <w:tcBorders>
              <w:top w:val="nil"/>
              <w:left w:val="single" w:sz="7" w:space="0" w:color="000000"/>
              <w:bottom w:val="single" w:sz="7" w:space="0" w:color="000000"/>
              <w:right w:val="single" w:sz="7" w:space="0" w:color="000000"/>
            </w:tcBorders>
          </w:tcPr>
          <w:p w14:paraId="7B3DC157"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2"/>
                <w:position w:val="1"/>
                <w:sz w:val="24"/>
                <w:szCs w:val="24"/>
              </w:rPr>
              <w:t>E</w:t>
            </w:r>
            <w:r>
              <w:rPr>
                <w:rFonts w:ascii="Calibri" w:eastAsia="Calibri" w:hAnsi="Calibri" w:cs="Calibri"/>
                <w:b/>
                <w:spacing w:val="-1"/>
                <w:position w:val="1"/>
                <w:sz w:val="24"/>
                <w:szCs w:val="24"/>
              </w:rPr>
              <w:t>m</w:t>
            </w:r>
            <w:r>
              <w:rPr>
                <w:rFonts w:ascii="Calibri" w:eastAsia="Calibri" w:hAnsi="Calibri" w:cs="Calibri"/>
                <w:b/>
                <w:spacing w:val="1"/>
                <w:position w:val="1"/>
                <w:sz w:val="24"/>
                <w:szCs w:val="24"/>
              </w:rPr>
              <w:t>pl</w:t>
            </w:r>
            <w:r>
              <w:rPr>
                <w:rFonts w:ascii="Calibri" w:eastAsia="Calibri" w:hAnsi="Calibri" w:cs="Calibri"/>
                <w:b/>
                <w:spacing w:val="8"/>
                <w:position w:val="1"/>
                <w:sz w:val="24"/>
                <w:szCs w:val="24"/>
              </w:rPr>
              <w:t>o</w:t>
            </w:r>
            <w:r>
              <w:rPr>
                <w:rFonts w:ascii="Calibri" w:eastAsia="Calibri" w:hAnsi="Calibri" w:cs="Calibri"/>
                <w:b/>
                <w:spacing w:val="-13"/>
                <w:position w:val="1"/>
                <w:sz w:val="24"/>
                <w:szCs w:val="24"/>
              </w:rPr>
              <w:t>y</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e</w:t>
            </w:r>
            <w:r>
              <w:rPr>
                <w:rFonts w:ascii="Calibri" w:eastAsia="Calibri" w:hAnsi="Calibri" w:cs="Calibri"/>
                <w:b/>
                <w:position w:val="1"/>
                <w:sz w:val="24"/>
                <w:szCs w:val="24"/>
              </w:rPr>
              <w:t>s"</w:t>
            </w:r>
          </w:p>
        </w:tc>
        <w:tc>
          <w:tcPr>
            <w:tcW w:w="7566" w:type="dxa"/>
            <w:tcBorders>
              <w:top w:val="nil"/>
              <w:left w:val="single" w:sz="7" w:space="0" w:color="000000"/>
              <w:bottom w:val="single" w:sz="7" w:space="0" w:color="000000"/>
              <w:right w:val="single" w:sz="7" w:space="0" w:color="000000"/>
            </w:tcBorders>
          </w:tcPr>
          <w:p w14:paraId="0B2F11D5"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fe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e</w:t>
            </w:r>
            <w:r>
              <w:rPr>
                <w:rFonts w:ascii="Calibri" w:eastAsia="Calibri" w:hAnsi="Calibri" w:cs="Calibri"/>
                <w:position w:val="1"/>
                <w:sz w:val="24"/>
                <w:szCs w:val="24"/>
              </w:rPr>
              <w:t>;</w:t>
            </w:r>
          </w:p>
        </w:tc>
      </w:tr>
      <w:tr w:rsidR="00C8764A" w14:paraId="27310794" w14:textId="77777777">
        <w:trPr>
          <w:trHeight w:hRule="exact" w:val="280"/>
        </w:trPr>
        <w:tc>
          <w:tcPr>
            <w:tcW w:w="2182" w:type="dxa"/>
            <w:tcBorders>
              <w:top w:val="single" w:sz="7" w:space="0" w:color="000000"/>
              <w:left w:val="single" w:sz="7" w:space="0" w:color="000000"/>
              <w:bottom w:val="nil"/>
              <w:right w:val="single" w:sz="7" w:space="0" w:color="000000"/>
            </w:tcBorders>
          </w:tcPr>
          <w:p w14:paraId="4FF0E6E3"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ra</w:t>
            </w:r>
            <w:r>
              <w:rPr>
                <w:rFonts w:ascii="Calibri" w:eastAsia="Calibri" w:hAnsi="Calibri" w:cs="Calibri"/>
                <w:b/>
                <w:spacing w:val="1"/>
                <w:position w:val="1"/>
                <w:sz w:val="24"/>
                <w:szCs w:val="24"/>
              </w:rPr>
              <w:t>n</w:t>
            </w:r>
            <w:r>
              <w:rPr>
                <w:rFonts w:ascii="Calibri" w:eastAsia="Calibri" w:hAnsi="Calibri" w:cs="Calibri"/>
                <w:b/>
                <w:position w:val="1"/>
                <w:sz w:val="24"/>
                <w:szCs w:val="24"/>
              </w:rPr>
              <w:t>s</w:t>
            </w:r>
            <w:r>
              <w:rPr>
                <w:rFonts w:ascii="Calibri" w:eastAsia="Calibri" w:hAnsi="Calibri" w:cs="Calibri"/>
                <w:b/>
                <w:spacing w:val="1"/>
                <w:position w:val="1"/>
                <w:sz w:val="24"/>
                <w:szCs w:val="24"/>
              </w:rPr>
              <w:t>p</w:t>
            </w:r>
            <w:r>
              <w:rPr>
                <w:rFonts w:ascii="Calibri" w:eastAsia="Calibri" w:hAnsi="Calibri" w:cs="Calibri"/>
                <w:b/>
                <w:position w:val="1"/>
                <w:sz w:val="24"/>
                <w:szCs w:val="24"/>
              </w:rPr>
              <w:t>a</w:t>
            </w:r>
            <w:r>
              <w:rPr>
                <w:rFonts w:ascii="Calibri" w:eastAsia="Calibri" w:hAnsi="Calibri" w:cs="Calibri"/>
                <w:b/>
                <w:spacing w:val="-1"/>
                <w:position w:val="1"/>
                <w:sz w:val="24"/>
                <w:szCs w:val="24"/>
              </w:rPr>
              <w:t>re</w:t>
            </w:r>
            <w:r>
              <w:rPr>
                <w:rFonts w:ascii="Calibri" w:eastAsia="Calibri" w:hAnsi="Calibri" w:cs="Calibri"/>
                <w:b/>
                <w:spacing w:val="1"/>
                <w:position w:val="1"/>
                <w:sz w:val="24"/>
                <w:szCs w:val="24"/>
              </w:rPr>
              <w:t>n</w:t>
            </w:r>
            <w:r>
              <w:rPr>
                <w:rFonts w:ascii="Calibri" w:eastAsia="Calibri" w:hAnsi="Calibri" w:cs="Calibri"/>
                <w:b/>
                <w:spacing w:val="5"/>
                <w:position w:val="1"/>
                <w:sz w:val="24"/>
                <w:szCs w:val="24"/>
              </w:rPr>
              <w:t>c</w:t>
            </w:r>
            <w:r>
              <w:rPr>
                <w:rFonts w:ascii="Calibri" w:eastAsia="Calibri" w:hAnsi="Calibri" w:cs="Calibri"/>
                <w:b/>
                <w:position w:val="1"/>
                <w:sz w:val="24"/>
                <w:szCs w:val="24"/>
              </w:rPr>
              <w:t>y</w:t>
            </w:r>
          </w:p>
        </w:tc>
        <w:tc>
          <w:tcPr>
            <w:tcW w:w="7566" w:type="dxa"/>
            <w:tcBorders>
              <w:top w:val="single" w:sz="7" w:space="0" w:color="000000"/>
              <w:left w:val="single" w:sz="7" w:space="0" w:color="000000"/>
              <w:bottom w:val="nil"/>
              <w:right w:val="single" w:sz="7" w:space="0" w:color="000000"/>
            </w:tcBorders>
          </w:tcPr>
          <w:p w14:paraId="67D666C2"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8"/>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en</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Re</w:t>
            </w:r>
            <w:r>
              <w:rPr>
                <w:rFonts w:ascii="Calibri" w:eastAsia="Calibri" w:hAnsi="Calibri" w:cs="Calibri"/>
                <w:spacing w:val="1"/>
                <w:position w:val="1"/>
                <w:sz w:val="24"/>
                <w:szCs w:val="24"/>
              </w:rPr>
              <w:t>po</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2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1"/>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2"/>
                <w:position w:val="1"/>
                <w:sz w:val="24"/>
                <w:szCs w:val="24"/>
              </w:rPr>
              <w:t>n</w:t>
            </w:r>
            <w:r>
              <w:rPr>
                <w:rFonts w:ascii="Calibri" w:eastAsia="Calibri" w:hAnsi="Calibri" w:cs="Calibri"/>
                <w:position w:val="1"/>
                <w:sz w:val="24"/>
                <w:szCs w:val="24"/>
              </w:rPr>
              <w:t>t</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0"/>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r>
              <w:rPr>
                <w:rFonts w:ascii="Calibri" w:eastAsia="Calibri" w:hAnsi="Calibri" w:cs="Calibri"/>
                <w:spacing w:val="16"/>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p>
        </w:tc>
      </w:tr>
      <w:tr w:rsidR="00C8764A" w14:paraId="4237DB12" w14:textId="77777777">
        <w:trPr>
          <w:trHeight w:hRule="exact" w:val="336"/>
        </w:trPr>
        <w:tc>
          <w:tcPr>
            <w:tcW w:w="2182" w:type="dxa"/>
            <w:tcBorders>
              <w:top w:val="nil"/>
              <w:left w:val="single" w:sz="7" w:space="0" w:color="000000"/>
              <w:bottom w:val="nil"/>
              <w:right w:val="single" w:sz="7" w:space="0" w:color="000000"/>
            </w:tcBorders>
          </w:tcPr>
          <w:p w14:paraId="1EFC9036"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Inf</w:t>
            </w:r>
            <w:r>
              <w:rPr>
                <w:rFonts w:ascii="Calibri" w:eastAsia="Calibri" w:hAnsi="Calibri" w:cs="Calibri"/>
                <w:b/>
                <w:spacing w:val="-1"/>
                <w:position w:val="1"/>
                <w:sz w:val="24"/>
                <w:szCs w:val="24"/>
              </w:rPr>
              <w:t>orma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position w:val="1"/>
                <w:sz w:val="24"/>
                <w:szCs w:val="24"/>
              </w:rPr>
              <w:t>"</w:t>
            </w:r>
          </w:p>
        </w:tc>
        <w:tc>
          <w:tcPr>
            <w:tcW w:w="7566" w:type="dxa"/>
            <w:tcBorders>
              <w:top w:val="nil"/>
              <w:left w:val="single" w:sz="7" w:space="0" w:color="000000"/>
              <w:bottom w:val="nil"/>
              <w:right w:val="single" w:sz="7" w:space="0" w:color="000000"/>
            </w:tcBorders>
          </w:tcPr>
          <w:p w14:paraId="5A351A1E"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2"/>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nt</w:t>
            </w:r>
            <w:r>
              <w:rPr>
                <w:rFonts w:ascii="Calibri" w:eastAsia="Calibri" w:hAnsi="Calibri" w:cs="Calibri"/>
                <w:position w:val="1"/>
                <w:sz w:val="24"/>
                <w:szCs w:val="24"/>
              </w:rPr>
              <w:t>ract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agr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2"/>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m</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e</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w:t>
            </w:r>
          </w:p>
        </w:tc>
      </w:tr>
      <w:tr w:rsidR="00C8764A" w14:paraId="7C6B2591" w14:textId="77777777">
        <w:trPr>
          <w:trHeight w:hRule="exact" w:val="340"/>
        </w:trPr>
        <w:tc>
          <w:tcPr>
            <w:tcW w:w="2182" w:type="dxa"/>
            <w:tcBorders>
              <w:top w:val="nil"/>
              <w:left w:val="single" w:sz="7" w:space="0" w:color="000000"/>
              <w:bottom w:val="nil"/>
              <w:right w:val="single" w:sz="7" w:space="0" w:color="000000"/>
            </w:tcBorders>
          </w:tcPr>
          <w:p w14:paraId="73DC2A23" w14:textId="77777777" w:rsidR="00C8764A" w:rsidRDefault="00C8764A"/>
        </w:tc>
        <w:tc>
          <w:tcPr>
            <w:tcW w:w="7566" w:type="dxa"/>
            <w:tcBorders>
              <w:top w:val="nil"/>
              <w:left w:val="single" w:sz="7" w:space="0" w:color="000000"/>
              <w:bottom w:val="nil"/>
              <w:right w:val="single" w:sz="7" w:space="0" w:color="000000"/>
            </w:tcBorders>
          </w:tcPr>
          <w:p w14:paraId="6049706E" w14:textId="77777777" w:rsidR="00C8764A" w:rsidRDefault="00583C58">
            <w:pPr>
              <w:spacing w:before="31"/>
              <w:ind w:left="822"/>
              <w:rPr>
                <w:rFonts w:ascii="Calibri" w:eastAsia="Calibri" w:hAnsi="Calibri" w:cs="Calibri"/>
                <w:sz w:val="24"/>
                <w:szCs w:val="24"/>
              </w:rPr>
            </w:pPr>
            <w:r>
              <w:rPr>
                <w:rFonts w:ascii="Calibri" w:eastAsia="Calibri" w:hAnsi="Calibri" w:cs="Calibri"/>
                <w:spacing w:val="-1"/>
                <w:sz w:val="24"/>
                <w:szCs w:val="24"/>
              </w:rPr>
              <w:t>(</w:t>
            </w:r>
            <w:proofErr w:type="spellStart"/>
            <w:r>
              <w:rPr>
                <w:rFonts w:ascii="Calibri" w:eastAsia="Calibri" w:hAnsi="Calibri" w:cs="Calibri"/>
                <w:sz w:val="24"/>
                <w:szCs w:val="24"/>
              </w:rPr>
              <w:t>i</w:t>
            </w:r>
            <w:proofErr w:type="spellEnd"/>
            <w:r>
              <w:rPr>
                <w:rFonts w:ascii="Calibri" w:eastAsia="Calibri" w:hAnsi="Calibri" w:cs="Calibri"/>
                <w:sz w:val="24"/>
                <w:szCs w:val="24"/>
              </w:rPr>
              <w:t xml:space="preserve">)      </w:t>
            </w:r>
            <w:r>
              <w:rPr>
                <w:rFonts w:ascii="Calibri" w:eastAsia="Calibri" w:hAnsi="Calibri" w:cs="Calibri"/>
                <w:spacing w:val="44"/>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proofErr w:type="gramEnd"/>
            <w:r>
              <w:rPr>
                <w:rFonts w:ascii="Calibri" w:eastAsia="Calibri" w:hAnsi="Calibri" w:cs="Calibri"/>
                <w:sz w:val="24"/>
                <w:szCs w:val="24"/>
              </w:rPr>
              <w:t xml:space="preserve"> </w:t>
            </w:r>
            <w:r>
              <w:rPr>
                <w:rFonts w:ascii="Calibri" w:eastAsia="Calibri" w:hAnsi="Calibri" w:cs="Calibri"/>
                <w:spacing w:val="13"/>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s </w:t>
            </w:r>
            <w:r>
              <w:rPr>
                <w:rFonts w:ascii="Calibri" w:eastAsia="Calibri" w:hAnsi="Calibri" w:cs="Calibri"/>
                <w:spacing w:val="11"/>
                <w:sz w:val="24"/>
                <w:szCs w:val="24"/>
              </w:rPr>
              <w:t xml:space="preserve"> </w:t>
            </w:r>
            <w:r>
              <w:rPr>
                <w:rFonts w:ascii="Calibri" w:eastAsia="Calibri" w:hAnsi="Calibri" w:cs="Calibri"/>
                <w:spacing w:val="1"/>
                <w:sz w:val="24"/>
                <w:szCs w:val="24"/>
              </w:rPr>
              <w:t>e</w:t>
            </w:r>
            <w:r>
              <w:rPr>
                <w:rFonts w:ascii="Calibri" w:eastAsia="Calibri" w:hAnsi="Calibri" w:cs="Calibri"/>
                <w:spacing w:val="-6"/>
                <w:sz w:val="24"/>
                <w:szCs w:val="24"/>
              </w:rPr>
              <w:t>x</w:t>
            </w:r>
            <w:r>
              <w:rPr>
                <w:rFonts w:ascii="Calibri" w:eastAsia="Calibri" w:hAnsi="Calibri" w:cs="Calibri"/>
                <w:sz w:val="24"/>
                <w:szCs w:val="24"/>
              </w:rPr>
              <w:t>em</w:t>
            </w:r>
            <w:r>
              <w:rPr>
                <w:rFonts w:ascii="Calibri" w:eastAsia="Calibri" w:hAnsi="Calibri" w:cs="Calibri"/>
                <w:spacing w:val="3"/>
                <w:sz w:val="24"/>
                <w:szCs w:val="24"/>
              </w:rPr>
              <w:t>p</w:t>
            </w:r>
            <w:r>
              <w:rPr>
                <w:rFonts w:ascii="Calibri" w:eastAsia="Calibri" w:hAnsi="Calibri" w:cs="Calibri"/>
                <w:sz w:val="24"/>
                <w:szCs w:val="24"/>
              </w:rPr>
              <w:t xml:space="preserve">t </w:t>
            </w:r>
            <w:r>
              <w:rPr>
                <w:rFonts w:ascii="Calibri" w:eastAsia="Calibri" w:hAnsi="Calibri" w:cs="Calibri"/>
                <w:spacing w:val="1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4"/>
                <w:sz w:val="24"/>
                <w:szCs w:val="24"/>
              </w:rPr>
              <w:t>o</w:t>
            </w:r>
            <w:r>
              <w:rPr>
                <w:rFonts w:ascii="Calibri" w:eastAsia="Calibri" w:hAnsi="Calibri" w:cs="Calibri"/>
                <w:sz w:val="24"/>
                <w:szCs w:val="24"/>
              </w:rPr>
              <w:t xml:space="preserve">m </w:t>
            </w:r>
            <w:r>
              <w:rPr>
                <w:rFonts w:ascii="Calibri" w:eastAsia="Calibri" w:hAnsi="Calibri" w:cs="Calibri"/>
                <w:spacing w:val="1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o</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 xml:space="preserve">re </w:t>
            </w:r>
            <w:r>
              <w:rPr>
                <w:rFonts w:ascii="Calibri" w:eastAsia="Calibri" w:hAnsi="Calibri" w:cs="Calibri"/>
                <w:spacing w:val="1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p>
        </w:tc>
      </w:tr>
      <w:tr w:rsidR="00C8764A" w14:paraId="721B0E4C" w14:textId="77777777">
        <w:trPr>
          <w:trHeight w:hRule="exact" w:val="613"/>
        </w:trPr>
        <w:tc>
          <w:tcPr>
            <w:tcW w:w="2182" w:type="dxa"/>
            <w:tcBorders>
              <w:top w:val="nil"/>
              <w:left w:val="single" w:sz="7" w:space="0" w:color="000000"/>
              <w:bottom w:val="nil"/>
              <w:right w:val="single" w:sz="7" w:space="0" w:color="000000"/>
            </w:tcBorders>
          </w:tcPr>
          <w:p w14:paraId="358D2450" w14:textId="77777777" w:rsidR="00C8764A" w:rsidRDefault="00C8764A"/>
        </w:tc>
        <w:tc>
          <w:tcPr>
            <w:tcW w:w="7566" w:type="dxa"/>
            <w:tcBorders>
              <w:top w:val="nil"/>
              <w:left w:val="single" w:sz="7" w:space="0" w:color="000000"/>
              <w:bottom w:val="nil"/>
              <w:right w:val="single" w:sz="7" w:space="0" w:color="000000"/>
            </w:tcBorders>
          </w:tcPr>
          <w:p w14:paraId="02B6D5A0" w14:textId="77777777" w:rsidR="00C8764A" w:rsidRDefault="00583C58">
            <w:pPr>
              <w:spacing w:line="240" w:lineRule="exact"/>
              <w:ind w:left="822"/>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47"/>
                <w:position w:val="1"/>
                <w:sz w:val="24"/>
                <w:szCs w:val="24"/>
              </w:rPr>
              <w:t xml:space="preserve"> </w:t>
            </w:r>
            <w:r>
              <w:rPr>
                <w:rFonts w:ascii="Calibri" w:eastAsia="Calibri" w:hAnsi="Calibri" w:cs="Calibri"/>
                <w:spacing w:val="-3"/>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4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4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4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45"/>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3"/>
                <w:position w:val="1"/>
                <w:sz w:val="24"/>
                <w:szCs w:val="24"/>
              </w:rPr>
              <w:t>O</w:t>
            </w:r>
            <w:r>
              <w:rPr>
                <w:rFonts w:ascii="Calibri" w:eastAsia="Calibri" w:hAnsi="Calibri" w:cs="Calibri"/>
                <w:position w:val="1"/>
                <w:sz w:val="24"/>
                <w:szCs w:val="24"/>
              </w:rPr>
              <w:t>IA,</w:t>
            </w:r>
            <w:r>
              <w:rPr>
                <w:rFonts w:ascii="Calibri" w:eastAsia="Calibri" w:hAnsi="Calibri" w:cs="Calibri"/>
                <w:spacing w:val="46"/>
                <w:position w:val="1"/>
                <w:sz w:val="24"/>
                <w:szCs w:val="24"/>
              </w:rPr>
              <w:t xml:space="preserve"> </w:t>
            </w:r>
            <w:r>
              <w:rPr>
                <w:rFonts w:ascii="Calibri" w:eastAsia="Calibri" w:hAnsi="Calibri" w:cs="Calibri"/>
                <w:spacing w:val="-6"/>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47"/>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r>
              <w:rPr>
                <w:rFonts w:ascii="Calibri" w:eastAsia="Calibri" w:hAnsi="Calibri" w:cs="Calibri"/>
                <w:spacing w:val="44"/>
                <w:position w:val="1"/>
                <w:sz w:val="24"/>
                <w:szCs w:val="24"/>
              </w:rPr>
              <w:t xml:space="preserve"> </w:t>
            </w:r>
            <w:proofErr w:type="gramStart"/>
            <w:r>
              <w:rPr>
                <w:rFonts w:ascii="Calibri" w:eastAsia="Calibri" w:hAnsi="Calibri" w:cs="Calibri"/>
                <w:spacing w:val="2"/>
                <w:position w:val="1"/>
                <w:sz w:val="24"/>
                <w:szCs w:val="24"/>
              </w:rPr>
              <w:t>b</w:t>
            </w:r>
            <w:r>
              <w:rPr>
                <w:rFonts w:ascii="Calibri" w:eastAsia="Calibri" w:hAnsi="Calibri" w:cs="Calibri"/>
                <w:position w:val="1"/>
                <w:sz w:val="24"/>
                <w:szCs w:val="24"/>
              </w:rPr>
              <w:t>e</w:t>
            </w:r>
            <w:proofErr w:type="gramEnd"/>
          </w:p>
          <w:p w14:paraId="3B2E1652" w14:textId="77777777" w:rsidR="00C8764A" w:rsidRDefault="00583C58">
            <w:pPr>
              <w:spacing w:line="260" w:lineRule="exact"/>
              <w:ind w:left="822"/>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te</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pacing w:val="-5"/>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2"/>
                <w:sz w:val="24"/>
                <w:szCs w:val="24"/>
              </w:rPr>
              <w:t>t</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tc>
      </w:tr>
      <w:tr w:rsidR="00C8764A" w14:paraId="7238B3BC" w14:textId="77777777">
        <w:trPr>
          <w:trHeight w:hRule="exact" w:val="853"/>
        </w:trPr>
        <w:tc>
          <w:tcPr>
            <w:tcW w:w="2182" w:type="dxa"/>
            <w:tcBorders>
              <w:top w:val="nil"/>
              <w:left w:val="single" w:sz="7" w:space="0" w:color="000000"/>
              <w:bottom w:val="single" w:sz="7" w:space="0" w:color="000000"/>
              <w:right w:val="single" w:sz="7" w:space="0" w:color="000000"/>
            </w:tcBorders>
          </w:tcPr>
          <w:p w14:paraId="13006788" w14:textId="77777777" w:rsidR="00C8764A" w:rsidRDefault="00C8764A"/>
        </w:tc>
        <w:tc>
          <w:tcPr>
            <w:tcW w:w="7566" w:type="dxa"/>
            <w:tcBorders>
              <w:top w:val="nil"/>
              <w:left w:val="single" w:sz="7" w:space="0" w:color="000000"/>
              <w:bottom w:val="single" w:sz="7" w:space="0" w:color="000000"/>
              <w:right w:val="single" w:sz="7" w:space="0" w:color="000000"/>
            </w:tcBorders>
          </w:tcPr>
          <w:p w14:paraId="119091DE" w14:textId="77777777" w:rsidR="00C8764A" w:rsidRDefault="00583C58">
            <w:pPr>
              <w:spacing w:before="26"/>
              <w:ind w:left="889"/>
              <w:rPr>
                <w:rFonts w:ascii="Calibri" w:eastAsia="Calibri" w:hAnsi="Calibri" w:cs="Calibri"/>
                <w:sz w:val="24"/>
                <w:szCs w:val="24"/>
              </w:rPr>
            </w:pP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3"/>
                <w:sz w:val="24"/>
                <w:szCs w:val="24"/>
              </w:rPr>
              <w:t>i</w:t>
            </w:r>
            <w:r>
              <w:rPr>
                <w:rFonts w:ascii="Calibri" w:eastAsia="Calibri" w:hAnsi="Calibri" w:cs="Calibri"/>
                <w:sz w:val="24"/>
                <w:szCs w:val="24"/>
              </w:rPr>
              <w:t xml:space="preserve">)    </w:t>
            </w:r>
            <w:r>
              <w:rPr>
                <w:rFonts w:ascii="Calibri" w:eastAsia="Calibri" w:hAnsi="Calibri" w:cs="Calibri"/>
                <w:spacing w:val="5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2"/>
                <w:sz w:val="24"/>
                <w:szCs w:val="24"/>
              </w:rPr>
              <w:t>l</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3"/>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tc>
      </w:tr>
      <w:tr w:rsidR="00C8764A" w14:paraId="6A973DBA" w14:textId="77777777">
        <w:trPr>
          <w:trHeight w:hRule="exact" w:val="287"/>
        </w:trPr>
        <w:tc>
          <w:tcPr>
            <w:tcW w:w="2182" w:type="dxa"/>
            <w:tcBorders>
              <w:top w:val="single" w:sz="7" w:space="0" w:color="000000"/>
              <w:left w:val="single" w:sz="7" w:space="0" w:color="000000"/>
              <w:bottom w:val="nil"/>
              <w:right w:val="single" w:sz="7" w:space="0" w:color="000000"/>
            </w:tcBorders>
          </w:tcPr>
          <w:p w14:paraId="04541515"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ra</w:t>
            </w:r>
            <w:r>
              <w:rPr>
                <w:rFonts w:ascii="Calibri" w:eastAsia="Calibri" w:hAnsi="Calibri" w:cs="Calibri"/>
                <w:b/>
                <w:spacing w:val="1"/>
                <w:position w:val="1"/>
                <w:sz w:val="24"/>
                <w:szCs w:val="24"/>
              </w:rPr>
              <w:t>n</w:t>
            </w:r>
            <w:r>
              <w:rPr>
                <w:rFonts w:ascii="Calibri" w:eastAsia="Calibri" w:hAnsi="Calibri" w:cs="Calibri"/>
                <w:b/>
                <w:position w:val="1"/>
                <w:sz w:val="24"/>
                <w:szCs w:val="24"/>
              </w:rPr>
              <w:t>s</w:t>
            </w:r>
            <w:r>
              <w:rPr>
                <w:rFonts w:ascii="Calibri" w:eastAsia="Calibri" w:hAnsi="Calibri" w:cs="Calibri"/>
                <w:b/>
                <w:spacing w:val="1"/>
                <w:position w:val="1"/>
                <w:sz w:val="24"/>
                <w:szCs w:val="24"/>
              </w:rPr>
              <w:t>p</w:t>
            </w:r>
            <w:r>
              <w:rPr>
                <w:rFonts w:ascii="Calibri" w:eastAsia="Calibri" w:hAnsi="Calibri" w:cs="Calibri"/>
                <w:b/>
                <w:position w:val="1"/>
                <w:sz w:val="24"/>
                <w:szCs w:val="24"/>
              </w:rPr>
              <w:t>a</w:t>
            </w:r>
            <w:r>
              <w:rPr>
                <w:rFonts w:ascii="Calibri" w:eastAsia="Calibri" w:hAnsi="Calibri" w:cs="Calibri"/>
                <w:b/>
                <w:spacing w:val="-1"/>
                <w:position w:val="1"/>
                <w:sz w:val="24"/>
                <w:szCs w:val="24"/>
              </w:rPr>
              <w:t>re</w:t>
            </w:r>
            <w:r>
              <w:rPr>
                <w:rFonts w:ascii="Calibri" w:eastAsia="Calibri" w:hAnsi="Calibri" w:cs="Calibri"/>
                <w:b/>
                <w:spacing w:val="1"/>
                <w:position w:val="1"/>
                <w:sz w:val="24"/>
                <w:szCs w:val="24"/>
              </w:rPr>
              <w:t>n</w:t>
            </w:r>
            <w:r>
              <w:rPr>
                <w:rFonts w:ascii="Calibri" w:eastAsia="Calibri" w:hAnsi="Calibri" w:cs="Calibri"/>
                <w:b/>
                <w:spacing w:val="5"/>
                <w:position w:val="1"/>
                <w:sz w:val="24"/>
                <w:szCs w:val="24"/>
              </w:rPr>
              <w:t>c</w:t>
            </w:r>
            <w:r>
              <w:rPr>
                <w:rFonts w:ascii="Calibri" w:eastAsia="Calibri" w:hAnsi="Calibri" w:cs="Calibri"/>
                <w:b/>
                <w:position w:val="1"/>
                <w:sz w:val="24"/>
                <w:szCs w:val="24"/>
              </w:rPr>
              <w:t>y</w:t>
            </w:r>
          </w:p>
        </w:tc>
        <w:tc>
          <w:tcPr>
            <w:tcW w:w="7566" w:type="dxa"/>
            <w:vMerge w:val="restart"/>
            <w:tcBorders>
              <w:top w:val="single" w:sz="7" w:space="0" w:color="000000"/>
              <w:left w:val="single" w:sz="7" w:space="0" w:color="000000"/>
              <w:right w:val="single" w:sz="7" w:space="0" w:color="000000"/>
            </w:tcBorders>
          </w:tcPr>
          <w:p w14:paraId="28B97BC1"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proofErr w:type="gramEnd"/>
            <w:r>
              <w:rPr>
                <w:rFonts w:ascii="Calibri" w:eastAsia="Calibri" w:hAnsi="Calibri" w:cs="Calibri"/>
                <w:position w:val="1"/>
                <w:sz w:val="24"/>
                <w:szCs w:val="24"/>
              </w:rPr>
              <w:t xml:space="preserve"> </w:t>
            </w:r>
            <w:r>
              <w:rPr>
                <w:rFonts w:ascii="Calibri" w:eastAsia="Calibri" w:hAnsi="Calibri" w:cs="Calibri"/>
                <w:spacing w:val="15"/>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la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 </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o</w:t>
            </w:r>
            <w:r>
              <w:rPr>
                <w:rFonts w:ascii="Calibri" w:eastAsia="Calibri" w:hAnsi="Calibri" w:cs="Calibri"/>
                <w:position w:val="1"/>
                <w:sz w:val="24"/>
                <w:szCs w:val="24"/>
              </w:rPr>
              <w:t>rma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6ECD6CA2"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s </w:t>
            </w:r>
            <w:r>
              <w:rPr>
                <w:rFonts w:ascii="Calibri" w:eastAsia="Calibri" w:hAnsi="Calibri" w:cs="Calibri"/>
                <w:spacing w:val="16"/>
                <w:position w:val="1"/>
                <w:sz w:val="24"/>
                <w:szCs w:val="24"/>
              </w:rPr>
              <w:t xml:space="preserve"> </w:t>
            </w:r>
            <w:r>
              <w:rPr>
                <w:rFonts w:ascii="Calibri" w:eastAsia="Calibri" w:hAnsi="Calibri" w:cs="Calibri"/>
                <w:spacing w:val="-6"/>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proofErr w:type="gramEnd"/>
            <w:r>
              <w:rPr>
                <w:rFonts w:ascii="Calibri" w:eastAsia="Calibri" w:hAnsi="Calibri" w:cs="Calibri"/>
                <w:position w:val="1"/>
                <w:sz w:val="24"/>
                <w:szCs w:val="24"/>
              </w:rPr>
              <w:t xml:space="preserve"> </w:t>
            </w:r>
            <w:r>
              <w:rPr>
                <w:rFonts w:ascii="Calibri" w:eastAsia="Calibri" w:hAnsi="Calibri" w:cs="Calibri"/>
                <w:spacing w:val="13"/>
                <w:position w:val="1"/>
                <w:sz w:val="24"/>
                <w:szCs w:val="24"/>
              </w:rPr>
              <w:t xml:space="preserve"> </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position w:val="1"/>
                <w:sz w:val="24"/>
                <w:szCs w:val="24"/>
              </w:rPr>
              <w:t>li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12"/>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13"/>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1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e </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 xml:space="preserve">e </w:t>
            </w:r>
            <w:r>
              <w:rPr>
                <w:rFonts w:ascii="Calibri" w:eastAsia="Calibri" w:hAnsi="Calibri" w:cs="Calibri"/>
                <w:spacing w:val="15"/>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r </w:t>
            </w:r>
            <w:r>
              <w:rPr>
                <w:rFonts w:ascii="Calibri" w:eastAsia="Calibri" w:hAnsi="Calibri" w:cs="Calibri"/>
                <w:spacing w:val="17"/>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p>
          <w:p w14:paraId="59CD74AB" w14:textId="77777777" w:rsidR="00C8764A" w:rsidRDefault="00583C58">
            <w:pPr>
              <w:spacing w:line="240" w:lineRule="exact"/>
              <w:ind w:left="273"/>
              <w:rPr>
                <w:rFonts w:ascii="Calibri" w:eastAsia="Calibri" w:hAnsi="Calibri" w:cs="Calibri"/>
                <w:sz w:val="24"/>
                <w:szCs w:val="24"/>
              </w:rPr>
            </w:pPr>
            <w:proofErr w:type="gramStart"/>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4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proofErr w:type="gramEnd"/>
            <w:r>
              <w:rPr>
                <w:rFonts w:ascii="Calibri" w:eastAsia="Calibri" w:hAnsi="Calibri" w:cs="Calibri"/>
                <w:position w:val="1"/>
                <w:sz w:val="24"/>
                <w:szCs w:val="24"/>
              </w:rPr>
              <w:t xml:space="preserve"> </w:t>
            </w:r>
            <w:r>
              <w:rPr>
                <w:rFonts w:ascii="Calibri" w:eastAsia="Calibri" w:hAnsi="Calibri" w:cs="Calibri"/>
                <w:spacing w:val="3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38"/>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epo</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position w:val="1"/>
                <w:sz w:val="24"/>
                <w:szCs w:val="24"/>
              </w:rPr>
              <w:t>ir</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s </w:t>
            </w:r>
            <w:r>
              <w:rPr>
                <w:rFonts w:ascii="Calibri" w:eastAsia="Calibri" w:hAnsi="Calibri" w:cs="Calibri"/>
                <w:spacing w:val="3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38"/>
                <w:position w:val="1"/>
                <w:sz w:val="24"/>
                <w:szCs w:val="24"/>
              </w:rPr>
              <w:t xml:space="preserve"> </w:t>
            </w:r>
            <w:r>
              <w:rPr>
                <w:rFonts w:ascii="Calibri" w:eastAsia="Calibri" w:hAnsi="Calibri" w:cs="Calibri"/>
                <w:position w:val="1"/>
                <w:sz w:val="24"/>
                <w:szCs w:val="24"/>
              </w:rPr>
              <w:t>C</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10"/>
                <w:position w:val="1"/>
                <w:sz w:val="24"/>
                <w:szCs w:val="24"/>
              </w:rPr>
              <w:t>l</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O</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f </w:t>
            </w:r>
            <w:r>
              <w:rPr>
                <w:rFonts w:ascii="Calibri" w:eastAsia="Calibri" w:hAnsi="Calibri" w:cs="Calibri"/>
                <w:spacing w:val="39"/>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u</w:t>
            </w:r>
            <w:r>
              <w:rPr>
                <w:rFonts w:ascii="Calibri" w:eastAsia="Calibri" w:hAnsi="Calibri" w:cs="Calibri"/>
                <w:position w:val="1"/>
                <w:sz w:val="24"/>
                <w:szCs w:val="24"/>
              </w:rPr>
              <w:t xml:space="preserve">le </w:t>
            </w:r>
            <w:r>
              <w:rPr>
                <w:rFonts w:ascii="Calibri" w:eastAsia="Calibri" w:hAnsi="Calibri" w:cs="Calibri"/>
                <w:spacing w:val="38"/>
                <w:position w:val="1"/>
                <w:sz w:val="24"/>
                <w:szCs w:val="24"/>
              </w:rPr>
              <w:t xml:space="preserve"> </w:t>
            </w:r>
            <w:r>
              <w:rPr>
                <w:rFonts w:ascii="Calibri" w:eastAsia="Calibri" w:hAnsi="Calibri" w:cs="Calibri"/>
                <w:position w:val="1"/>
                <w:sz w:val="24"/>
                <w:szCs w:val="24"/>
              </w:rPr>
              <w:t>1</w:t>
            </w:r>
          </w:p>
          <w:p w14:paraId="3A019AA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w:t>
            </w:r>
            <w:r>
              <w:rPr>
                <w:rFonts w:ascii="Calibri" w:eastAsia="Calibri" w:hAnsi="Calibri" w:cs="Calibri"/>
                <w:spacing w:val="1"/>
                <w:position w:val="1"/>
                <w:sz w:val="24"/>
                <w:szCs w:val="24"/>
              </w:rPr>
              <w:t>T</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en</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po</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w:t>
            </w:r>
          </w:p>
        </w:tc>
      </w:tr>
      <w:tr w:rsidR="00C8764A" w14:paraId="484F3A4C" w14:textId="77777777">
        <w:trPr>
          <w:trHeight w:hRule="exact" w:val="947"/>
        </w:trPr>
        <w:tc>
          <w:tcPr>
            <w:tcW w:w="2182" w:type="dxa"/>
            <w:tcBorders>
              <w:top w:val="nil"/>
              <w:left w:val="single" w:sz="7" w:space="0" w:color="000000"/>
              <w:bottom w:val="single" w:sz="7" w:space="0" w:color="000000"/>
              <w:right w:val="single" w:sz="7" w:space="0" w:color="000000"/>
            </w:tcBorders>
          </w:tcPr>
          <w:p w14:paraId="4727FDD5"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1"/>
                <w:position w:val="1"/>
                <w:sz w:val="24"/>
                <w:szCs w:val="24"/>
              </w:rPr>
              <w:t>Re</w:t>
            </w:r>
            <w:r>
              <w:rPr>
                <w:rFonts w:ascii="Calibri" w:eastAsia="Calibri" w:hAnsi="Calibri" w:cs="Calibri"/>
                <w:b/>
                <w:spacing w:val="1"/>
                <w:position w:val="1"/>
                <w:sz w:val="24"/>
                <w:szCs w:val="24"/>
              </w:rPr>
              <w:t>po</w:t>
            </w:r>
            <w:r>
              <w:rPr>
                <w:rFonts w:ascii="Calibri" w:eastAsia="Calibri" w:hAnsi="Calibri" w:cs="Calibri"/>
                <w:b/>
                <w:spacing w:val="-1"/>
                <w:position w:val="1"/>
                <w:sz w:val="24"/>
                <w:szCs w:val="24"/>
              </w:rPr>
              <w:t>r</w:t>
            </w:r>
            <w:r>
              <w:rPr>
                <w:rFonts w:ascii="Calibri" w:eastAsia="Calibri" w:hAnsi="Calibri" w:cs="Calibri"/>
                <w:b/>
                <w:position w:val="1"/>
                <w:sz w:val="24"/>
                <w:szCs w:val="24"/>
              </w:rPr>
              <w:t>t</w:t>
            </w:r>
            <w:r>
              <w:rPr>
                <w:rFonts w:ascii="Calibri" w:eastAsia="Calibri" w:hAnsi="Calibri" w:cs="Calibri"/>
                <w:b/>
                <w:spacing w:val="1"/>
                <w:position w:val="1"/>
                <w:sz w:val="24"/>
                <w:szCs w:val="24"/>
              </w:rPr>
              <w:t>s</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6441B87B" w14:textId="77777777" w:rsidR="00C8764A" w:rsidRDefault="00C8764A"/>
        </w:tc>
      </w:tr>
      <w:tr w:rsidR="00C8764A" w14:paraId="49878FF2" w14:textId="77777777">
        <w:trPr>
          <w:trHeight w:hRule="exact" w:val="287"/>
        </w:trPr>
        <w:tc>
          <w:tcPr>
            <w:tcW w:w="2182" w:type="dxa"/>
            <w:tcBorders>
              <w:top w:val="single" w:sz="7" w:space="0" w:color="000000"/>
              <w:left w:val="single" w:sz="7" w:space="0" w:color="000000"/>
              <w:bottom w:val="nil"/>
              <w:right w:val="single" w:sz="7" w:space="0" w:color="000000"/>
            </w:tcBorders>
          </w:tcPr>
          <w:p w14:paraId="227C59D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U</w:t>
            </w: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w:t>
            </w:r>
            <w:r>
              <w:rPr>
                <w:rFonts w:ascii="Calibri" w:eastAsia="Calibri" w:hAnsi="Calibri" w:cs="Calibri"/>
                <w:b/>
                <w:position w:val="1"/>
                <w:sz w:val="24"/>
                <w:szCs w:val="24"/>
              </w:rPr>
              <w:t>EU</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P</w:t>
            </w:r>
            <w:r>
              <w:rPr>
                <w:rFonts w:ascii="Calibri" w:eastAsia="Calibri" w:hAnsi="Calibri" w:cs="Calibri"/>
                <w:b/>
                <w:spacing w:val="-1"/>
                <w:position w:val="1"/>
                <w:sz w:val="24"/>
                <w:szCs w:val="24"/>
              </w:rPr>
              <w:t>r</w:t>
            </w:r>
            <w:r>
              <w:rPr>
                <w:rFonts w:ascii="Calibri" w:eastAsia="Calibri" w:hAnsi="Calibri" w:cs="Calibri"/>
                <w:b/>
                <w:spacing w:val="3"/>
                <w:position w:val="1"/>
                <w:sz w:val="24"/>
                <w:szCs w:val="24"/>
              </w:rPr>
              <w:t>i</w:t>
            </w:r>
            <w:r>
              <w:rPr>
                <w:rFonts w:ascii="Calibri" w:eastAsia="Calibri" w:hAnsi="Calibri" w:cs="Calibri"/>
                <w:b/>
                <w:spacing w:val="-6"/>
                <w:position w:val="1"/>
                <w:sz w:val="24"/>
                <w:szCs w:val="24"/>
              </w:rPr>
              <w:t>v</w:t>
            </w:r>
            <w:r>
              <w:rPr>
                <w:rFonts w:ascii="Calibri" w:eastAsia="Calibri" w:hAnsi="Calibri" w:cs="Calibri"/>
                <w:b/>
                <w:spacing w:val="-1"/>
                <w:position w:val="1"/>
                <w:sz w:val="24"/>
                <w:szCs w:val="24"/>
              </w:rPr>
              <w:t>a</w:t>
            </w:r>
            <w:r>
              <w:rPr>
                <w:rFonts w:ascii="Calibri" w:eastAsia="Calibri" w:hAnsi="Calibri" w:cs="Calibri"/>
                <w:b/>
                <w:spacing w:val="10"/>
                <w:position w:val="1"/>
                <w:sz w:val="24"/>
                <w:szCs w:val="24"/>
              </w:rPr>
              <w:t>c</w:t>
            </w:r>
            <w:r>
              <w:rPr>
                <w:rFonts w:ascii="Calibri" w:eastAsia="Calibri" w:hAnsi="Calibri" w:cs="Calibri"/>
                <w:b/>
                <w:position w:val="1"/>
                <w:sz w:val="24"/>
                <w:szCs w:val="24"/>
              </w:rPr>
              <w:t>y</w:t>
            </w:r>
          </w:p>
        </w:tc>
        <w:tc>
          <w:tcPr>
            <w:tcW w:w="7566" w:type="dxa"/>
            <w:vMerge w:val="restart"/>
            <w:tcBorders>
              <w:top w:val="single" w:sz="7" w:space="0" w:color="000000"/>
              <w:left w:val="single" w:sz="7" w:space="0" w:color="000000"/>
              <w:right w:val="single" w:sz="7" w:space="0" w:color="000000"/>
            </w:tcBorders>
          </w:tcPr>
          <w:p w14:paraId="17904E7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 xml:space="preserve">a  </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list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
                <w:position w:val="1"/>
                <w:sz w:val="24"/>
                <w:szCs w:val="24"/>
              </w:rPr>
              <w:t xml:space="preserve"> </w:t>
            </w:r>
            <w:proofErr w:type="gramStart"/>
            <w:r>
              <w:rPr>
                <w:rFonts w:ascii="Calibri" w:eastAsia="Calibri" w:hAnsi="Calibri" w:cs="Calibri"/>
                <w:spacing w:val="-1"/>
                <w:position w:val="1"/>
                <w:sz w:val="24"/>
                <w:szCs w:val="24"/>
              </w:rPr>
              <w:t>c</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 </w:t>
            </w:r>
            <w:r>
              <w:rPr>
                <w:rFonts w:ascii="Calibri" w:eastAsia="Calibri" w:hAnsi="Calibri" w:cs="Calibri"/>
                <w:spacing w:val="49"/>
                <w:position w:val="1"/>
                <w:sz w:val="24"/>
                <w:szCs w:val="24"/>
              </w:rPr>
              <w:t xml:space="preserve"> </w:t>
            </w:r>
            <w:r>
              <w:rPr>
                <w:rFonts w:ascii="Calibri" w:eastAsia="Calibri" w:hAnsi="Calibri" w:cs="Calibri"/>
                <w:position w:val="1"/>
                <w:sz w:val="24"/>
                <w:szCs w:val="24"/>
              </w:rPr>
              <w:t>ma</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e</w:t>
            </w:r>
            <w:r>
              <w:rPr>
                <w:rFonts w:ascii="Calibri" w:eastAsia="Calibri" w:hAnsi="Calibri" w:cs="Calibri"/>
                <w:position w:val="1"/>
                <w:sz w:val="24"/>
                <w:szCs w:val="24"/>
              </w:rPr>
              <w:t>d</w:t>
            </w:r>
            <w:proofErr w:type="gramEnd"/>
            <w:r>
              <w:rPr>
                <w:rFonts w:ascii="Calibri" w:eastAsia="Calibri" w:hAnsi="Calibri" w:cs="Calibri"/>
                <w:position w:val="1"/>
                <w:sz w:val="24"/>
                <w:szCs w:val="24"/>
              </w:rPr>
              <w:t xml:space="preserve">  </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pacing w:val="5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h</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U</w:t>
            </w:r>
            <w:r>
              <w:rPr>
                <w:rFonts w:ascii="Calibri" w:eastAsia="Calibri" w:hAnsi="Calibri" w:cs="Calibri"/>
                <w:spacing w:val="-4"/>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te</w:t>
            </w:r>
            <w:r>
              <w:rPr>
                <w:rFonts w:ascii="Calibri" w:eastAsia="Calibri" w:hAnsi="Calibri" w:cs="Calibri"/>
                <w:position w:val="1"/>
                <w:sz w:val="24"/>
                <w:szCs w:val="24"/>
              </w:rPr>
              <w:t xml:space="preserve">s </w:t>
            </w:r>
            <w:r>
              <w:rPr>
                <w:rFonts w:ascii="Calibri" w:eastAsia="Calibri" w:hAnsi="Calibri" w:cs="Calibri"/>
                <w:spacing w:val="52"/>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a</w:t>
            </w:r>
          </w:p>
          <w:p w14:paraId="161F53F9"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Dep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w:t>
            </w:r>
            <w:r>
              <w:rPr>
                <w:rFonts w:ascii="Calibri" w:eastAsia="Calibri" w:hAnsi="Calibri" w:cs="Calibri"/>
                <w:spacing w:val="1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o</w:t>
            </w:r>
            <w:r>
              <w:rPr>
                <w:rFonts w:ascii="Calibri" w:eastAsia="Calibri" w:hAnsi="Calibri" w:cs="Calibri"/>
                <w:spacing w:val="1"/>
                <w:position w:val="1"/>
                <w:sz w:val="24"/>
                <w:szCs w:val="24"/>
              </w:rPr>
              <w:t>m</w:t>
            </w:r>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at</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f</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r</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2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8"/>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position w:val="1"/>
                <w:sz w:val="24"/>
                <w:szCs w:val="24"/>
              </w:rPr>
              <w:t>mmi</w:t>
            </w:r>
            <w:r>
              <w:rPr>
                <w:rFonts w:ascii="Calibri" w:eastAsia="Calibri" w:hAnsi="Calibri" w:cs="Calibri"/>
                <w:spacing w:val="2"/>
                <w:position w:val="1"/>
                <w:sz w:val="24"/>
                <w:szCs w:val="24"/>
              </w:rPr>
              <w:t>t</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p>
          <w:p w14:paraId="4AE52D08"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dh</w:t>
            </w:r>
            <w:r>
              <w:rPr>
                <w:rFonts w:ascii="Calibri" w:eastAsia="Calibri" w:hAnsi="Calibri" w:cs="Calibri"/>
                <w:position w:val="1"/>
                <w:sz w:val="24"/>
                <w:szCs w:val="24"/>
              </w:rPr>
              <w:t>ere</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e</w:t>
            </w:r>
            <w:r>
              <w:rPr>
                <w:rFonts w:ascii="Calibri" w:eastAsia="Calibri" w:hAnsi="Calibri" w:cs="Calibri"/>
                <w:position w:val="1"/>
                <w:sz w:val="24"/>
                <w:szCs w:val="24"/>
              </w:rPr>
              <w:t>an</w:t>
            </w:r>
            <w:r>
              <w:rPr>
                <w:rFonts w:ascii="Calibri" w:eastAsia="Calibri" w:hAnsi="Calibri" w:cs="Calibri"/>
                <w:spacing w:val="24"/>
                <w:position w:val="1"/>
                <w:sz w:val="24"/>
                <w:szCs w:val="24"/>
              </w:rPr>
              <w:t xml:space="preserve"> </w:t>
            </w:r>
            <w:r>
              <w:rPr>
                <w:rFonts w:ascii="Calibri" w:eastAsia="Calibri" w:hAnsi="Calibri" w:cs="Calibri"/>
                <w:position w:val="1"/>
                <w:sz w:val="24"/>
                <w:szCs w:val="24"/>
              </w:rPr>
              <w:t>l</w:t>
            </w:r>
            <w:r>
              <w:rPr>
                <w:rFonts w:ascii="Calibri" w:eastAsia="Calibri" w:hAnsi="Calibri" w:cs="Calibri"/>
                <w:spacing w:val="1"/>
                <w:position w:val="1"/>
                <w:sz w:val="24"/>
                <w:szCs w:val="24"/>
              </w:rPr>
              <w:t>e</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8"/>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4"/>
                <w:position w:val="1"/>
                <w:sz w:val="24"/>
                <w:szCs w:val="24"/>
              </w:rPr>
              <w:t>e</w:t>
            </w:r>
            <w:r>
              <w:rPr>
                <w:rFonts w:ascii="Calibri" w:eastAsia="Calibri" w:hAnsi="Calibri" w:cs="Calibri"/>
                <w:spacing w:val="3"/>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8"/>
                <w:position w:val="1"/>
                <w:sz w:val="24"/>
                <w:szCs w:val="24"/>
              </w:rPr>
              <w:t xml:space="preserve"> </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6"/>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position w:val="1"/>
                <w:sz w:val="24"/>
                <w:szCs w:val="24"/>
              </w:rPr>
              <w:t>oc</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
                <w:position w:val="1"/>
                <w:sz w:val="24"/>
                <w:szCs w:val="24"/>
              </w:rPr>
              <w:t>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p>
          <w:p w14:paraId="54FD60E0"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1"/>
                <w:position w:val="1"/>
                <w:sz w:val="24"/>
                <w:szCs w:val="24"/>
              </w:rPr>
              <w:t>p</w:t>
            </w:r>
            <w:r>
              <w:rPr>
                <w:rFonts w:ascii="Calibri" w:eastAsia="Calibri" w:hAnsi="Calibri" w:cs="Calibri"/>
                <w:position w:val="1"/>
                <w:sz w:val="24"/>
                <w:szCs w:val="24"/>
              </w:rPr>
              <w:t>ers</w:t>
            </w:r>
            <w:r>
              <w:rPr>
                <w:rFonts w:ascii="Calibri" w:eastAsia="Calibri" w:hAnsi="Calibri" w:cs="Calibri"/>
                <w:spacing w:val="1"/>
                <w:position w:val="1"/>
                <w:sz w:val="24"/>
                <w:szCs w:val="24"/>
              </w:rPr>
              <w:t>on</w:t>
            </w:r>
            <w:r>
              <w:rPr>
                <w:rFonts w:ascii="Calibri" w:eastAsia="Calibri" w:hAnsi="Calibri" w:cs="Calibri"/>
                <w:position w:val="1"/>
                <w:sz w:val="24"/>
                <w:szCs w:val="24"/>
              </w:rPr>
              <w:t xml:space="preserve">al </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a</w:t>
            </w:r>
            <w:proofErr w:type="gramEnd"/>
            <w:r>
              <w:rPr>
                <w:rFonts w:ascii="Calibri" w:eastAsia="Calibri" w:hAnsi="Calibri" w:cs="Calibri"/>
                <w:position w:val="1"/>
                <w:sz w:val="24"/>
                <w:szCs w:val="24"/>
              </w:rPr>
              <w:t xml:space="preserve"> </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no</w:t>
            </w:r>
            <w:r>
              <w:rPr>
                <w:rFonts w:ascii="Calibri" w:eastAsia="Calibri" w:hAnsi="Calibri" w:cs="Calibri"/>
                <w:spacing w:val="4"/>
                <w:position w:val="1"/>
                <w:sz w:val="24"/>
                <w:szCs w:val="24"/>
              </w:rPr>
              <w:t>n</w:t>
            </w:r>
            <w:r>
              <w:rPr>
                <w:rFonts w:ascii="Calibri" w:eastAsia="Calibri" w:hAnsi="Calibri" w:cs="Calibri"/>
                <w:spacing w:val="-1"/>
                <w:position w:val="1"/>
                <w:sz w:val="24"/>
                <w:szCs w:val="24"/>
              </w:rPr>
              <w:t>-</w:t>
            </w:r>
            <w:r>
              <w:rPr>
                <w:rFonts w:ascii="Calibri" w:eastAsia="Calibri" w:hAnsi="Calibri" w:cs="Calibri"/>
                <w:spacing w:val="-4"/>
                <w:position w:val="1"/>
                <w:sz w:val="24"/>
                <w:szCs w:val="24"/>
              </w:rPr>
              <w:t>E</w:t>
            </w:r>
            <w:r>
              <w:rPr>
                <w:rFonts w:ascii="Calibri" w:eastAsia="Calibri" w:hAnsi="Calibri" w:cs="Calibri"/>
                <w:position w:val="1"/>
                <w:sz w:val="24"/>
                <w:szCs w:val="24"/>
              </w:rPr>
              <w:t xml:space="preserve">U </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nt</w:t>
            </w:r>
            <w:r>
              <w:rPr>
                <w:rFonts w:ascii="Calibri" w:eastAsia="Calibri" w:hAnsi="Calibri" w:cs="Calibri"/>
                <w:position w:val="1"/>
                <w:sz w:val="24"/>
                <w:szCs w:val="24"/>
              </w:rPr>
              <w:t>ri</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s </w:t>
            </w:r>
            <w:r>
              <w:rPr>
                <w:rFonts w:ascii="Calibri" w:eastAsia="Calibri" w:hAnsi="Calibri" w:cs="Calibri"/>
                <w:spacing w:val="9"/>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 xml:space="preserve">is </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3"/>
                <w:position w:val="1"/>
                <w:sz w:val="24"/>
                <w:szCs w:val="24"/>
              </w:rPr>
              <w:t>i</w:t>
            </w:r>
            <w:r>
              <w:rPr>
                <w:rFonts w:ascii="Calibri" w:eastAsia="Calibri" w:hAnsi="Calibri" w:cs="Calibri"/>
                <w:position w:val="1"/>
                <w:sz w:val="24"/>
                <w:szCs w:val="24"/>
              </w:rPr>
              <w:t>la</w:t>
            </w:r>
            <w:r>
              <w:rPr>
                <w:rFonts w:ascii="Calibri" w:eastAsia="Calibri" w:hAnsi="Calibri" w:cs="Calibri"/>
                <w:spacing w:val="1"/>
                <w:position w:val="1"/>
                <w:sz w:val="24"/>
                <w:szCs w:val="24"/>
              </w:rPr>
              <w:t>b</w:t>
            </w:r>
            <w:r>
              <w:rPr>
                <w:rFonts w:ascii="Calibri" w:eastAsia="Calibri" w:hAnsi="Calibri" w:cs="Calibri"/>
                <w:spacing w:val="3"/>
                <w:position w:val="1"/>
                <w:sz w:val="24"/>
                <w:szCs w:val="24"/>
              </w:rPr>
              <w:t>l</w:t>
            </w:r>
            <w:r>
              <w:rPr>
                <w:rFonts w:ascii="Calibri" w:eastAsia="Calibri" w:hAnsi="Calibri" w:cs="Calibri"/>
                <w:position w:val="1"/>
                <w:sz w:val="24"/>
                <w:szCs w:val="24"/>
              </w:rPr>
              <w:t xml:space="preserve">e </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li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e </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w:t>
            </w:r>
          </w:p>
          <w:p w14:paraId="177A4A78" w14:textId="77777777" w:rsidR="00C8764A" w:rsidRDefault="00000000">
            <w:pPr>
              <w:spacing w:line="260" w:lineRule="exact"/>
              <w:ind w:left="273"/>
              <w:rPr>
                <w:rFonts w:ascii="Calibri" w:eastAsia="Calibri" w:hAnsi="Calibri" w:cs="Calibri"/>
                <w:sz w:val="24"/>
                <w:szCs w:val="24"/>
              </w:rPr>
            </w:pPr>
            <w:hyperlink r:id="rId56">
              <w:r w:rsidR="00583C58">
                <w:rPr>
                  <w:rFonts w:ascii="Calibri" w:eastAsia="Calibri" w:hAnsi="Calibri" w:cs="Calibri"/>
                  <w:color w:val="0000FF"/>
                  <w:spacing w:val="1"/>
                  <w:sz w:val="24"/>
                  <w:szCs w:val="24"/>
                  <w:u w:val="single" w:color="0000FF"/>
                </w:rPr>
                <w:t>http</w:t>
              </w:r>
              <w:r w:rsidR="00583C58">
                <w:rPr>
                  <w:rFonts w:ascii="Calibri" w:eastAsia="Calibri" w:hAnsi="Calibri" w:cs="Calibri"/>
                  <w:color w:val="0000FF"/>
                  <w:sz w:val="24"/>
                  <w:szCs w:val="24"/>
                  <w:u w:val="single" w:color="0000FF"/>
                </w:rPr>
                <w:t>s</w:t>
              </w:r>
              <w:r w:rsidR="00583C58">
                <w:rPr>
                  <w:rFonts w:ascii="Calibri" w:eastAsia="Calibri" w:hAnsi="Calibri" w:cs="Calibri"/>
                  <w:color w:val="0000FF"/>
                  <w:spacing w:val="-2"/>
                  <w:sz w:val="24"/>
                  <w:szCs w:val="24"/>
                  <w:u w:val="single" w:color="0000FF"/>
                </w:rPr>
                <w:t>:</w:t>
              </w:r>
              <w:r w:rsidR="00583C58">
                <w:rPr>
                  <w:rFonts w:ascii="Calibri" w:eastAsia="Calibri" w:hAnsi="Calibri" w:cs="Calibri"/>
                  <w:color w:val="0000FF"/>
                  <w:spacing w:val="1"/>
                  <w:sz w:val="24"/>
                  <w:szCs w:val="24"/>
                  <w:u w:val="single" w:color="0000FF"/>
                </w:rPr>
                <w:t>//</w:t>
              </w:r>
              <w:r w:rsidR="00583C58">
                <w:rPr>
                  <w:rFonts w:ascii="Calibri" w:eastAsia="Calibri" w:hAnsi="Calibri" w:cs="Calibri"/>
                  <w:color w:val="0000FF"/>
                  <w:spacing w:val="-1"/>
                  <w:sz w:val="24"/>
                  <w:szCs w:val="24"/>
                  <w:u w:val="single" w:color="0000FF"/>
                </w:rPr>
                <w:t>www.</w:t>
              </w:r>
              <w:r w:rsidR="00583C58">
                <w:rPr>
                  <w:rFonts w:ascii="Calibri" w:eastAsia="Calibri" w:hAnsi="Calibri" w:cs="Calibri"/>
                  <w:color w:val="0000FF"/>
                  <w:spacing w:val="1"/>
                  <w:sz w:val="24"/>
                  <w:szCs w:val="24"/>
                  <w:u w:val="single" w:color="0000FF"/>
                </w:rPr>
                <w:t>p</w:t>
              </w:r>
              <w:r w:rsidR="00583C58">
                <w:rPr>
                  <w:rFonts w:ascii="Calibri" w:eastAsia="Calibri" w:hAnsi="Calibri" w:cs="Calibri"/>
                  <w:color w:val="0000FF"/>
                  <w:sz w:val="24"/>
                  <w:szCs w:val="24"/>
                  <w:u w:val="single" w:color="0000FF"/>
                </w:rPr>
                <w:t>r</w:t>
              </w:r>
              <w:r w:rsidR="00583C58">
                <w:rPr>
                  <w:rFonts w:ascii="Calibri" w:eastAsia="Calibri" w:hAnsi="Calibri" w:cs="Calibri"/>
                  <w:color w:val="0000FF"/>
                  <w:spacing w:val="3"/>
                  <w:sz w:val="24"/>
                  <w:szCs w:val="24"/>
                  <w:u w:val="single" w:color="0000FF"/>
                </w:rPr>
                <w:t>i</w:t>
              </w:r>
              <w:r w:rsidR="00583C58">
                <w:rPr>
                  <w:rFonts w:ascii="Calibri" w:eastAsia="Calibri" w:hAnsi="Calibri" w:cs="Calibri"/>
                  <w:color w:val="0000FF"/>
                  <w:spacing w:val="-3"/>
                  <w:sz w:val="24"/>
                  <w:szCs w:val="24"/>
                  <w:u w:val="single" w:color="0000FF"/>
                </w:rPr>
                <w:t>v</w:t>
              </w:r>
              <w:r w:rsidR="00583C58">
                <w:rPr>
                  <w:rFonts w:ascii="Calibri" w:eastAsia="Calibri" w:hAnsi="Calibri" w:cs="Calibri"/>
                  <w:color w:val="0000FF"/>
                  <w:sz w:val="24"/>
                  <w:szCs w:val="24"/>
                  <w:u w:val="single" w:color="0000FF"/>
                </w:rPr>
                <w:t>ac</w:t>
              </w:r>
              <w:r w:rsidR="00583C58">
                <w:rPr>
                  <w:rFonts w:ascii="Calibri" w:eastAsia="Calibri" w:hAnsi="Calibri" w:cs="Calibri"/>
                  <w:color w:val="0000FF"/>
                  <w:spacing w:val="-3"/>
                  <w:sz w:val="24"/>
                  <w:szCs w:val="24"/>
                  <w:u w:val="single" w:color="0000FF"/>
                </w:rPr>
                <w:t>y</w:t>
              </w:r>
              <w:r w:rsidR="00583C58">
                <w:rPr>
                  <w:rFonts w:ascii="Calibri" w:eastAsia="Calibri" w:hAnsi="Calibri" w:cs="Calibri"/>
                  <w:color w:val="0000FF"/>
                  <w:sz w:val="24"/>
                  <w:szCs w:val="24"/>
                  <w:u w:val="single" w:color="0000FF"/>
                </w:rPr>
                <w:t>s</w:t>
              </w:r>
              <w:r w:rsidR="00583C58">
                <w:rPr>
                  <w:rFonts w:ascii="Calibri" w:eastAsia="Calibri" w:hAnsi="Calibri" w:cs="Calibri"/>
                  <w:color w:val="0000FF"/>
                  <w:spacing w:val="1"/>
                  <w:sz w:val="24"/>
                  <w:szCs w:val="24"/>
                  <w:u w:val="single" w:color="0000FF"/>
                </w:rPr>
                <w:t>h</w:t>
              </w:r>
              <w:r w:rsidR="00583C58">
                <w:rPr>
                  <w:rFonts w:ascii="Calibri" w:eastAsia="Calibri" w:hAnsi="Calibri" w:cs="Calibri"/>
                  <w:color w:val="0000FF"/>
                  <w:spacing w:val="3"/>
                  <w:sz w:val="24"/>
                  <w:szCs w:val="24"/>
                  <w:u w:val="single" w:color="0000FF"/>
                </w:rPr>
                <w:t>ie</w:t>
              </w:r>
              <w:r w:rsidR="00583C58">
                <w:rPr>
                  <w:rFonts w:ascii="Calibri" w:eastAsia="Calibri" w:hAnsi="Calibri" w:cs="Calibri"/>
                  <w:color w:val="0000FF"/>
                  <w:sz w:val="24"/>
                  <w:szCs w:val="24"/>
                  <w:u w:val="single" w:color="0000FF"/>
                </w:rPr>
                <w:t>l</w:t>
              </w:r>
              <w:r w:rsidR="00583C58">
                <w:rPr>
                  <w:rFonts w:ascii="Calibri" w:eastAsia="Calibri" w:hAnsi="Calibri" w:cs="Calibri"/>
                  <w:color w:val="0000FF"/>
                  <w:spacing w:val="1"/>
                  <w:sz w:val="24"/>
                  <w:szCs w:val="24"/>
                  <w:u w:val="single" w:color="0000FF"/>
                </w:rPr>
                <w:t>d</w:t>
              </w:r>
              <w:r w:rsidR="00583C58">
                <w:rPr>
                  <w:rFonts w:ascii="Calibri" w:eastAsia="Calibri" w:hAnsi="Calibri" w:cs="Calibri"/>
                  <w:color w:val="0000FF"/>
                  <w:spacing w:val="-1"/>
                  <w:sz w:val="24"/>
                  <w:szCs w:val="24"/>
                  <w:u w:val="single" w:color="0000FF"/>
                </w:rPr>
                <w:t>.</w:t>
              </w:r>
              <w:r w:rsidR="00583C58">
                <w:rPr>
                  <w:rFonts w:ascii="Calibri" w:eastAsia="Calibri" w:hAnsi="Calibri" w:cs="Calibri"/>
                  <w:color w:val="0000FF"/>
                  <w:sz w:val="24"/>
                  <w:szCs w:val="24"/>
                  <w:u w:val="single" w:color="0000FF"/>
                </w:rPr>
                <w:t>g</w:t>
              </w:r>
              <w:r w:rsidR="00583C58">
                <w:rPr>
                  <w:rFonts w:ascii="Calibri" w:eastAsia="Calibri" w:hAnsi="Calibri" w:cs="Calibri"/>
                  <w:color w:val="0000FF"/>
                  <w:spacing w:val="1"/>
                  <w:sz w:val="24"/>
                  <w:szCs w:val="24"/>
                  <w:u w:val="single" w:color="0000FF"/>
                </w:rPr>
                <w:t>o</w:t>
              </w:r>
              <w:r w:rsidR="00583C58">
                <w:rPr>
                  <w:rFonts w:ascii="Calibri" w:eastAsia="Calibri" w:hAnsi="Calibri" w:cs="Calibri"/>
                  <w:color w:val="0000FF"/>
                  <w:spacing w:val="-3"/>
                  <w:sz w:val="24"/>
                  <w:szCs w:val="24"/>
                  <w:u w:val="single" w:color="0000FF"/>
                </w:rPr>
                <w:t>v</w:t>
              </w:r>
              <w:r w:rsidR="00583C58">
                <w:rPr>
                  <w:rFonts w:ascii="Calibri" w:eastAsia="Calibri" w:hAnsi="Calibri" w:cs="Calibri"/>
                  <w:color w:val="0000FF"/>
                  <w:spacing w:val="1"/>
                  <w:sz w:val="24"/>
                  <w:szCs w:val="24"/>
                  <w:u w:val="single" w:color="0000FF"/>
                </w:rPr>
                <w:t>/</w:t>
              </w:r>
              <w:r w:rsidR="00583C58">
                <w:rPr>
                  <w:rFonts w:ascii="Calibri" w:eastAsia="Calibri" w:hAnsi="Calibri" w:cs="Calibri"/>
                  <w:color w:val="0000FF"/>
                  <w:spacing w:val="2"/>
                  <w:sz w:val="24"/>
                  <w:szCs w:val="24"/>
                  <w:u w:val="single" w:color="0000FF"/>
                </w:rPr>
                <w:t>l</w:t>
              </w:r>
              <w:r w:rsidR="00583C58">
                <w:rPr>
                  <w:rFonts w:ascii="Calibri" w:eastAsia="Calibri" w:hAnsi="Calibri" w:cs="Calibri"/>
                  <w:color w:val="0000FF"/>
                  <w:spacing w:val="3"/>
                  <w:sz w:val="24"/>
                  <w:szCs w:val="24"/>
                  <w:u w:val="single" w:color="0000FF"/>
                </w:rPr>
                <w:t>i</w:t>
              </w:r>
              <w:r w:rsidR="00583C58">
                <w:rPr>
                  <w:rFonts w:ascii="Calibri" w:eastAsia="Calibri" w:hAnsi="Calibri" w:cs="Calibri"/>
                  <w:color w:val="0000FF"/>
                  <w:spacing w:val="-3"/>
                  <w:sz w:val="24"/>
                  <w:szCs w:val="24"/>
                  <w:u w:val="single" w:color="0000FF"/>
                </w:rPr>
                <w:t>s</w:t>
              </w:r>
              <w:r w:rsidR="00583C58">
                <w:rPr>
                  <w:rFonts w:ascii="Calibri" w:eastAsia="Calibri" w:hAnsi="Calibri" w:cs="Calibri"/>
                  <w:color w:val="0000FF"/>
                  <w:spacing w:val="4"/>
                  <w:sz w:val="24"/>
                  <w:szCs w:val="24"/>
                  <w:u w:val="single" w:color="0000FF"/>
                </w:rPr>
                <w:t>t</w:t>
              </w:r>
              <w:r w:rsidR="00583C58">
                <w:rPr>
                  <w:rFonts w:ascii="Calibri" w:eastAsia="Calibri" w:hAnsi="Calibri" w:cs="Calibri"/>
                  <w:color w:val="000000"/>
                  <w:sz w:val="24"/>
                  <w:szCs w:val="24"/>
                </w:rPr>
                <w:t>;</w:t>
              </w:r>
            </w:hyperlink>
          </w:p>
        </w:tc>
      </w:tr>
      <w:tr w:rsidR="00C8764A" w14:paraId="67866E0F" w14:textId="77777777">
        <w:trPr>
          <w:trHeight w:hRule="exact" w:val="1223"/>
        </w:trPr>
        <w:tc>
          <w:tcPr>
            <w:tcW w:w="2182" w:type="dxa"/>
            <w:tcBorders>
              <w:top w:val="nil"/>
              <w:left w:val="single" w:sz="7" w:space="0" w:color="000000"/>
              <w:bottom w:val="single" w:sz="7" w:space="0" w:color="000000"/>
              <w:right w:val="single" w:sz="7" w:space="0" w:color="000000"/>
            </w:tcBorders>
          </w:tcPr>
          <w:p w14:paraId="70AA1326" w14:textId="77777777" w:rsidR="00C8764A" w:rsidRDefault="00583C58">
            <w:pPr>
              <w:spacing w:line="240" w:lineRule="exact"/>
              <w:ind w:left="-8"/>
              <w:rPr>
                <w:rFonts w:ascii="Calibri" w:eastAsia="Calibri" w:hAnsi="Calibri" w:cs="Calibri"/>
                <w:sz w:val="24"/>
                <w:szCs w:val="24"/>
              </w:rPr>
            </w:pPr>
            <w:r>
              <w:rPr>
                <w:rFonts w:ascii="Calibri" w:eastAsia="Calibri" w:hAnsi="Calibri" w:cs="Calibri"/>
                <w:b/>
                <w:spacing w:val="-3"/>
                <w:position w:val="1"/>
                <w:sz w:val="24"/>
                <w:szCs w:val="24"/>
              </w:rPr>
              <w:t>S</w:t>
            </w:r>
            <w:r>
              <w:rPr>
                <w:rFonts w:ascii="Calibri" w:eastAsia="Calibri" w:hAnsi="Calibri" w:cs="Calibri"/>
                <w:b/>
                <w:spacing w:val="1"/>
                <w:position w:val="1"/>
                <w:sz w:val="24"/>
                <w:szCs w:val="24"/>
              </w:rPr>
              <w:t>hi</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l</w:t>
            </w:r>
            <w:r>
              <w:rPr>
                <w:rFonts w:ascii="Calibri" w:eastAsia="Calibri" w:hAnsi="Calibri" w:cs="Calibri"/>
                <w:b/>
                <w:position w:val="1"/>
                <w:sz w:val="24"/>
                <w:szCs w:val="24"/>
              </w:rPr>
              <w:t>d</w:t>
            </w:r>
            <w:r>
              <w:rPr>
                <w:rFonts w:ascii="Calibri" w:eastAsia="Calibri" w:hAnsi="Calibri" w:cs="Calibri"/>
                <w:b/>
                <w:spacing w:val="1"/>
                <w:position w:val="1"/>
                <w:sz w:val="24"/>
                <w:szCs w:val="24"/>
              </w:rPr>
              <w:t xml:space="preserve"> </w:t>
            </w:r>
            <w:r>
              <w:rPr>
                <w:rFonts w:ascii="Calibri" w:eastAsia="Calibri" w:hAnsi="Calibri" w:cs="Calibri"/>
                <w:b/>
                <w:position w:val="1"/>
                <w:sz w:val="24"/>
                <w:szCs w:val="24"/>
              </w:rPr>
              <w:t>R</w:t>
            </w:r>
            <w:r>
              <w:rPr>
                <w:rFonts w:ascii="Calibri" w:eastAsia="Calibri" w:hAnsi="Calibri" w:cs="Calibri"/>
                <w:b/>
                <w:spacing w:val="-1"/>
                <w:position w:val="1"/>
                <w:sz w:val="24"/>
                <w:szCs w:val="24"/>
              </w:rPr>
              <w:t>eg</w:t>
            </w:r>
            <w:r>
              <w:rPr>
                <w:rFonts w:ascii="Calibri" w:eastAsia="Calibri" w:hAnsi="Calibri" w:cs="Calibri"/>
                <w:b/>
                <w:spacing w:val="1"/>
                <w:position w:val="1"/>
                <w:sz w:val="24"/>
                <w:szCs w:val="24"/>
              </w:rPr>
              <w:t>i</w:t>
            </w:r>
            <w:r>
              <w:rPr>
                <w:rFonts w:ascii="Calibri" w:eastAsia="Calibri" w:hAnsi="Calibri" w:cs="Calibri"/>
                <w:b/>
                <w:position w:val="1"/>
                <w:sz w:val="24"/>
                <w:szCs w:val="24"/>
              </w:rPr>
              <w:t>s</w:t>
            </w:r>
            <w:r>
              <w:rPr>
                <w:rFonts w:ascii="Calibri" w:eastAsia="Calibri" w:hAnsi="Calibri" w:cs="Calibri"/>
                <w:b/>
                <w:spacing w:val="1"/>
                <w:position w:val="1"/>
                <w:sz w:val="24"/>
                <w:szCs w:val="24"/>
              </w:rPr>
              <w:t>t</w:t>
            </w:r>
            <w:r>
              <w:rPr>
                <w:rFonts w:ascii="Calibri" w:eastAsia="Calibri" w:hAnsi="Calibri" w:cs="Calibri"/>
                <w:b/>
                <w:spacing w:val="-1"/>
                <w:position w:val="1"/>
                <w:sz w:val="24"/>
                <w:szCs w:val="24"/>
              </w:rPr>
              <w:t>er</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47AD89A6" w14:textId="77777777" w:rsidR="00C8764A" w:rsidRDefault="00C8764A"/>
        </w:tc>
      </w:tr>
      <w:tr w:rsidR="00C8764A" w14:paraId="06AA3119" w14:textId="77777777">
        <w:trPr>
          <w:trHeight w:hRule="exact" w:val="406"/>
        </w:trPr>
        <w:tc>
          <w:tcPr>
            <w:tcW w:w="2182" w:type="dxa"/>
            <w:tcBorders>
              <w:top w:val="single" w:sz="7" w:space="0" w:color="000000"/>
              <w:left w:val="single" w:sz="7" w:space="0" w:color="000000"/>
              <w:bottom w:val="single" w:sz="7" w:space="0" w:color="000000"/>
              <w:right w:val="single" w:sz="7" w:space="0" w:color="000000"/>
            </w:tcBorders>
          </w:tcPr>
          <w:p w14:paraId="2B391D9A"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V</w:t>
            </w:r>
            <w:r>
              <w:rPr>
                <w:rFonts w:ascii="Calibri" w:eastAsia="Calibri" w:hAnsi="Calibri" w:cs="Calibri"/>
                <w:b/>
                <w:spacing w:val="-1"/>
                <w:position w:val="1"/>
                <w:sz w:val="24"/>
                <w:szCs w:val="24"/>
              </w:rPr>
              <w:t>ar</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w:t>
            </w:r>
            <w:r>
              <w:rPr>
                <w:rFonts w:ascii="Calibri" w:eastAsia="Calibri" w:hAnsi="Calibri" w:cs="Calibri"/>
                <w:b/>
                <w:spacing w:val="1"/>
                <w:position w:val="1"/>
                <w:sz w:val="24"/>
                <w:szCs w:val="24"/>
              </w:rPr>
              <w:t>n</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493162DA"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it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C</w:t>
            </w:r>
            <w:r>
              <w:rPr>
                <w:rFonts w:ascii="Calibri" w:eastAsia="Calibri" w:hAnsi="Calibri" w:cs="Calibri"/>
                <w:position w:val="1"/>
                <w:sz w:val="24"/>
                <w:szCs w:val="24"/>
              </w:rPr>
              <w:t>la</w:t>
            </w:r>
            <w:r>
              <w:rPr>
                <w:rFonts w:ascii="Calibri" w:eastAsia="Calibri" w:hAnsi="Calibri" w:cs="Calibri"/>
                <w:spacing w:val="1"/>
                <w:position w:val="1"/>
                <w:sz w:val="24"/>
                <w:szCs w:val="24"/>
              </w:rPr>
              <w:t>u</w:t>
            </w:r>
            <w:r>
              <w:rPr>
                <w:rFonts w:ascii="Calibri" w:eastAsia="Calibri" w:hAnsi="Calibri" w:cs="Calibri"/>
                <w:position w:val="1"/>
                <w:sz w:val="24"/>
                <w:szCs w:val="24"/>
              </w:rPr>
              <w:t>se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2</w:t>
            </w:r>
            <w:r>
              <w:rPr>
                <w:rFonts w:ascii="Calibri" w:eastAsia="Calibri" w:hAnsi="Calibri" w:cs="Calibri"/>
                <w:position w:val="1"/>
                <w:sz w:val="24"/>
                <w:szCs w:val="24"/>
              </w:rPr>
              <w:t>4</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(Ch</w:t>
            </w:r>
            <w:r>
              <w:rPr>
                <w:rFonts w:ascii="Calibri" w:eastAsia="Calibri" w:hAnsi="Calibri" w:cs="Calibri"/>
                <w:spacing w:val="1"/>
                <w:position w:val="1"/>
                <w:sz w:val="24"/>
                <w:szCs w:val="24"/>
              </w:rPr>
              <w:t>an</w:t>
            </w:r>
            <w:r>
              <w:rPr>
                <w:rFonts w:ascii="Calibri" w:eastAsia="Calibri" w:hAnsi="Calibri" w:cs="Calibri"/>
                <w:spacing w:val="-3"/>
                <w:position w:val="1"/>
                <w:sz w:val="24"/>
                <w:szCs w:val="24"/>
              </w:rPr>
              <w:t>g</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c</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rac</w:t>
            </w:r>
            <w:r>
              <w:rPr>
                <w:rFonts w:ascii="Calibri" w:eastAsia="Calibri" w:hAnsi="Calibri" w:cs="Calibri"/>
                <w:spacing w:val="1"/>
                <w:position w:val="1"/>
                <w:sz w:val="24"/>
                <w:szCs w:val="24"/>
              </w:rPr>
              <w:t>t</w:t>
            </w:r>
            <w:r>
              <w:rPr>
                <w:rFonts w:ascii="Calibri" w:eastAsia="Calibri" w:hAnsi="Calibri" w:cs="Calibri"/>
                <w:position w:val="1"/>
                <w:sz w:val="24"/>
                <w:szCs w:val="24"/>
              </w:rPr>
              <w:t>);</w:t>
            </w:r>
          </w:p>
        </w:tc>
      </w:tr>
      <w:tr w:rsidR="00C8764A" w14:paraId="7B015FA4" w14:textId="77777777">
        <w:trPr>
          <w:trHeight w:hRule="exact" w:val="408"/>
        </w:trPr>
        <w:tc>
          <w:tcPr>
            <w:tcW w:w="2182" w:type="dxa"/>
            <w:tcBorders>
              <w:top w:val="single" w:sz="7" w:space="0" w:color="000000"/>
              <w:left w:val="single" w:sz="7" w:space="0" w:color="000000"/>
              <w:bottom w:val="single" w:sz="7" w:space="0" w:color="000000"/>
              <w:right w:val="single" w:sz="7" w:space="0" w:color="000000"/>
            </w:tcBorders>
          </w:tcPr>
          <w:p w14:paraId="4A2A2EC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V</w:t>
            </w:r>
            <w:r>
              <w:rPr>
                <w:rFonts w:ascii="Calibri" w:eastAsia="Calibri" w:hAnsi="Calibri" w:cs="Calibri"/>
                <w:b/>
                <w:spacing w:val="-1"/>
                <w:position w:val="1"/>
                <w:sz w:val="24"/>
                <w:szCs w:val="24"/>
              </w:rPr>
              <w:t>ar</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on</w:t>
            </w:r>
            <w:r>
              <w:rPr>
                <w:rFonts w:ascii="Calibri" w:eastAsia="Calibri" w:hAnsi="Calibri" w:cs="Calibri"/>
                <w:b/>
                <w:spacing w:val="2"/>
                <w:position w:val="1"/>
                <w:sz w:val="24"/>
                <w:szCs w:val="24"/>
              </w:rPr>
              <w:t xml:space="preserve"> </w:t>
            </w:r>
            <w:r>
              <w:rPr>
                <w:rFonts w:ascii="Calibri" w:eastAsia="Calibri" w:hAnsi="Calibri" w:cs="Calibri"/>
                <w:b/>
                <w:position w:val="1"/>
                <w:sz w:val="24"/>
                <w:szCs w:val="24"/>
              </w:rPr>
              <w:t>F</w:t>
            </w:r>
            <w:r>
              <w:rPr>
                <w:rFonts w:ascii="Calibri" w:eastAsia="Calibri" w:hAnsi="Calibri" w:cs="Calibri"/>
                <w:b/>
                <w:spacing w:val="2"/>
                <w:position w:val="1"/>
                <w:sz w:val="24"/>
                <w:szCs w:val="24"/>
              </w:rPr>
              <w:t>o</w:t>
            </w:r>
            <w:r>
              <w:rPr>
                <w:rFonts w:ascii="Calibri" w:eastAsia="Calibri" w:hAnsi="Calibri" w:cs="Calibri"/>
                <w:b/>
                <w:spacing w:val="-1"/>
                <w:position w:val="1"/>
                <w:sz w:val="24"/>
                <w:szCs w:val="24"/>
              </w:rPr>
              <w:t>rm"</w:t>
            </w:r>
          </w:p>
        </w:tc>
        <w:tc>
          <w:tcPr>
            <w:tcW w:w="7566" w:type="dxa"/>
            <w:tcBorders>
              <w:top w:val="single" w:sz="7" w:space="0" w:color="000000"/>
              <w:left w:val="single" w:sz="7" w:space="0" w:color="000000"/>
              <w:bottom w:val="single" w:sz="7" w:space="0" w:color="000000"/>
              <w:right w:val="single" w:sz="7" w:space="0" w:color="000000"/>
            </w:tcBorders>
          </w:tcPr>
          <w:p w14:paraId="4F513F9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fo</w:t>
            </w:r>
            <w:r>
              <w:rPr>
                <w:rFonts w:ascii="Calibri" w:eastAsia="Calibri" w:hAnsi="Calibri" w:cs="Calibri"/>
                <w:position w:val="1"/>
                <w:sz w:val="24"/>
                <w:szCs w:val="24"/>
              </w:rPr>
              <w:t>rm</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ou</w:t>
            </w:r>
            <w:r>
              <w:rPr>
                <w:rFonts w:ascii="Calibri" w:eastAsia="Calibri" w:hAnsi="Calibri" w:cs="Calibri"/>
                <w:position w:val="1"/>
                <w:sz w:val="24"/>
                <w:szCs w:val="24"/>
              </w:rPr>
              <w:t>t in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J</w:t>
            </w:r>
            <w:r>
              <w:rPr>
                <w:rFonts w:ascii="Calibri" w:eastAsia="Calibri" w:hAnsi="Calibri" w:cs="Calibri"/>
                <w:spacing w:val="1"/>
                <w:position w:val="1"/>
                <w:sz w:val="24"/>
                <w:szCs w:val="24"/>
              </w:rPr>
              <w:t>o</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d</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2</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V</w:t>
            </w:r>
            <w:r>
              <w:rPr>
                <w:rFonts w:ascii="Calibri" w:eastAsia="Calibri" w:hAnsi="Calibri" w:cs="Calibri"/>
                <w:position w:val="1"/>
                <w:sz w:val="24"/>
                <w:szCs w:val="24"/>
              </w:rPr>
              <w:t>aria</w:t>
            </w:r>
            <w:r>
              <w:rPr>
                <w:rFonts w:ascii="Calibri" w:eastAsia="Calibri" w:hAnsi="Calibri" w:cs="Calibri"/>
                <w:spacing w:val="1"/>
                <w:position w:val="1"/>
                <w:sz w:val="24"/>
                <w:szCs w:val="24"/>
              </w:rPr>
              <w:t>tio</w:t>
            </w:r>
            <w:r>
              <w:rPr>
                <w:rFonts w:ascii="Calibri" w:eastAsia="Calibri" w:hAnsi="Calibri" w:cs="Calibri"/>
                <w:position w:val="1"/>
                <w:sz w:val="24"/>
                <w:szCs w:val="24"/>
              </w:rPr>
              <w:t>n F</w:t>
            </w:r>
            <w:r>
              <w:rPr>
                <w:rFonts w:ascii="Calibri" w:eastAsia="Calibri" w:hAnsi="Calibri" w:cs="Calibri"/>
                <w:spacing w:val="-2"/>
                <w:position w:val="1"/>
                <w:sz w:val="24"/>
                <w:szCs w:val="24"/>
              </w:rPr>
              <w:t>o</w:t>
            </w:r>
            <w:r>
              <w:rPr>
                <w:rFonts w:ascii="Calibri" w:eastAsia="Calibri" w:hAnsi="Calibri" w:cs="Calibri"/>
                <w:position w:val="1"/>
                <w:sz w:val="24"/>
                <w:szCs w:val="24"/>
              </w:rPr>
              <w:t>rm</w:t>
            </w:r>
            <w:r>
              <w:rPr>
                <w:rFonts w:ascii="Calibri" w:eastAsia="Calibri" w:hAnsi="Calibri" w:cs="Calibri"/>
                <w:spacing w:val="-1"/>
                <w:position w:val="1"/>
                <w:sz w:val="24"/>
                <w:szCs w:val="24"/>
              </w:rPr>
              <w:t>);</w:t>
            </w:r>
          </w:p>
        </w:tc>
      </w:tr>
      <w:tr w:rsidR="00C8764A" w14:paraId="35DD456D" w14:textId="77777777">
        <w:trPr>
          <w:trHeight w:hRule="exact" w:val="287"/>
        </w:trPr>
        <w:tc>
          <w:tcPr>
            <w:tcW w:w="2182" w:type="dxa"/>
            <w:tcBorders>
              <w:top w:val="single" w:sz="7" w:space="0" w:color="000000"/>
              <w:left w:val="single" w:sz="7" w:space="0" w:color="000000"/>
              <w:bottom w:val="nil"/>
              <w:right w:val="single" w:sz="7" w:space="0" w:color="000000"/>
            </w:tcBorders>
          </w:tcPr>
          <w:p w14:paraId="7EBF03F8"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V</w:t>
            </w:r>
            <w:r>
              <w:rPr>
                <w:rFonts w:ascii="Calibri" w:eastAsia="Calibri" w:hAnsi="Calibri" w:cs="Calibri"/>
                <w:b/>
                <w:spacing w:val="-1"/>
                <w:position w:val="1"/>
                <w:sz w:val="24"/>
                <w:szCs w:val="24"/>
              </w:rPr>
              <w:t>ar</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a</w:t>
            </w:r>
            <w:r>
              <w:rPr>
                <w:rFonts w:ascii="Calibri" w:eastAsia="Calibri" w:hAnsi="Calibri" w:cs="Calibri"/>
                <w:b/>
                <w:position w:val="1"/>
                <w:sz w:val="24"/>
                <w:szCs w:val="24"/>
              </w:rPr>
              <w:t>t</w:t>
            </w:r>
            <w:r>
              <w:rPr>
                <w:rFonts w:ascii="Calibri" w:eastAsia="Calibri" w:hAnsi="Calibri" w:cs="Calibri"/>
                <w:b/>
                <w:spacing w:val="2"/>
                <w:position w:val="1"/>
                <w:sz w:val="24"/>
                <w:szCs w:val="24"/>
              </w:rPr>
              <w:t>i</w:t>
            </w:r>
            <w:r>
              <w:rPr>
                <w:rFonts w:ascii="Calibri" w:eastAsia="Calibri" w:hAnsi="Calibri" w:cs="Calibri"/>
                <w:b/>
                <w:position w:val="1"/>
                <w:sz w:val="24"/>
                <w:szCs w:val="24"/>
              </w:rPr>
              <w:t>on</w:t>
            </w:r>
          </w:p>
        </w:tc>
        <w:tc>
          <w:tcPr>
            <w:tcW w:w="7566" w:type="dxa"/>
            <w:vMerge w:val="restart"/>
            <w:tcBorders>
              <w:top w:val="single" w:sz="7" w:space="0" w:color="000000"/>
              <w:left w:val="single" w:sz="7" w:space="0" w:color="000000"/>
              <w:right w:val="single" w:sz="7" w:space="0" w:color="000000"/>
            </w:tcBorders>
          </w:tcPr>
          <w:p w14:paraId="010848CB"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ed</w:t>
            </w:r>
            <w:r>
              <w:rPr>
                <w:rFonts w:ascii="Calibri" w:eastAsia="Calibri" w:hAnsi="Calibri" w:cs="Calibri"/>
                <w:spacing w:val="-1"/>
                <w:position w:val="1"/>
                <w:sz w:val="24"/>
                <w:szCs w:val="24"/>
              </w:rPr>
              <w:t>u</w:t>
            </w:r>
            <w:r>
              <w:rPr>
                <w:rFonts w:ascii="Calibri" w:eastAsia="Calibri" w:hAnsi="Calibri" w:cs="Calibri"/>
                <w:position w:val="1"/>
                <w:sz w:val="24"/>
                <w:szCs w:val="24"/>
              </w:rPr>
              <w:t>re</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ou</w:t>
            </w:r>
            <w:r>
              <w:rPr>
                <w:rFonts w:ascii="Calibri" w:eastAsia="Calibri" w:hAnsi="Calibri" w:cs="Calibri"/>
                <w:position w:val="1"/>
                <w:sz w:val="24"/>
                <w:szCs w:val="24"/>
              </w:rPr>
              <w:t xml:space="preserve">t </w:t>
            </w:r>
            <w:r>
              <w:rPr>
                <w:rFonts w:ascii="Calibri" w:eastAsia="Calibri" w:hAnsi="Calibri" w:cs="Calibri"/>
                <w:spacing w:val="-2"/>
                <w:position w:val="1"/>
                <w:sz w:val="24"/>
                <w:szCs w:val="24"/>
              </w:rPr>
              <w:t>i</w:t>
            </w:r>
            <w:r>
              <w:rPr>
                <w:rFonts w:ascii="Calibri" w:eastAsia="Calibri" w:hAnsi="Calibri" w:cs="Calibri"/>
                <w:position w:val="1"/>
                <w:sz w:val="24"/>
                <w:szCs w:val="24"/>
              </w:rPr>
              <w:t xml:space="preserve">n </w:t>
            </w:r>
            <w:r>
              <w:rPr>
                <w:rFonts w:ascii="Calibri" w:eastAsia="Calibri" w:hAnsi="Calibri" w:cs="Calibri"/>
                <w:spacing w:val="-1"/>
                <w:position w:val="1"/>
                <w:sz w:val="24"/>
                <w:szCs w:val="24"/>
              </w:rPr>
              <w:t>C</w:t>
            </w:r>
            <w:r>
              <w:rPr>
                <w:rFonts w:ascii="Calibri" w:eastAsia="Calibri" w:hAnsi="Calibri" w:cs="Calibri"/>
                <w:position w:val="1"/>
                <w:sz w:val="24"/>
                <w:szCs w:val="24"/>
              </w:rPr>
              <w:t>la</w:t>
            </w:r>
            <w:r>
              <w:rPr>
                <w:rFonts w:ascii="Calibri" w:eastAsia="Calibri" w:hAnsi="Calibri" w:cs="Calibri"/>
                <w:spacing w:val="1"/>
                <w:position w:val="1"/>
                <w:sz w:val="24"/>
                <w:szCs w:val="24"/>
              </w:rPr>
              <w:t>u</w:t>
            </w:r>
            <w:r>
              <w:rPr>
                <w:rFonts w:ascii="Calibri" w:eastAsia="Calibri" w:hAnsi="Calibri" w:cs="Calibri"/>
                <w:position w:val="1"/>
                <w:sz w:val="24"/>
                <w:szCs w:val="24"/>
              </w:rPr>
              <w:t>se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2</w:t>
            </w:r>
            <w:r>
              <w:rPr>
                <w:rFonts w:ascii="Calibri" w:eastAsia="Calibri" w:hAnsi="Calibri" w:cs="Calibri"/>
                <w:position w:val="1"/>
                <w:sz w:val="24"/>
                <w:szCs w:val="24"/>
              </w:rPr>
              <w:t>4</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gi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ont</w:t>
            </w:r>
            <w:r>
              <w:rPr>
                <w:rFonts w:ascii="Calibri" w:eastAsia="Calibri" w:hAnsi="Calibri" w:cs="Calibri"/>
                <w:position w:val="1"/>
                <w:sz w:val="24"/>
                <w:szCs w:val="24"/>
              </w:rPr>
              <w:t>r</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w:t>
            </w:r>
          </w:p>
        </w:tc>
      </w:tr>
      <w:tr w:rsidR="00C8764A" w14:paraId="55AF6F0F" w14:textId="77777777">
        <w:trPr>
          <w:trHeight w:hRule="exact" w:val="395"/>
        </w:trPr>
        <w:tc>
          <w:tcPr>
            <w:tcW w:w="2182" w:type="dxa"/>
            <w:tcBorders>
              <w:top w:val="nil"/>
              <w:left w:val="single" w:sz="7" w:space="0" w:color="000000"/>
              <w:bottom w:val="single" w:sz="7" w:space="0" w:color="000000"/>
              <w:right w:val="single" w:sz="7" w:space="0" w:color="000000"/>
            </w:tcBorders>
          </w:tcPr>
          <w:p w14:paraId="04BD2A7D"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spacing w:val="-1"/>
                <w:position w:val="1"/>
                <w:sz w:val="24"/>
                <w:szCs w:val="24"/>
              </w:rPr>
              <w:t>Pr</w:t>
            </w:r>
            <w:r>
              <w:rPr>
                <w:rFonts w:ascii="Calibri" w:eastAsia="Calibri" w:hAnsi="Calibri" w:cs="Calibri"/>
                <w:b/>
                <w:position w:val="1"/>
                <w:sz w:val="24"/>
                <w:szCs w:val="24"/>
              </w:rPr>
              <w:t>oc</w:t>
            </w:r>
            <w:r>
              <w:rPr>
                <w:rFonts w:ascii="Calibri" w:eastAsia="Calibri" w:hAnsi="Calibri" w:cs="Calibri"/>
                <w:b/>
                <w:spacing w:val="-1"/>
                <w:position w:val="1"/>
                <w:sz w:val="24"/>
                <w:szCs w:val="24"/>
              </w:rPr>
              <w:t>e</w:t>
            </w:r>
            <w:r>
              <w:rPr>
                <w:rFonts w:ascii="Calibri" w:eastAsia="Calibri" w:hAnsi="Calibri" w:cs="Calibri"/>
                <w:b/>
                <w:spacing w:val="1"/>
                <w:position w:val="1"/>
                <w:sz w:val="24"/>
                <w:szCs w:val="24"/>
              </w:rPr>
              <w:t>du</w:t>
            </w:r>
            <w:r>
              <w:rPr>
                <w:rFonts w:ascii="Calibri" w:eastAsia="Calibri" w:hAnsi="Calibri" w:cs="Calibri"/>
                <w:b/>
                <w:spacing w:val="-1"/>
                <w:position w:val="1"/>
                <w:sz w:val="24"/>
                <w:szCs w:val="24"/>
              </w:rPr>
              <w:t>re</w:t>
            </w:r>
            <w:r>
              <w:rPr>
                <w:rFonts w:ascii="Calibri" w:eastAsia="Calibri" w:hAnsi="Calibri" w:cs="Calibri"/>
                <w:b/>
                <w:position w:val="1"/>
                <w:sz w:val="24"/>
                <w:szCs w:val="24"/>
              </w:rPr>
              <w:t>"</w:t>
            </w:r>
          </w:p>
        </w:tc>
        <w:tc>
          <w:tcPr>
            <w:tcW w:w="7566" w:type="dxa"/>
            <w:vMerge/>
            <w:tcBorders>
              <w:left w:val="single" w:sz="7" w:space="0" w:color="000000"/>
              <w:bottom w:val="single" w:sz="7" w:space="0" w:color="000000"/>
              <w:right w:val="single" w:sz="7" w:space="0" w:color="000000"/>
            </w:tcBorders>
          </w:tcPr>
          <w:p w14:paraId="6813ABB7" w14:textId="77777777" w:rsidR="00C8764A" w:rsidRDefault="00C8764A"/>
        </w:tc>
      </w:tr>
      <w:tr w:rsidR="00C8764A" w14:paraId="0737629E" w14:textId="77777777">
        <w:trPr>
          <w:trHeight w:hRule="exact" w:val="684"/>
        </w:trPr>
        <w:tc>
          <w:tcPr>
            <w:tcW w:w="2182" w:type="dxa"/>
            <w:tcBorders>
              <w:top w:val="single" w:sz="7" w:space="0" w:color="000000"/>
              <w:left w:val="single" w:sz="7" w:space="0" w:color="000000"/>
              <w:bottom w:val="single" w:sz="7" w:space="0" w:color="000000"/>
              <w:right w:val="single" w:sz="7" w:space="0" w:color="000000"/>
            </w:tcBorders>
          </w:tcPr>
          <w:p w14:paraId="46447BA6"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"V</w:t>
            </w:r>
            <w:r>
              <w:rPr>
                <w:rFonts w:ascii="Calibri" w:eastAsia="Calibri" w:hAnsi="Calibri" w:cs="Calibri"/>
                <w:b/>
                <w:spacing w:val="-4"/>
                <w:position w:val="1"/>
                <w:sz w:val="24"/>
                <w:szCs w:val="24"/>
              </w:rPr>
              <w:t>A</w:t>
            </w:r>
            <w:r>
              <w:rPr>
                <w:rFonts w:ascii="Calibri" w:eastAsia="Calibri" w:hAnsi="Calibri" w:cs="Calibri"/>
                <w:b/>
                <w:spacing w:val="1"/>
                <w:position w:val="1"/>
                <w:sz w:val="24"/>
                <w:szCs w:val="24"/>
              </w:rPr>
              <w:t>T"</w:t>
            </w:r>
          </w:p>
        </w:tc>
        <w:tc>
          <w:tcPr>
            <w:tcW w:w="7566" w:type="dxa"/>
            <w:tcBorders>
              <w:top w:val="single" w:sz="7" w:space="0" w:color="000000"/>
              <w:left w:val="single" w:sz="7" w:space="0" w:color="000000"/>
              <w:bottom w:val="single" w:sz="7" w:space="0" w:color="000000"/>
              <w:right w:val="single" w:sz="7" w:space="0" w:color="000000"/>
            </w:tcBorders>
          </w:tcPr>
          <w:p w14:paraId="4C486A0B"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spacing w:val="-3"/>
                <w:position w:val="1"/>
                <w:sz w:val="24"/>
                <w:szCs w:val="24"/>
              </w:rPr>
              <w:t>v</w:t>
            </w:r>
            <w:r>
              <w:rPr>
                <w:rFonts w:ascii="Calibri" w:eastAsia="Calibri" w:hAnsi="Calibri" w:cs="Calibri"/>
                <w:position w:val="1"/>
                <w:sz w:val="24"/>
                <w:szCs w:val="24"/>
              </w:rPr>
              <w:t>a</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e</w:t>
            </w:r>
            <w:r>
              <w:rPr>
                <w:rFonts w:ascii="Calibri" w:eastAsia="Calibri" w:hAnsi="Calibri" w:cs="Calibri"/>
                <w:position w:val="1"/>
                <w:sz w:val="24"/>
                <w:szCs w:val="24"/>
              </w:rPr>
              <w:t>d</w:t>
            </w:r>
            <w:proofErr w:type="gramEnd"/>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ax</w:t>
            </w:r>
            <w:r>
              <w:rPr>
                <w:rFonts w:ascii="Calibri" w:eastAsia="Calibri" w:hAnsi="Calibri" w:cs="Calibri"/>
                <w:spacing w:val="4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5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cc</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position w:val="1"/>
                <w:sz w:val="24"/>
                <w:szCs w:val="24"/>
              </w:rPr>
              <w:t xml:space="preserve">e </w:t>
            </w:r>
            <w:r>
              <w:rPr>
                <w:rFonts w:ascii="Calibri" w:eastAsia="Calibri" w:hAnsi="Calibri" w:cs="Calibri"/>
                <w:spacing w:val="3"/>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h </w:t>
            </w:r>
            <w:r>
              <w:rPr>
                <w:rFonts w:ascii="Calibri" w:eastAsia="Calibri" w:hAnsi="Calibri" w:cs="Calibri"/>
                <w:spacing w:val="1"/>
                <w:position w:val="1"/>
                <w:sz w:val="24"/>
                <w:szCs w:val="24"/>
              </w:rPr>
              <w:t xml:space="preserve"> th</w:t>
            </w:r>
            <w:r>
              <w:rPr>
                <w:rFonts w:ascii="Calibri" w:eastAsia="Calibri" w:hAnsi="Calibri" w:cs="Calibri"/>
                <w:position w:val="1"/>
                <w:sz w:val="24"/>
                <w:szCs w:val="24"/>
              </w:rPr>
              <w:t>e</w:t>
            </w:r>
            <w:r>
              <w:rPr>
                <w:rFonts w:ascii="Calibri" w:eastAsia="Calibri" w:hAnsi="Calibri" w:cs="Calibri"/>
                <w:spacing w:val="50"/>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position w:val="1"/>
                <w:sz w:val="24"/>
                <w:szCs w:val="24"/>
              </w:rPr>
              <w:t>is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5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5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54"/>
                <w:position w:val="1"/>
                <w:sz w:val="24"/>
                <w:szCs w:val="24"/>
              </w:rPr>
              <w:t xml:space="preserve"> </w:t>
            </w:r>
            <w:r>
              <w:rPr>
                <w:rFonts w:ascii="Calibri" w:eastAsia="Calibri" w:hAnsi="Calibri" w:cs="Calibri"/>
                <w:spacing w:val="-2"/>
                <w:position w:val="1"/>
                <w:sz w:val="24"/>
                <w:szCs w:val="24"/>
              </w:rPr>
              <w:t>V</w:t>
            </w:r>
            <w:r>
              <w:rPr>
                <w:rFonts w:ascii="Calibri" w:eastAsia="Calibri" w:hAnsi="Calibri" w:cs="Calibri"/>
                <w:position w:val="1"/>
                <w:sz w:val="24"/>
                <w:szCs w:val="24"/>
              </w:rPr>
              <w:t>al</w:t>
            </w:r>
            <w:r>
              <w:rPr>
                <w:rFonts w:ascii="Calibri" w:eastAsia="Calibri" w:hAnsi="Calibri" w:cs="Calibri"/>
                <w:spacing w:val="-1"/>
                <w:position w:val="1"/>
                <w:sz w:val="24"/>
                <w:szCs w:val="24"/>
              </w:rPr>
              <w:t>u</w:t>
            </w:r>
            <w:r>
              <w:rPr>
                <w:rFonts w:ascii="Calibri" w:eastAsia="Calibri" w:hAnsi="Calibri" w:cs="Calibri"/>
                <w:position w:val="1"/>
                <w:sz w:val="24"/>
                <w:szCs w:val="24"/>
              </w:rPr>
              <w:t>e</w:t>
            </w:r>
          </w:p>
          <w:p w14:paraId="1119009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2"/>
                <w:sz w:val="24"/>
                <w:szCs w:val="24"/>
              </w:rPr>
              <w:t>T</w:t>
            </w:r>
            <w:r>
              <w:rPr>
                <w:rFonts w:ascii="Calibri" w:eastAsia="Calibri" w:hAnsi="Calibri" w:cs="Calibri"/>
                <w:spacing w:val="3"/>
                <w:sz w:val="24"/>
                <w:szCs w:val="24"/>
              </w:rPr>
              <w:t>a</w:t>
            </w:r>
            <w:r>
              <w:rPr>
                <w:rFonts w:ascii="Calibri" w:eastAsia="Calibri" w:hAnsi="Calibri" w:cs="Calibri"/>
                <w:sz w:val="24"/>
                <w:szCs w:val="24"/>
              </w:rPr>
              <w:t>x</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1994</w:t>
            </w:r>
            <w:r>
              <w:rPr>
                <w:rFonts w:ascii="Calibri" w:eastAsia="Calibri" w:hAnsi="Calibri" w:cs="Calibri"/>
                <w:sz w:val="24"/>
                <w:szCs w:val="24"/>
              </w:rPr>
              <w:t>;</w:t>
            </w:r>
          </w:p>
        </w:tc>
      </w:tr>
      <w:tr w:rsidR="00C8764A" w14:paraId="66D5BD68" w14:textId="77777777">
        <w:trPr>
          <w:trHeight w:hRule="exact" w:val="958"/>
        </w:trPr>
        <w:tc>
          <w:tcPr>
            <w:tcW w:w="2182" w:type="dxa"/>
            <w:tcBorders>
              <w:top w:val="single" w:sz="7" w:space="0" w:color="000000"/>
              <w:left w:val="single" w:sz="7" w:space="0" w:color="000000"/>
              <w:bottom w:val="single" w:sz="7" w:space="0" w:color="000000"/>
              <w:right w:val="single" w:sz="7" w:space="0" w:color="000000"/>
            </w:tcBorders>
          </w:tcPr>
          <w:p w14:paraId="72CEF3C1"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3"/>
                <w:position w:val="1"/>
                <w:sz w:val="24"/>
                <w:szCs w:val="24"/>
              </w:rPr>
              <w:t>V</w:t>
            </w:r>
            <w:r>
              <w:rPr>
                <w:rFonts w:ascii="Calibri" w:eastAsia="Calibri" w:hAnsi="Calibri" w:cs="Calibri"/>
                <w:b/>
                <w:position w:val="1"/>
                <w:sz w:val="24"/>
                <w:szCs w:val="24"/>
              </w:rPr>
              <w:t>C</w:t>
            </w:r>
            <w:r>
              <w:rPr>
                <w:rFonts w:ascii="Calibri" w:eastAsia="Calibri" w:hAnsi="Calibri" w:cs="Calibri"/>
                <w:b/>
                <w:spacing w:val="-1"/>
                <w:position w:val="1"/>
                <w:sz w:val="24"/>
                <w:szCs w:val="24"/>
              </w:rPr>
              <w:t>S</w:t>
            </w:r>
            <w:r>
              <w:rPr>
                <w:rFonts w:ascii="Calibri" w:eastAsia="Calibri" w:hAnsi="Calibri" w:cs="Calibri"/>
                <w:b/>
                <w:spacing w:val="-2"/>
                <w:position w:val="1"/>
                <w:sz w:val="24"/>
                <w:szCs w:val="24"/>
              </w:rPr>
              <w:t>E</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086A2156" w14:textId="77777777" w:rsidR="00C8764A" w:rsidRDefault="00583C58">
            <w:pPr>
              <w:spacing w:line="260" w:lineRule="exact"/>
              <w:ind w:left="273"/>
              <w:rPr>
                <w:rFonts w:ascii="Calibri" w:eastAsia="Calibri" w:hAnsi="Calibri" w:cs="Calibri"/>
                <w:sz w:val="24"/>
                <w:szCs w:val="24"/>
              </w:rPr>
            </w:pPr>
            <w:proofErr w:type="gramStart"/>
            <w:r>
              <w:rPr>
                <w:rFonts w:ascii="Calibri" w:eastAsia="Calibri" w:hAnsi="Calibri" w:cs="Calibri"/>
                <w:position w:val="1"/>
                <w:sz w:val="24"/>
                <w:szCs w:val="24"/>
              </w:rPr>
              <w:t xml:space="preserve">a </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no</w:t>
            </w:r>
            <w:r>
              <w:rPr>
                <w:rFonts w:ascii="Calibri" w:eastAsia="Calibri" w:hAnsi="Calibri" w:cs="Calibri"/>
                <w:spacing w:val="4"/>
                <w:position w:val="1"/>
                <w:sz w:val="24"/>
                <w:szCs w:val="24"/>
              </w:rPr>
              <w:t>n</w:t>
            </w:r>
            <w:proofErr w:type="gramEnd"/>
            <w:r>
              <w:rPr>
                <w:rFonts w:ascii="Calibri" w:eastAsia="Calibri" w:hAnsi="Calibri" w:cs="Calibri"/>
                <w:spacing w:val="1"/>
                <w:position w:val="1"/>
                <w:sz w:val="24"/>
                <w:szCs w:val="24"/>
              </w:rPr>
              <w:t>-</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t</w:t>
            </w:r>
            <w:r>
              <w:rPr>
                <w:rFonts w:ascii="Calibri" w:eastAsia="Calibri" w:hAnsi="Calibri" w:cs="Calibri"/>
                <w:position w:val="1"/>
                <w:sz w:val="24"/>
                <w:szCs w:val="24"/>
              </w:rPr>
              <w:t xml:space="preserve">al </w:t>
            </w:r>
            <w:r>
              <w:rPr>
                <w:rFonts w:ascii="Calibri" w:eastAsia="Calibri" w:hAnsi="Calibri" w:cs="Calibri"/>
                <w:spacing w:val="7"/>
                <w:position w:val="1"/>
                <w:sz w:val="24"/>
                <w:szCs w:val="24"/>
              </w:rPr>
              <w:t xml:space="preserve"> </w:t>
            </w:r>
            <w:proofErr w:type="spellStart"/>
            <w:r>
              <w:rPr>
                <w:rFonts w:ascii="Calibri" w:eastAsia="Calibri" w:hAnsi="Calibri" w:cs="Calibri"/>
                <w:spacing w:val="1"/>
                <w:position w:val="1"/>
                <w:sz w:val="24"/>
                <w:szCs w:val="24"/>
              </w:rPr>
              <w:t>o</w:t>
            </w:r>
            <w:r>
              <w:rPr>
                <w:rFonts w:ascii="Calibri" w:eastAsia="Calibri" w:hAnsi="Calibri" w:cs="Calibri"/>
                <w:spacing w:val="-2"/>
                <w:position w:val="1"/>
                <w:sz w:val="24"/>
                <w:szCs w:val="24"/>
              </w:rPr>
              <w:t>r</w:t>
            </w:r>
            <w:r>
              <w:rPr>
                <w:rFonts w:ascii="Calibri" w:eastAsia="Calibri" w:hAnsi="Calibri" w:cs="Calibri"/>
                <w:position w:val="1"/>
                <w:sz w:val="24"/>
                <w:szCs w:val="24"/>
              </w:rPr>
              <w:t>ga</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position w:val="1"/>
                <w:sz w:val="24"/>
                <w:szCs w:val="24"/>
              </w:rPr>
              <w:t>n</w:t>
            </w:r>
            <w:proofErr w:type="spellEnd"/>
            <w:r>
              <w:rPr>
                <w:rFonts w:ascii="Calibri" w:eastAsia="Calibri" w:hAnsi="Calibri" w:cs="Calibri"/>
                <w:position w:val="1"/>
                <w:sz w:val="24"/>
                <w:szCs w:val="24"/>
              </w:rPr>
              <w:t xml:space="preserve"> </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a</w:t>
            </w:r>
            <w:r>
              <w:rPr>
                <w:rFonts w:ascii="Calibri" w:eastAsia="Calibri" w:hAnsi="Calibri" w:cs="Calibri"/>
                <w:position w:val="1"/>
                <w:sz w:val="24"/>
                <w:szCs w:val="24"/>
              </w:rPr>
              <w:t xml:space="preserve">t </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 xml:space="preserve">s </w:t>
            </w:r>
            <w:r>
              <w:rPr>
                <w:rFonts w:ascii="Calibri" w:eastAsia="Calibri" w:hAnsi="Calibri" w:cs="Calibri"/>
                <w:spacing w:val="7"/>
                <w:position w:val="1"/>
                <w:sz w:val="24"/>
                <w:szCs w:val="24"/>
              </w:rPr>
              <w:t xml:space="preserve"> </w:t>
            </w:r>
            <w:r>
              <w:rPr>
                <w:rFonts w:ascii="Calibri" w:eastAsia="Calibri" w:hAnsi="Calibri" w:cs="Calibri"/>
                <w:spacing w:val="-3"/>
                <w:position w:val="1"/>
                <w:sz w:val="24"/>
                <w:szCs w:val="24"/>
              </w:rPr>
              <w:t>v</w:t>
            </w:r>
            <w:r>
              <w:rPr>
                <w:rFonts w:ascii="Calibri" w:eastAsia="Calibri" w:hAnsi="Calibri" w:cs="Calibri"/>
                <w:position w:val="1"/>
                <w:sz w:val="24"/>
                <w:szCs w:val="24"/>
              </w:rPr>
              <w:t>al</w:t>
            </w:r>
            <w:r>
              <w:rPr>
                <w:rFonts w:ascii="Calibri" w:eastAsia="Calibri" w:hAnsi="Calibri" w:cs="Calibri"/>
                <w:spacing w:val="1"/>
                <w:position w:val="1"/>
                <w:sz w:val="24"/>
                <w:szCs w:val="24"/>
              </w:rPr>
              <w:t>u</w:t>
            </w:r>
            <w:r>
              <w:rPr>
                <w:rFonts w:ascii="Calibri" w:eastAsia="Calibri" w:hAnsi="Calibri" w:cs="Calibri"/>
                <w:spacing w:val="5"/>
                <w:position w:val="1"/>
                <w:sz w:val="24"/>
                <w:szCs w:val="24"/>
              </w:rPr>
              <w:t>e</w:t>
            </w:r>
            <w:r>
              <w:rPr>
                <w:rFonts w:ascii="Calibri" w:eastAsia="Calibri" w:hAnsi="Calibri" w:cs="Calibri"/>
                <w:spacing w:val="1"/>
                <w:position w:val="1"/>
                <w:sz w:val="24"/>
                <w:szCs w:val="24"/>
              </w:rPr>
              <w:t>-d</w:t>
            </w:r>
            <w:r>
              <w:rPr>
                <w:rFonts w:ascii="Calibri" w:eastAsia="Calibri" w:hAnsi="Calibri" w:cs="Calibri"/>
                <w:position w:val="1"/>
                <w:sz w:val="24"/>
                <w:szCs w:val="24"/>
              </w:rPr>
              <w:t>ri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 xml:space="preserve">n </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d </w:t>
            </w:r>
            <w:r>
              <w:rPr>
                <w:rFonts w:ascii="Calibri" w:eastAsia="Calibri" w:hAnsi="Calibri" w:cs="Calibri"/>
                <w:spacing w:val="10"/>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p>
          <w:p w14:paraId="6A8D9B3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p</w:t>
            </w:r>
            <w:r>
              <w:rPr>
                <w:rFonts w:ascii="Calibri" w:eastAsia="Calibri" w:hAnsi="Calibri" w:cs="Calibri"/>
                <w:position w:val="1"/>
                <w:sz w:val="24"/>
                <w:szCs w:val="24"/>
              </w:rPr>
              <w:t>ri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l</w:t>
            </w:r>
            <w:r>
              <w:rPr>
                <w:rFonts w:ascii="Calibri" w:eastAsia="Calibri" w:hAnsi="Calibri" w:cs="Calibri"/>
                <w:spacing w:val="3"/>
                <w:position w:val="1"/>
                <w:sz w:val="24"/>
                <w:szCs w:val="24"/>
              </w:rPr>
              <w:t>l</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p</w:t>
            </w:r>
            <w:r>
              <w:rPr>
                <w:rFonts w:ascii="Calibri" w:eastAsia="Calibri" w:hAnsi="Calibri" w:cs="Calibri"/>
                <w:position w:val="1"/>
                <w:sz w:val="24"/>
                <w:szCs w:val="24"/>
              </w:rPr>
              <w:t>l</w:t>
            </w:r>
            <w:r>
              <w:rPr>
                <w:rFonts w:ascii="Calibri" w:eastAsia="Calibri" w:hAnsi="Calibri" w:cs="Calibri"/>
                <w:spacing w:val="1"/>
                <w:position w:val="1"/>
                <w:sz w:val="24"/>
                <w:szCs w:val="24"/>
              </w:rPr>
              <w:t>u</w:t>
            </w:r>
            <w:r>
              <w:rPr>
                <w:rFonts w:ascii="Calibri" w:eastAsia="Calibri" w:hAnsi="Calibri" w:cs="Calibri"/>
                <w:position w:val="1"/>
                <w:sz w:val="24"/>
                <w:szCs w:val="24"/>
              </w:rPr>
              <w:t>s</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fu</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6"/>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c</w:t>
            </w:r>
            <w:r>
              <w:rPr>
                <w:rFonts w:ascii="Calibri" w:eastAsia="Calibri" w:hAnsi="Calibri" w:cs="Calibri"/>
                <w:position w:val="1"/>
                <w:sz w:val="24"/>
                <w:szCs w:val="24"/>
              </w:rPr>
              <w:t>ial,</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en</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me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al</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r</w:t>
            </w:r>
          </w:p>
          <w:p w14:paraId="55883E95"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position w:val="1"/>
                <w:sz w:val="24"/>
                <w:szCs w:val="24"/>
              </w:rPr>
              <w:t>l</w:t>
            </w:r>
            <w:r>
              <w:rPr>
                <w:rFonts w:ascii="Calibri" w:eastAsia="Calibri" w:hAnsi="Calibri" w:cs="Calibri"/>
                <w:spacing w:val="1"/>
                <w:position w:val="1"/>
                <w:sz w:val="24"/>
                <w:szCs w:val="24"/>
              </w:rPr>
              <w:t xml:space="preserve"> ob</w:t>
            </w:r>
            <w:r>
              <w:rPr>
                <w:rFonts w:ascii="Calibri" w:eastAsia="Calibri" w:hAnsi="Calibri" w:cs="Calibri"/>
                <w:position w:val="1"/>
                <w:sz w:val="24"/>
                <w:szCs w:val="24"/>
              </w:rPr>
              <w:t>j</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s;</w:t>
            </w:r>
          </w:p>
        </w:tc>
      </w:tr>
      <w:tr w:rsidR="00C8764A" w14:paraId="0CF9AEEE" w14:textId="77777777">
        <w:trPr>
          <w:trHeight w:hRule="exact" w:val="539"/>
        </w:trPr>
        <w:tc>
          <w:tcPr>
            <w:tcW w:w="2182" w:type="dxa"/>
            <w:vMerge w:val="restart"/>
            <w:tcBorders>
              <w:top w:val="single" w:sz="7" w:space="0" w:color="000000"/>
              <w:left w:val="single" w:sz="7" w:space="0" w:color="000000"/>
              <w:right w:val="single" w:sz="7" w:space="0" w:color="000000"/>
            </w:tcBorders>
          </w:tcPr>
          <w:p w14:paraId="30D03279"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Wo</w:t>
            </w:r>
            <w:r>
              <w:rPr>
                <w:rFonts w:ascii="Calibri" w:eastAsia="Calibri" w:hAnsi="Calibri" w:cs="Calibri"/>
                <w:b/>
                <w:spacing w:val="-1"/>
                <w:position w:val="1"/>
                <w:sz w:val="24"/>
                <w:szCs w:val="24"/>
              </w:rPr>
              <w:t>r</w:t>
            </w:r>
            <w:r>
              <w:rPr>
                <w:rFonts w:ascii="Calibri" w:eastAsia="Calibri" w:hAnsi="Calibri" w:cs="Calibri"/>
                <w:b/>
                <w:position w:val="1"/>
                <w:sz w:val="24"/>
                <w:szCs w:val="24"/>
              </w:rPr>
              <w:t>k</w:t>
            </w:r>
            <w:r>
              <w:rPr>
                <w:rFonts w:ascii="Calibri" w:eastAsia="Calibri" w:hAnsi="Calibri" w:cs="Calibri"/>
                <w:b/>
                <w:spacing w:val="-1"/>
                <w:position w:val="1"/>
                <w:sz w:val="24"/>
                <w:szCs w:val="24"/>
              </w:rPr>
              <w:t>er</w:t>
            </w:r>
            <w:r>
              <w:rPr>
                <w:rFonts w:ascii="Calibri" w:eastAsia="Calibri" w:hAnsi="Calibri" w:cs="Calibri"/>
                <w:b/>
                <w:position w:val="1"/>
                <w:sz w:val="24"/>
                <w:szCs w:val="24"/>
              </w:rPr>
              <w:t>"</w:t>
            </w:r>
          </w:p>
        </w:tc>
        <w:tc>
          <w:tcPr>
            <w:tcW w:w="7566" w:type="dxa"/>
            <w:vMerge w:val="restart"/>
            <w:tcBorders>
              <w:top w:val="single" w:sz="7" w:space="0" w:color="000000"/>
              <w:left w:val="single" w:sz="7" w:space="0" w:color="000000"/>
              <w:right w:val="single" w:sz="7" w:space="0" w:color="000000"/>
            </w:tcBorders>
          </w:tcPr>
          <w:p w14:paraId="3E2D10D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43"/>
                <w:position w:val="1"/>
                <w:sz w:val="24"/>
                <w:szCs w:val="24"/>
              </w:rPr>
              <w:t xml:space="preserve"> </w:t>
            </w:r>
            <w:r>
              <w:rPr>
                <w:rFonts w:ascii="Calibri" w:eastAsia="Calibri" w:hAnsi="Calibri" w:cs="Calibri"/>
                <w:spacing w:val="1"/>
                <w:position w:val="1"/>
                <w:sz w:val="24"/>
                <w:szCs w:val="24"/>
              </w:rPr>
              <w:t>on</w:t>
            </w:r>
            <w:r>
              <w:rPr>
                <w:rFonts w:ascii="Calibri" w:eastAsia="Calibri" w:hAnsi="Calibri" w:cs="Calibri"/>
                <w:position w:val="1"/>
                <w:sz w:val="24"/>
                <w:szCs w:val="24"/>
              </w:rPr>
              <w:t>e</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4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47"/>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pp</w:t>
            </w:r>
            <w:r>
              <w:rPr>
                <w:rFonts w:ascii="Calibri" w:eastAsia="Calibri" w:hAnsi="Calibri" w:cs="Calibri"/>
                <w:spacing w:val="-2"/>
                <w:position w:val="1"/>
                <w:sz w:val="24"/>
                <w:szCs w:val="24"/>
              </w:rPr>
              <w:t>l</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4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47"/>
                <w:position w:val="1"/>
                <w:sz w:val="24"/>
                <w:szCs w:val="24"/>
              </w:rPr>
              <w:t xml:space="preserve"> </w:t>
            </w:r>
            <w:r>
              <w:rPr>
                <w:rFonts w:ascii="Calibri" w:eastAsia="Calibri" w:hAnsi="Calibri" w:cs="Calibri"/>
                <w:spacing w:val="-6"/>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h</w:t>
            </w:r>
            <w:r>
              <w:rPr>
                <w:rFonts w:ascii="Calibri" w:eastAsia="Calibri" w:hAnsi="Calibri" w:cs="Calibri"/>
                <w:spacing w:val="47"/>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48"/>
                <w:position w:val="1"/>
                <w:sz w:val="24"/>
                <w:szCs w:val="24"/>
              </w:rPr>
              <w:t xml:space="preserve"> </w:t>
            </w:r>
            <w:r>
              <w:rPr>
                <w:rFonts w:ascii="Calibri" w:eastAsia="Calibri" w:hAnsi="Calibri" w:cs="Calibri"/>
                <w:spacing w:val="-3"/>
                <w:position w:val="1"/>
                <w:sz w:val="24"/>
                <w:szCs w:val="24"/>
              </w:rPr>
              <w:t>B</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44"/>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43"/>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44"/>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on</w:t>
            </w:r>
            <w:r>
              <w:rPr>
                <w:rFonts w:ascii="Calibri" w:eastAsia="Calibri" w:hAnsi="Calibri" w:cs="Calibri"/>
                <w:position w:val="1"/>
                <w:sz w:val="24"/>
                <w:szCs w:val="24"/>
              </w:rPr>
              <w:t>a</w:t>
            </w:r>
            <w:r>
              <w:rPr>
                <w:rFonts w:ascii="Calibri" w:eastAsia="Calibri" w:hAnsi="Calibri" w:cs="Calibri"/>
                <w:spacing w:val="2"/>
                <w:position w:val="1"/>
                <w:sz w:val="24"/>
                <w:szCs w:val="24"/>
              </w:rPr>
              <w:t>b</w:t>
            </w:r>
            <w:r>
              <w:rPr>
                <w:rFonts w:ascii="Calibri" w:eastAsia="Calibri" w:hAnsi="Calibri" w:cs="Calibri"/>
                <w:spacing w:val="-2"/>
                <w:position w:val="1"/>
                <w:sz w:val="24"/>
                <w:szCs w:val="24"/>
              </w:rPr>
              <w:t>l</w:t>
            </w:r>
            <w:r>
              <w:rPr>
                <w:rFonts w:ascii="Calibri" w:eastAsia="Calibri" w:hAnsi="Calibri" w:cs="Calibri"/>
                <w:position w:val="1"/>
                <w:sz w:val="24"/>
                <w:szCs w:val="24"/>
              </w:rPr>
              <w:t>e</w:t>
            </w:r>
          </w:p>
          <w:p w14:paraId="61EAF8FE"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op</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on</w:t>
            </w:r>
            <w:r>
              <w:rPr>
                <w:rFonts w:ascii="Calibri" w:eastAsia="Calibri" w:hAnsi="Calibri" w:cs="Calibri"/>
                <w:position w:val="1"/>
                <w:sz w:val="24"/>
                <w:szCs w:val="24"/>
              </w:rPr>
              <w:t>si</w:t>
            </w:r>
            <w:r>
              <w:rPr>
                <w:rFonts w:ascii="Calibri" w:eastAsia="Calibri" w:hAnsi="Calibri" w:cs="Calibri"/>
                <w:spacing w:val="1"/>
                <w:position w:val="1"/>
                <w:sz w:val="24"/>
                <w:szCs w:val="24"/>
              </w:rPr>
              <w:t>de</w:t>
            </w:r>
            <w:r>
              <w:rPr>
                <w:rFonts w:ascii="Calibri" w:eastAsia="Calibri" w:hAnsi="Calibri" w:cs="Calibri"/>
                <w:position w:val="1"/>
                <w:sz w:val="24"/>
                <w:szCs w:val="24"/>
              </w:rPr>
              <w:t>rs</w:t>
            </w:r>
            <w:r>
              <w:rPr>
                <w:rFonts w:ascii="Calibri" w:eastAsia="Calibri" w:hAnsi="Calibri" w:cs="Calibri"/>
                <w:spacing w:val="-11"/>
                <w:position w:val="1"/>
                <w:sz w:val="24"/>
                <w:szCs w:val="24"/>
              </w:rPr>
              <w:t xml:space="preserve"> </w:t>
            </w:r>
            <w:r>
              <w:rPr>
                <w:rFonts w:ascii="Calibri" w:eastAsia="Calibri" w:hAnsi="Calibri" w:cs="Calibri"/>
                <w:spacing w:val="3"/>
                <w:position w:val="1"/>
                <w:sz w:val="24"/>
                <w:szCs w:val="24"/>
              </w:rPr>
              <w:t>i</w:t>
            </w:r>
            <w:r>
              <w:rPr>
                <w:rFonts w:ascii="Calibri" w:eastAsia="Calibri" w:hAnsi="Calibri" w:cs="Calibri"/>
                <w:position w:val="1"/>
                <w:sz w:val="24"/>
                <w:szCs w:val="24"/>
              </w:rPr>
              <w:t>s</w:t>
            </w:r>
            <w:r>
              <w:rPr>
                <w:rFonts w:ascii="Calibri" w:eastAsia="Calibri" w:hAnsi="Calibri" w:cs="Calibri"/>
                <w:spacing w:val="-7"/>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position w:val="1"/>
                <w:sz w:val="24"/>
                <w:szCs w:val="24"/>
              </w:rPr>
              <w:t>n</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al</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6"/>
                <w:position w:val="1"/>
                <w:sz w:val="24"/>
                <w:szCs w:val="24"/>
              </w:rPr>
              <w:t xml:space="preserve"> </w:t>
            </w:r>
            <w:r>
              <w:rPr>
                <w:rFonts w:ascii="Calibri" w:eastAsia="Calibri" w:hAnsi="Calibri" w:cs="Calibri"/>
                <w:spacing w:val="-4"/>
                <w:position w:val="1"/>
                <w:sz w:val="24"/>
                <w:szCs w:val="24"/>
              </w:rPr>
              <w:t>w</w:t>
            </w:r>
            <w:r>
              <w:rPr>
                <w:rFonts w:ascii="Calibri" w:eastAsia="Calibri" w:hAnsi="Calibri" w:cs="Calibri"/>
                <w:spacing w:val="1"/>
                <w:position w:val="1"/>
                <w:sz w:val="24"/>
                <w:szCs w:val="24"/>
              </w:rPr>
              <w:t>h</w:t>
            </w:r>
            <w:r>
              <w:rPr>
                <w:rFonts w:ascii="Calibri" w:eastAsia="Calibri" w:hAnsi="Calibri" w:cs="Calibri"/>
                <w:spacing w:val="3"/>
                <w:position w:val="1"/>
                <w:sz w:val="24"/>
                <w:szCs w:val="24"/>
              </w:rPr>
              <w:t>i</w:t>
            </w:r>
            <w:r>
              <w:rPr>
                <w:rFonts w:ascii="Calibri" w:eastAsia="Calibri" w:hAnsi="Calibri" w:cs="Calibri"/>
                <w:spacing w:val="-3"/>
                <w:position w:val="1"/>
                <w:sz w:val="24"/>
                <w:szCs w:val="24"/>
              </w:rPr>
              <w:t>c</w:t>
            </w:r>
            <w:r>
              <w:rPr>
                <w:rFonts w:ascii="Calibri" w:eastAsia="Calibri" w:hAnsi="Calibri" w:cs="Calibri"/>
                <w:position w:val="1"/>
                <w:sz w:val="24"/>
                <w:szCs w:val="24"/>
              </w:rPr>
              <w:t>h</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en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Not</w:t>
            </w:r>
            <w:r>
              <w:rPr>
                <w:rFonts w:ascii="Calibri" w:eastAsia="Calibri" w:hAnsi="Calibri" w:cs="Calibri"/>
                <w:position w:val="1"/>
                <w:sz w:val="24"/>
                <w:szCs w:val="24"/>
              </w:rPr>
              <w:t>e</w:t>
            </w:r>
          </w:p>
          <w:p w14:paraId="0E5F04AA"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spacing w:val="1"/>
                <w:position w:val="1"/>
                <w:sz w:val="24"/>
                <w:szCs w:val="24"/>
              </w:rPr>
              <w:t>08/1</w:t>
            </w:r>
            <w:r>
              <w:rPr>
                <w:rFonts w:ascii="Calibri" w:eastAsia="Calibri" w:hAnsi="Calibri" w:cs="Calibri"/>
                <w:position w:val="1"/>
                <w:sz w:val="24"/>
                <w:szCs w:val="24"/>
              </w:rPr>
              <w:t xml:space="preserve">5    </w:t>
            </w:r>
            <w:proofErr w:type="gramStart"/>
            <w:r>
              <w:rPr>
                <w:rFonts w:ascii="Calibri" w:eastAsia="Calibri" w:hAnsi="Calibri" w:cs="Calibri"/>
                <w:position w:val="1"/>
                <w:sz w:val="24"/>
                <w:szCs w:val="24"/>
              </w:rPr>
              <w:t xml:space="preserve">  </w:t>
            </w:r>
            <w:r>
              <w:rPr>
                <w:rFonts w:ascii="Calibri" w:eastAsia="Calibri" w:hAnsi="Calibri" w:cs="Calibri"/>
                <w:spacing w:val="27"/>
                <w:position w:val="1"/>
                <w:sz w:val="24"/>
                <w:szCs w:val="24"/>
              </w:rPr>
              <w:t xml:space="preserve"> </w:t>
            </w:r>
            <w:r>
              <w:rPr>
                <w:rFonts w:ascii="Calibri" w:eastAsia="Calibri" w:hAnsi="Calibri" w:cs="Calibri"/>
                <w:spacing w:val="-1"/>
                <w:position w:val="1"/>
                <w:sz w:val="24"/>
                <w:szCs w:val="24"/>
              </w:rPr>
              <w:t>(</w:t>
            </w:r>
            <w:proofErr w:type="gramEnd"/>
            <w:r>
              <w:rPr>
                <w:rFonts w:ascii="Calibri" w:eastAsia="Calibri" w:hAnsi="Calibri" w:cs="Calibri"/>
                <w:spacing w:val="-2"/>
                <w:position w:val="1"/>
                <w:sz w:val="24"/>
                <w:szCs w:val="24"/>
              </w:rPr>
              <w:t>T</w:t>
            </w:r>
            <w:r>
              <w:rPr>
                <w:rFonts w:ascii="Calibri" w:eastAsia="Calibri" w:hAnsi="Calibri" w:cs="Calibri"/>
                <w:spacing w:val="3"/>
                <w:position w:val="1"/>
                <w:sz w:val="24"/>
                <w:szCs w:val="24"/>
              </w:rPr>
              <w:t>a</w:t>
            </w:r>
            <w:r>
              <w:rPr>
                <w:rFonts w:ascii="Calibri" w:eastAsia="Calibri" w:hAnsi="Calibri" w:cs="Calibri"/>
                <w:position w:val="1"/>
                <w:sz w:val="24"/>
                <w:szCs w:val="24"/>
              </w:rPr>
              <w:t xml:space="preserve">x      </w:t>
            </w:r>
            <w:r>
              <w:rPr>
                <w:rFonts w:ascii="Calibri" w:eastAsia="Calibri" w:hAnsi="Calibri" w:cs="Calibri"/>
                <w:spacing w:val="25"/>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position w:val="1"/>
                <w:sz w:val="24"/>
                <w:szCs w:val="24"/>
              </w:rPr>
              <w:t>rra</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me</w:t>
            </w:r>
            <w:r>
              <w:rPr>
                <w:rFonts w:ascii="Calibri" w:eastAsia="Calibri" w:hAnsi="Calibri" w:cs="Calibri"/>
                <w:spacing w:val="1"/>
                <w:position w:val="1"/>
                <w:sz w:val="24"/>
                <w:szCs w:val="24"/>
              </w:rPr>
              <w:t>nt</w:t>
            </w:r>
            <w:r>
              <w:rPr>
                <w:rFonts w:ascii="Calibri" w:eastAsia="Calibri" w:hAnsi="Calibri" w:cs="Calibri"/>
                <w:position w:val="1"/>
                <w:sz w:val="24"/>
                <w:szCs w:val="24"/>
              </w:rPr>
              <w:t xml:space="preserve">s      </w:t>
            </w:r>
            <w:r>
              <w:rPr>
                <w:rFonts w:ascii="Calibri" w:eastAsia="Calibri" w:hAnsi="Calibri" w:cs="Calibri"/>
                <w:spacing w:val="23"/>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25"/>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ub</w:t>
            </w:r>
            <w:r>
              <w:rPr>
                <w:rFonts w:ascii="Calibri" w:eastAsia="Calibri" w:hAnsi="Calibri" w:cs="Calibri"/>
                <w:position w:val="1"/>
                <w:sz w:val="24"/>
                <w:szCs w:val="24"/>
              </w:rPr>
              <w:t xml:space="preserve">lic      </w:t>
            </w:r>
            <w:r>
              <w:rPr>
                <w:rFonts w:ascii="Calibri" w:eastAsia="Calibri" w:hAnsi="Calibri" w:cs="Calibri"/>
                <w:spacing w:val="27"/>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i</w:t>
            </w:r>
            <w:r>
              <w:rPr>
                <w:rFonts w:ascii="Calibri" w:eastAsia="Calibri" w:hAnsi="Calibri" w:cs="Calibri"/>
                <w:spacing w:val="1"/>
                <w:position w:val="1"/>
                <w:sz w:val="24"/>
                <w:szCs w:val="24"/>
              </w:rPr>
              <w:t>nt</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s)</w:t>
            </w:r>
          </w:p>
          <w:p w14:paraId="6E429FCF" w14:textId="77777777" w:rsidR="00C8764A" w:rsidRDefault="00583C58">
            <w:pPr>
              <w:spacing w:line="240" w:lineRule="exact"/>
              <w:ind w:left="273"/>
              <w:rPr>
                <w:rFonts w:ascii="Calibri" w:eastAsia="Calibri" w:hAnsi="Calibri" w:cs="Calibri"/>
                <w:sz w:val="24"/>
                <w:szCs w:val="24"/>
              </w:rPr>
            </w:pPr>
            <w:r>
              <w:rPr>
                <w:rFonts w:ascii="Calibri" w:eastAsia="Calibri" w:hAnsi="Calibri" w:cs="Calibri"/>
                <w:position w:val="1"/>
                <w:sz w:val="24"/>
                <w:szCs w:val="24"/>
              </w:rPr>
              <w:t>(</w:t>
            </w:r>
            <w:proofErr w:type="gramStart"/>
            <w:r>
              <w:rPr>
                <w:rFonts w:ascii="Calibri" w:eastAsia="Calibri" w:hAnsi="Calibri" w:cs="Calibri"/>
                <w:position w:val="1"/>
                <w:sz w:val="24"/>
                <w:szCs w:val="24"/>
              </w:rPr>
              <w:t>h</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tp</w:t>
            </w:r>
            <w:r>
              <w:rPr>
                <w:rFonts w:ascii="Calibri" w:eastAsia="Calibri" w:hAnsi="Calibri" w:cs="Calibri"/>
                <w:position w:val="1"/>
                <w:sz w:val="24"/>
                <w:szCs w:val="24"/>
              </w:rPr>
              <w:t>s</w:t>
            </w:r>
            <w:proofErr w:type="gramEnd"/>
            <w:r>
              <w:rPr>
                <w:rFonts w:ascii="Calibri" w:eastAsia="Calibri" w:hAnsi="Calibri" w:cs="Calibri"/>
                <w:spacing w:val="-2"/>
                <w:position w:val="1"/>
                <w:sz w:val="24"/>
                <w:szCs w:val="24"/>
              </w:rPr>
              <w:t>:</w:t>
            </w:r>
            <w:r>
              <w:rPr>
                <w:rFonts w:ascii="Calibri" w:eastAsia="Calibri" w:hAnsi="Calibri" w:cs="Calibri"/>
                <w:spacing w:val="1"/>
                <w:position w:val="1"/>
                <w:sz w:val="24"/>
                <w:szCs w:val="24"/>
              </w:rPr>
              <w:t>/</w:t>
            </w:r>
            <w:hyperlink r:id="rId57">
              <w:r>
                <w:rPr>
                  <w:rFonts w:ascii="Calibri" w:eastAsia="Calibri" w:hAnsi="Calibri" w:cs="Calibri"/>
                  <w:spacing w:val="1"/>
                  <w:position w:val="1"/>
                  <w:sz w:val="24"/>
                  <w:szCs w:val="24"/>
                </w:rPr>
                <w:t>/</w:t>
              </w:r>
              <w:r>
                <w:rPr>
                  <w:rFonts w:ascii="Calibri" w:eastAsia="Calibri" w:hAnsi="Calibri" w:cs="Calibri"/>
                  <w:spacing w:val="-1"/>
                  <w:position w:val="1"/>
                  <w:sz w:val="24"/>
                  <w:szCs w:val="24"/>
                </w:rPr>
                <w:t>www.</w:t>
              </w:r>
              <w:r>
                <w:rPr>
                  <w:rFonts w:ascii="Calibri" w:eastAsia="Calibri" w:hAnsi="Calibri" w:cs="Calibri"/>
                  <w:position w:val="1"/>
                  <w:sz w:val="24"/>
                  <w:szCs w:val="24"/>
                </w:rPr>
                <w:t>g</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u</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w:t>
              </w:r>
              <w:r>
                <w:rPr>
                  <w:rFonts w:ascii="Calibri" w:eastAsia="Calibri" w:hAnsi="Calibri" w:cs="Calibri"/>
                  <w:position w:val="1"/>
                  <w:sz w:val="24"/>
                  <w:szCs w:val="24"/>
                </w:rPr>
                <w:t>g</w:t>
              </w:r>
              <w:r>
                <w:rPr>
                  <w:rFonts w:ascii="Calibri" w:eastAsia="Calibri" w:hAnsi="Calibri" w:cs="Calibri"/>
                  <w:spacing w:val="3"/>
                  <w:position w:val="1"/>
                  <w:sz w:val="24"/>
                  <w:szCs w:val="24"/>
                </w:rPr>
                <w:t>o</w:t>
              </w:r>
              <w:r>
                <w:rPr>
                  <w:rFonts w:ascii="Calibri" w:eastAsia="Calibri" w:hAnsi="Calibri" w:cs="Calibri"/>
                  <w:spacing w:val="-3"/>
                  <w:position w:val="1"/>
                  <w:sz w:val="24"/>
                  <w:szCs w:val="24"/>
                </w:rPr>
                <w:t>v</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/pu</w:t>
              </w:r>
              <w:r>
                <w:rPr>
                  <w:rFonts w:ascii="Calibri" w:eastAsia="Calibri" w:hAnsi="Calibri" w:cs="Calibri"/>
                  <w:spacing w:val="-1"/>
                  <w:position w:val="1"/>
                  <w:sz w:val="24"/>
                  <w:szCs w:val="24"/>
                </w:rPr>
                <w:t>b</w:t>
              </w:r>
              <w:r>
                <w:rPr>
                  <w:rFonts w:ascii="Calibri" w:eastAsia="Calibri" w:hAnsi="Calibri" w:cs="Calibri"/>
                  <w:position w:val="1"/>
                  <w:sz w:val="24"/>
                  <w:szCs w:val="24"/>
                </w:rPr>
                <w:t>li</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at</w:t>
              </w:r>
              <w:r>
                <w:rPr>
                  <w:rFonts w:ascii="Calibri" w:eastAsia="Calibri" w:hAnsi="Calibri" w:cs="Calibri"/>
                  <w:position w:val="1"/>
                  <w:sz w:val="24"/>
                  <w:szCs w:val="24"/>
                </w:rPr>
                <w:t>i</w:t>
              </w:r>
              <w:r>
                <w:rPr>
                  <w:rFonts w:ascii="Calibri" w:eastAsia="Calibri" w:hAnsi="Calibri" w:cs="Calibri"/>
                  <w:spacing w:val="1"/>
                  <w:position w:val="1"/>
                  <w:sz w:val="24"/>
                  <w:szCs w:val="24"/>
                </w:rPr>
                <w:t>on</w:t>
              </w:r>
              <w:r>
                <w:rPr>
                  <w:rFonts w:ascii="Calibri" w:eastAsia="Calibri" w:hAnsi="Calibri" w:cs="Calibri"/>
                  <w:position w:val="1"/>
                  <w:sz w:val="24"/>
                  <w:szCs w:val="24"/>
                </w:rPr>
                <w:t>s</w:t>
              </w:r>
              <w:r>
                <w:rPr>
                  <w:rFonts w:ascii="Calibri" w:eastAsia="Calibri" w:hAnsi="Calibri" w:cs="Calibri"/>
                  <w:spacing w:val="-4"/>
                  <w:position w:val="1"/>
                  <w:sz w:val="24"/>
                  <w:szCs w:val="24"/>
                </w:rPr>
                <w:t>/</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en</w:t>
              </w:r>
              <w:r>
                <w:rPr>
                  <w:rFonts w:ascii="Calibri" w:eastAsia="Calibri" w:hAnsi="Calibri" w:cs="Calibri"/>
                  <w:spacing w:val="6"/>
                  <w:position w:val="1"/>
                  <w:sz w:val="24"/>
                  <w:szCs w:val="24"/>
                </w:rPr>
                <w:t>t</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o</w:t>
              </w:r>
              <w:r>
                <w:rPr>
                  <w:rFonts w:ascii="Calibri" w:eastAsia="Calibri" w:hAnsi="Calibri" w:cs="Calibri"/>
                  <w:position w:val="1"/>
                  <w:sz w:val="24"/>
                  <w:szCs w:val="24"/>
                </w:rPr>
                <w:t>l</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y</w:t>
              </w:r>
              <w:r>
                <w:rPr>
                  <w:rFonts w:ascii="Calibri" w:eastAsia="Calibri" w:hAnsi="Calibri" w:cs="Calibri"/>
                  <w:position w:val="1"/>
                  <w:sz w:val="24"/>
                  <w:szCs w:val="24"/>
                </w:rPr>
                <w:t>-</w:t>
              </w:r>
            </w:hyperlink>
          </w:p>
        </w:tc>
      </w:tr>
      <w:tr w:rsidR="00C8764A" w14:paraId="496F8290" w14:textId="77777777">
        <w:trPr>
          <w:trHeight w:hRule="exact" w:val="259"/>
        </w:trPr>
        <w:tc>
          <w:tcPr>
            <w:tcW w:w="2182" w:type="dxa"/>
            <w:vMerge/>
            <w:tcBorders>
              <w:left w:val="single" w:sz="7" w:space="0" w:color="000000"/>
              <w:right w:val="single" w:sz="7" w:space="0" w:color="000000"/>
            </w:tcBorders>
          </w:tcPr>
          <w:p w14:paraId="61B89522" w14:textId="77777777" w:rsidR="00C8764A" w:rsidRDefault="00C8764A"/>
        </w:tc>
        <w:tc>
          <w:tcPr>
            <w:tcW w:w="7566" w:type="dxa"/>
            <w:vMerge/>
            <w:tcBorders>
              <w:left w:val="single" w:sz="7" w:space="0" w:color="000000"/>
              <w:right w:val="single" w:sz="7" w:space="0" w:color="000000"/>
            </w:tcBorders>
          </w:tcPr>
          <w:p w14:paraId="013E2DCB" w14:textId="77777777" w:rsidR="00C8764A" w:rsidRDefault="00C8764A"/>
        </w:tc>
      </w:tr>
      <w:tr w:rsidR="00C8764A" w14:paraId="671D24E8" w14:textId="77777777">
        <w:trPr>
          <w:trHeight w:hRule="exact" w:val="315"/>
        </w:trPr>
        <w:tc>
          <w:tcPr>
            <w:tcW w:w="2182" w:type="dxa"/>
            <w:vMerge/>
            <w:tcBorders>
              <w:left w:val="single" w:sz="7" w:space="0" w:color="000000"/>
              <w:bottom w:val="single" w:sz="7" w:space="0" w:color="000000"/>
              <w:right w:val="single" w:sz="7" w:space="0" w:color="000000"/>
            </w:tcBorders>
          </w:tcPr>
          <w:p w14:paraId="55F0A288" w14:textId="77777777" w:rsidR="00C8764A" w:rsidRDefault="00C8764A"/>
        </w:tc>
        <w:tc>
          <w:tcPr>
            <w:tcW w:w="7566" w:type="dxa"/>
            <w:vMerge/>
            <w:tcBorders>
              <w:left w:val="single" w:sz="7" w:space="0" w:color="000000"/>
              <w:bottom w:val="single" w:sz="7" w:space="0" w:color="000000"/>
              <w:right w:val="single" w:sz="7" w:space="0" w:color="000000"/>
            </w:tcBorders>
          </w:tcPr>
          <w:p w14:paraId="0B982702" w14:textId="77777777" w:rsidR="00C8764A" w:rsidRDefault="00C8764A"/>
        </w:tc>
      </w:tr>
    </w:tbl>
    <w:p w14:paraId="641DC66D" w14:textId="77777777" w:rsidR="00C8764A" w:rsidRDefault="00C8764A">
      <w:pPr>
        <w:spacing w:line="200" w:lineRule="exact"/>
      </w:pPr>
    </w:p>
    <w:p w14:paraId="65521DE2" w14:textId="77777777" w:rsidR="00C8764A" w:rsidRDefault="00C8764A">
      <w:pPr>
        <w:spacing w:line="200" w:lineRule="exact"/>
      </w:pPr>
    </w:p>
    <w:p w14:paraId="1A516296" w14:textId="77777777" w:rsidR="00C8764A" w:rsidRDefault="00C8764A">
      <w:pPr>
        <w:spacing w:before="5" w:line="200" w:lineRule="exact"/>
      </w:pPr>
    </w:p>
    <w:p w14:paraId="3F3FD528"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spacing w:val="1"/>
          <w:sz w:val="24"/>
          <w:szCs w:val="24"/>
        </w:rPr>
        <w:t>32</w:t>
      </w:r>
    </w:p>
    <w:p w14:paraId="0EE13002" w14:textId="77777777" w:rsidR="00C8764A" w:rsidRDefault="00C8764A">
      <w:pPr>
        <w:spacing w:before="4" w:line="100" w:lineRule="exact"/>
        <w:rPr>
          <w:sz w:val="10"/>
          <w:szCs w:val="10"/>
        </w:rPr>
      </w:pPr>
    </w:p>
    <w:p w14:paraId="6FFB7359" w14:textId="77777777" w:rsidR="00C8764A" w:rsidRDefault="00C8764A">
      <w:pPr>
        <w:spacing w:line="200" w:lineRule="exact"/>
      </w:pPr>
    </w:p>
    <w:p w14:paraId="1C850722" w14:textId="77777777" w:rsidR="00C8764A" w:rsidRDefault="00C8764A">
      <w:pPr>
        <w:spacing w:line="200" w:lineRule="exact"/>
      </w:pPr>
    </w:p>
    <w:tbl>
      <w:tblPr>
        <w:tblW w:w="0" w:type="auto"/>
        <w:tblInd w:w="1439" w:type="dxa"/>
        <w:tblLayout w:type="fixed"/>
        <w:tblCellMar>
          <w:left w:w="0" w:type="dxa"/>
          <w:right w:w="0" w:type="dxa"/>
        </w:tblCellMar>
        <w:tblLook w:val="01E0" w:firstRow="1" w:lastRow="1" w:firstColumn="1" w:lastColumn="1" w:noHBand="0" w:noVBand="0"/>
      </w:tblPr>
      <w:tblGrid>
        <w:gridCol w:w="2182"/>
        <w:gridCol w:w="7566"/>
      </w:tblGrid>
      <w:tr w:rsidR="00C8764A" w14:paraId="07A7FF4B" w14:textId="77777777">
        <w:trPr>
          <w:trHeight w:hRule="exact" w:val="682"/>
        </w:trPr>
        <w:tc>
          <w:tcPr>
            <w:tcW w:w="2182" w:type="dxa"/>
            <w:tcBorders>
              <w:top w:val="single" w:sz="7" w:space="0" w:color="000000"/>
              <w:left w:val="single" w:sz="7" w:space="0" w:color="000000"/>
              <w:bottom w:val="single" w:sz="7" w:space="0" w:color="000000"/>
              <w:right w:val="single" w:sz="7" w:space="0" w:color="000000"/>
            </w:tcBorders>
          </w:tcPr>
          <w:p w14:paraId="366F691C" w14:textId="77777777" w:rsidR="00C8764A" w:rsidRDefault="00C8764A"/>
        </w:tc>
        <w:tc>
          <w:tcPr>
            <w:tcW w:w="7566" w:type="dxa"/>
            <w:tcBorders>
              <w:top w:val="single" w:sz="7" w:space="0" w:color="000000"/>
              <w:left w:val="single" w:sz="7" w:space="0" w:color="000000"/>
              <w:bottom w:val="single" w:sz="7" w:space="0" w:color="000000"/>
              <w:right w:val="single" w:sz="7" w:space="0" w:color="000000"/>
            </w:tcBorders>
          </w:tcPr>
          <w:p w14:paraId="6B203521"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1"/>
                <w:position w:val="1"/>
                <w:sz w:val="24"/>
                <w:szCs w:val="24"/>
              </w:rPr>
              <w:t>not</w:t>
            </w:r>
            <w:r>
              <w:rPr>
                <w:rFonts w:ascii="Calibri" w:eastAsia="Calibri" w:hAnsi="Calibri" w:cs="Calibri"/>
                <w:spacing w:val="3"/>
                <w:position w:val="1"/>
                <w:sz w:val="24"/>
                <w:szCs w:val="24"/>
              </w:rPr>
              <w:t>e</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0</w:t>
            </w:r>
            <w:r>
              <w:rPr>
                <w:rFonts w:ascii="Calibri" w:eastAsia="Calibri" w:hAnsi="Calibri" w:cs="Calibri"/>
                <w:spacing w:val="-2"/>
                <w:position w:val="1"/>
                <w:sz w:val="24"/>
                <w:szCs w:val="24"/>
              </w:rPr>
              <w:t>8</w:t>
            </w:r>
            <w:r>
              <w:rPr>
                <w:rFonts w:ascii="Calibri" w:eastAsia="Calibri" w:hAnsi="Calibri" w:cs="Calibri"/>
                <w:spacing w:val="1"/>
                <w:position w:val="1"/>
                <w:sz w:val="24"/>
                <w:szCs w:val="24"/>
              </w:rPr>
              <w:t>15</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6"/>
                <w:position w:val="1"/>
                <w:sz w:val="24"/>
                <w:szCs w:val="24"/>
              </w:rPr>
              <w:t>x</w:t>
            </w:r>
            <w:r>
              <w:rPr>
                <w:rFonts w:ascii="Calibri" w:eastAsia="Calibri" w:hAnsi="Calibri" w:cs="Calibri"/>
                <w:spacing w:val="1"/>
                <w:position w:val="1"/>
                <w:sz w:val="24"/>
                <w:szCs w:val="24"/>
              </w:rPr>
              <w:t>-</w:t>
            </w:r>
            <w:r>
              <w:rPr>
                <w:rFonts w:ascii="Calibri" w:eastAsia="Calibri" w:hAnsi="Calibri" w:cs="Calibri"/>
                <w:position w:val="1"/>
                <w:sz w:val="24"/>
                <w:szCs w:val="24"/>
              </w:rPr>
              <w:t>arr</w:t>
            </w:r>
            <w:r>
              <w:rPr>
                <w:rFonts w:ascii="Calibri" w:eastAsia="Calibri" w:hAnsi="Calibri" w:cs="Calibri"/>
                <w:spacing w:val="1"/>
                <w:position w:val="1"/>
                <w:sz w:val="24"/>
                <w:szCs w:val="24"/>
              </w:rPr>
              <w:t>an</w:t>
            </w:r>
            <w:r>
              <w:rPr>
                <w:rFonts w:ascii="Calibri" w:eastAsia="Calibri" w:hAnsi="Calibri" w:cs="Calibri"/>
                <w:position w:val="1"/>
                <w:sz w:val="24"/>
                <w:szCs w:val="24"/>
              </w:rPr>
              <w:t>g</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ent</w:t>
            </w:r>
            <w:r>
              <w:rPr>
                <w:rFonts w:ascii="Calibri" w:eastAsia="Calibri" w:hAnsi="Calibri" w:cs="Calibri"/>
                <w:position w:val="1"/>
                <w:sz w:val="24"/>
                <w:szCs w:val="24"/>
              </w:rPr>
              <w:t>s</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pp</w:t>
            </w:r>
            <w:r>
              <w:rPr>
                <w:rFonts w:ascii="Calibri" w:eastAsia="Calibri" w:hAnsi="Calibri" w:cs="Calibri"/>
                <w:spacing w:val="-2"/>
                <w:position w:val="1"/>
                <w:sz w:val="24"/>
                <w:szCs w:val="24"/>
              </w:rPr>
              <w:t>o</w:t>
            </w:r>
            <w:r>
              <w:rPr>
                <w:rFonts w:ascii="Calibri" w:eastAsia="Calibri" w:hAnsi="Calibri" w:cs="Calibri"/>
                <w:position w:val="1"/>
                <w:sz w:val="24"/>
                <w:szCs w:val="24"/>
              </w:rPr>
              <w:t>i</w:t>
            </w:r>
            <w:r>
              <w:rPr>
                <w:rFonts w:ascii="Calibri" w:eastAsia="Calibri" w:hAnsi="Calibri" w:cs="Calibri"/>
                <w:spacing w:val="1"/>
                <w:position w:val="1"/>
                <w:sz w:val="24"/>
                <w:szCs w:val="24"/>
              </w:rPr>
              <w:t>nt</w:t>
            </w:r>
            <w:r>
              <w:rPr>
                <w:rFonts w:ascii="Calibri" w:eastAsia="Calibri" w:hAnsi="Calibri" w:cs="Calibri"/>
                <w:position w:val="1"/>
                <w:sz w:val="24"/>
                <w:szCs w:val="24"/>
              </w:rPr>
              <w:t>e</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7"/>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spacing w:val="3"/>
                <w:position w:val="1"/>
                <w:sz w:val="24"/>
                <w:szCs w:val="24"/>
              </w:rPr>
              <w:t>l</w:t>
            </w:r>
            <w:r>
              <w:rPr>
                <w:rFonts w:ascii="Calibri" w:eastAsia="Calibri" w:hAnsi="Calibri" w:cs="Calibri"/>
                <w:spacing w:val="-2"/>
                <w:position w:val="1"/>
                <w:sz w:val="24"/>
                <w:szCs w:val="24"/>
              </w:rPr>
              <w:t>i</w:t>
            </w:r>
            <w:r>
              <w:rPr>
                <w:rFonts w:ascii="Calibri" w:eastAsia="Calibri" w:hAnsi="Calibri" w:cs="Calibri"/>
                <w:position w:val="1"/>
                <w:sz w:val="24"/>
                <w:szCs w:val="24"/>
              </w:rPr>
              <w:t>es</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15"/>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1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p>
          <w:p w14:paraId="4DA32AA6" w14:textId="77777777" w:rsidR="00C8764A" w:rsidRDefault="00583C58">
            <w:pPr>
              <w:spacing w:line="280" w:lineRule="exact"/>
              <w:ind w:left="273"/>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pacing w:val="3"/>
                <w:sz w:val="24"/>
                <w:szCs w:val="24"/>
              </w:rPr>
              <w:t>i</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 a</w:t>
            </w:r>
            <w:r>
              <w:rPr>
                <w:rFonts w:ascii="Calibri" w:eastAsia="Calibri" w:hAnsi="Calibri" w:cs="Calibri"/>
                <w:spacing w:val="1"/>
                <w:sz w:val="24"/>
                <w:szCs w:val="24"/>
              </w:rPr>
              <w:t>n</w:t>
            </w:r>
            <w:r>
              <w:rPr>
                <w:rFonts w:ascii="Calibri" w:eastAsia="Calibri" w:hAnsi="Calibri" w:cs="Calibri"/>
                <w:sz w:val="24"/>
                <w:szCs w:val="24"/>
              </w:rPr>
              <w:t>d</w:t>
            </w:r>
          </w:p>
        </w:tc>
      </w:tr>
      <w:tr w:rsidR="00C8764A" w14:paraId="1C6F6168" w14:textId="77777777">
        <w:trPr>
          <w:trHeight w:hRule="exact" w:val="960"/>
        </w:trPr>
        <w:tc>
          <w:tcPr>
            <w:tcW w:w="2182" w:type="dxa"/>
            <w:tcBorders>
              <w:top w:val="single" w:sz="7" w:space="0" w:color="000000"/>
              <w:left w:val="single" w:sz="7" w:space="0" w:color="000000"/>
              <w:bottom w:val="single" w:sz="7" w:space="0" w:color="000000"/>
              <w:right w:val="single" w:sz="7" w:space="0" w:color="000000"/>
            </w:tcBorders>
          </w:tcPr>
          <w:p w14:paraId="52F9A3AE" w14:textId="77777777" w:rsidR="00C8764A" w:rsidRDefault="00583C58">
            <w:pPr>
              <w:spacing w:line="260" w:lineRule="exact"/>
              <w:ind w:left="-8"/>
              <w:rPr>
                <w:rFonts w:ascii="Calibri" w:eastAsia="Calibri" w:hAnsi="Calibri" w:cs="Calibri"/>
                <w:sz w:val="24"/>
                <w:szCs w:val="24"/>
              </w:rPr>
            </w:pPr>
            <w:r>
              <w:rPr>
                <w:rFonts w:ascii="Calibri" w:eastAsia="Calibri" w:hAnsi="Calibri" w:cs="Calibri"/>
                <w:b/>
                <w:position w:val="1"/>
                <w:sz w:val="24"/>
                <w:szCs w:val="24"/>
              </w:rPr>
              <w:t>"</w:t>
            </w:r>
            <w:r>
              <w:rPr>
                <w:rFonts w:ascii="Calibri" w:eastAsia="Calibri" w:hAnsi="Calibri" w:cs="Calibri"/>
                <w:b/>
                <w:spacing w:val="1"/>
                <w:position w:val="1"/>
                <w:sz w:val="24"/>
                <w:szCs w:val="24"/>
              </w:rPr>
              <w:t>Wo</w:t>
            </w:r>
            <w:r>
              <w:rPr>
                <w:rFonts w:ascii="Calibri" w:eastAsia="Calibri" w:hAnsi="Calibri" w:cs="Calibri"/>
                <w:b/>
                <w:spacing w:val="-1"/>
                <w:position w:val="1"/>
                <w:sz w:val="24"/>
                <w:szCs w:val="24"/>
              </w:rPr>
              <w:t>r</w:t>
            </w:r>
            <w:r>
              <w:rPr>
                <w:rFonts w:ascii="Calibri" w:eastAsia="Calibri" w:hAnsi="Calibri" w:cs="Calibri"/>
                <w:b/>
                <w:position w:val="1"/>
                <w:sz w:val="24"/>
                <w:szCs w:val="24"/>
              </w:rPr>
              <w:t>k</w:t>
            </w:r>
            <w:r>
              <w:rPr>
                <w:rFonts w:ascii="Calibri" w:eastAsia="Calibri" w:hAnsi="Calibri" w:cs="Calibri"/>
                <w:b/>
                <w:spacing w:val="1"/>
                <w:position w:val="1"/>
                <w:sz w:val="24"/>
                <w:szCs w:val="24"/>
              </w:rPr>
              <w:t>in</w:t>
            </w:r>
            <w:r>
              <w:rPr>
                <w:rFonts w:ascii="Calibri" w:eastAsia="Calibri" w:hAnsi="Calibri" w:cs="Calibri"/>
                <w:b/>
                <w:position w:val="1"/>
                <w:sz w:val="24"/>
                <w:szCs w:val="24"/>
              </w:rPr>
              <w:t xml:space="preserve">g </w:t>
            </w:r>
            <w:r>
              <w:rPr>
                <w:rFonts w:ascii="Calibri" w:eastAsia="Calibri" w:hAnsi="Calibri" w:cs="Calibri"/>
                <w:b/>
                <w:spacing w:val="1"/>
                <w:position w:val="1"/>
                <w:sz w:val="24"/>
                <w:szCs w:val="24"/>
              </w:rPr>
              <w:t>D</w:t>
            </w:r>
            <w:r>
              <w:rPr>
                <w:rFonts w:ascii="Calibri" w:eastAsia="Calibri" w:hAnsi="Calibri" w:cs="Calibri"/>
                <w:b/>
                <w:spacing w:val="6"/>
                <w:position w:val="1"/>
                <w:sz w:val="24"/>
                <w:szCs w:val="24"/>
              </w:rPr>
              <w:t>a</w:t>
            </w:r>
            <w:r>
              <w:rPr>
                <w:rFonts w:ascii="Calibri" w:eastAsia="Calibri" w:hAnsi="Calibri" w:cs="Calibri"/>
                <w:b/>
                <w:spacing w:val="-13"/>
                <w:position w:val="1"/>
                <w:sz w:val="24"/>
                <w:szCs w:val="24"/>
              </w:rPr>
              <w:t>y</w:t>
            </w:r>
            <w:r>
              <w:rPr>
                <w:rFonts w:ascii="Calibri" w:eastAsia="Calibri" w:hAnsi="Calibri" w:cs="Calibri"/>
                <w:b/>
                <w:position w:val="1"/>
                <w:sz w:val="24"/>
                <w:szCs w:val="24"/>
              </w:rPr>
              <w:t>"</w:t>
            </w:r>
          </w:p>
        </w:tc>
        <w:tc>
          <w:tcPr>
            <w:tcW w:w="7566" w:type="dxa"/>
            <w:tcBorders>
              <w:top w:val="single" w:sz="7" w:space="0" w:color="000000"/>
              <w:left w:val="single" w:sz="7" w:space="0" w:color="000000"/>
              <w:bottom w:val="single" w:sz="7" w:space="0" w:color="000000"/>
              <w:right w:val="single" w:sz="7" w:space="0" w:color="000000"/>
            </w:tcBorders>
          </w:tcPr>
          <w:p w14:paraId="4E093655"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y </w:t>
            </w:r>
            <w:r>
              <w:rPr>
                <w:rFonts w:ascii="Calibri" w:eastAsia="Calibri" w:hAnsi="Calibri" w:cs="Calibri"/>
                <w:spacing w:val="1"/>
                <w:position w:val="1"/>
                <w:sz w:val="24"/>
                <w:szCs w:val="24"/>
              </w:rPr>
              <w:t>d</w:t>
            </w:r>
            <w:r>
              <w:rPr>
                <w:rFonts w:ascii="Calibri" w:eastAsia="Calibri" w:hAnsi="Calibri" w:cs="Calibri"/>
                <w:position w:val="1"/>
                <w:sz w:val="24"/>
                <w:szCs w:val="24"/>
              </w:rPr>
              <w:t>ay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oth</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an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ay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und</w:t>
            </w:r>
            <w:r>
              <w:rPr>
                <w:rFonts w:ascii="Calibri" w:eastAsia="Calibri" w:hAnsi="Calibri" w:cs="Calibri"/>
                <w:position w:val="1"/>
                <w:sz w:val="24"/>
                <w:szCs w:val="24"/>
              </w:rPr>
              <w:t xml:space="preserve">ay </w:t>
            </w:r>
            <w:r>
              <w:rPr>
                <w:rFonts w:ascii="Calibri" w:eastAsia="Calibri" w:hAnsi="Calibri" w:cs="Calibri"/>
                <w:spacing w:val="1"/>
                <w:position w:val="1"/>
                <w:sz w:val="24"/>
                <w:szCs w:val="24"/>
              </w:rPr>
              <w:t>o</w:t>
            </w:r>
            <w:r>
              <w:rPr>
                <w:rFonts w:ascii="Calibri" w:eastAsia="Calibri" w:hAnsi="Calibri" w:cs="Calibri"/>
                <w:position w:val="1"/>
                <w:sz w:val="24"/>
                <w:szCs w:val="24"/>
              </w:rPr>
              <w:t>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pub</w:t>
            </w:r>
            <w:r>
              <w:rPr>
                <w:rFonts w:ascii="Calibri" w:eastAsia="Calibri" w:hAnsi="Calibri" w:cs="Calibri"/>
                <w:spacing w:val="2"/>
                <w:position w:val="1"/>
                <w:sz w:val="24"/>
                <w:szCs w:val="24"/>
              </w:rPr>
              <w:t>l</w:t>
            </w:r>
            <w:r>
              <w:rPr>
                <w:rFonts w:ascii="Calibri" w:eastAsia="Calibri" w:hAnsi="Calibri" w:cs="Calibri"/>
                <w:position w:val="1"/>
                <w:sz w:val="24"/>
                <w:szCs w:val="24"/>
              </w:rPr>
              <w:t xml:space="preserve">ic </w:t>
            </w:r>
            <w:r>
              <w:rPr>
                <w:rFonts w:ascii="Calibri" w:eastAsia="Calibri" w:hAnsi="Calibri" w:cs="Calibri"/>
                <w:spacing w:val="1"/>
                <w:position w:val="1"/>
                <w:sz w:val="24"/>
                <w:szCs w:val="24"/>
              </w:rPr>
              <w:t>ho</w:t>
            </w:r>
            <w:r>
              <w:rPr>
                <w:rFonts w:ascii="Calibri" w:eastAsia="Calibri" w:hAnsi="Calibri" w:cs="Calibri"/>
                <w:position w:val="1"/>
                <w:sz w:val="24"/>
                <w:szCs w:val="24"/>
              </w:rPr>
              <w:t>li</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ay </w:t>
            </w:r>
            <w:r>
              <w:rPr>
                <w:rFonts w:ascii="Calibri" w:eastAsia="Calibri" w:hAnsi="Calibri" w:cs="Calibri"/>
                <w:spacing w:val="3"/>
                <w:position w:val="1"/>
                <w:sz w:val="24"/>
                <w:szCs w:val="24"/>
              </w:rPr>
              <w:t>i</w:t>
            </w:r>
            <w:r>
              <w:rPr>
                <w:rFonts w:ascii="Calibri" w:eastAsia="Calibri" w:hAnsi="Calibri" w:cs="Calibri"/>
                <w:position w:val="1"/>
                <w:sz w:val="24"/>
                <w:szCs w:val="24"/>
              </w:rPr>
              <w:t>n</w:t>
            </w:r>
            <w:r>
              <w:rPr>
                <w:rFonts w:ascii="Calibri" w:eastAsia="Calibri" w:hAnsi="Calibri" w:cs="Calibri"/>
                <w:spacing w:val="9"/>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l</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14:paraId="527638D7" w14:textId="77777777" w:rsidR="00C8764A" w:rsidRDefault="00583C58">
            <w:pPr>
              <w:spacing w:line="260" w:lineRule="exact"/>
              <w:ind w:left="273"/>
              <w:rPr>
                <w:rFonts w:ascii="Calibri" w:eastAsia="Calibri" w:hAnsi="Calibri" w:cs="Calibri"/>
                <w:sz w:val="24"/>
                <w:szCs w:val="24"/>
              </w:rPr>
            </w:pPr>
            <w:r>
              <w:rPr>
                <w:rFonts w:ascii="Calibri" w:eastAsia="Calibri" w:hAnsi="Calibri" w:cs="Calibri"/>
                <w:spacing w:val="7"/>
                <w:position w:val="1"/>
                <w:sz w:val="24"/>
                <w:szCs w:val="24"/>
              </w:rPr>
              <w:t>W</w:t>
            </w:r>
            <w:r>
              <w:rPr>
                <w:rFonts w:ascii="Calibri" w:eastAsia="Calibri" w:hAnsi="Calibri" w:cs="Calibri"/>
                <w:position w:val="1"/>
                <w:sz w:val="24"/>
                <w:szCs w:val="24"/>
              </w:rPr>
              <w:t>al</w:t>
            </w:r>
            <w:r>
              <w:rPr>
                <w:rFonts w:ascii="Calibri" w:eastAsia="Calibri" w:hAnsi="Calibri" w:cs="Calibri"/>
                <w:spacing w:val="-2"/>
                <w:position w:val="1"/>
                <w:sz w:val="24"/>
                <w:szCs w:val="24"/>
              </w:rPr>
              <w:t>e</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un</w:t>
            </w:r>
            <w:r>
              <w:rPr>
                <w:rFonts w:ascii="Calibri" w:eastAsia="Calibri" w:hAnsi="Calibri" w:cs="Calibri"/>
                <w:position w:val="1"/>
                <w:sz w:val="24"/>
                <w:szCs w:val="24"/>
              </w:rPr>
              <w:t>less</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6"/>
                <w:position w:val="1"/>
                <w:sz w:val="24"/>
                <w:szCs w:val="24"/>
              </w:rPr>
              <w:t>w</w:t>
            </w:r>
            <w:r>
              <w:rPr>
                <w:rFonts w:ascii="Calibri" w:eastAsia="Calibri" w:hAnsi="Calibri" w:cs="Calibri"/>
                <w:spacing w:val="3"/>
                <w:position w:val="1"/>
                <w:sz w:val="24"/>
                <w:szCs w:val="24"/>
              </w:rPr>
              <w:t>i</w:t>
            </w:r>
            <w:r>
              <w:rPr>
                <w:rFonts w:ascii="Calibri" w:eastAsia="Calibri" w:hAnsi="Calibri" w:cs="Calibri"/>
                <w:position w:val="1"/>
                <w:sz w:val="24"/>
                <w:szCs w:val="24"/>
              </w:rPr>
              <w:t>se</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9"/>
                <w:position w:val="1"/>
                <w:sz w:val="24"/>
                <w:szCs w:val="24"/>
              </w:rPr>
              <w:t xml:space="preserve"> </w:t>
            </w:r>
            <w:r>
              <w:rPr>
                <w:rFonts w:ascii="Calibri" w:eastAsia="Calibri" w:hAnsi="Calibri" w:cs="Calibri"/>
                <w:spacing w:val="-3"/>
                <w:position w:val="1"/>
                <w:sz w:val="24"/>
                <w:szCs w:val="24"/>
              </w:rPr>
              <w:t>O</w:t>
            </w:r>
            <w:r>
              <w:rPr>
                <w:rFonts w:ascii="Calibri" w:eastAsia="Calibri" w:hAnsi="Calibri" w:cs="Calibri"/>
                <w:position w:val="1"/>
                <w:sz w:val="24"/>
                <w:szCs w:val="24"/>
              </w:rPr>
              <w:t>r</w:t>
            </w:r>
            <w:r>
              <w:rPr>
                <w:rFonts w:ascii="Calibri" w:eastAsia="Calibri" w:hAnsi="Calibri" w:cs="Calibri"/>
                <w:spacing w:val="1"/>
                <w:position w:val="1"/>
                <w:sz w:val="24"/>
                <w:szCs w:val="24"/>
              </w:rPr>
              <w:t>de</w:t>
            </w:r>
            <w:r>
              <w:rPr>
                <w:rFonts w:ascii="Calibri" w:eastAsia="Calibri" w:hAnsi="Calibri" w:cs="Calibri"/>
                <w:position w:val="1"/>
                <w:sz w:val="24"/>
                <w:szCs w:val="24"/>
              </w:rPr>
              <w:t>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F</w:t>
            </w:r>
            <w:r>
              <w:rPr>
                <w:rFonts w:ascii="Calibri" w:eastAsia="Calibri" w:hAnsi="Calibri" w:cs="Calibri"/>
                <w:spacing w:val="1"/>
                <w:position w:val="1"/>
                <w:sz w:val="24"/>
                <w:szCs w:val="24"/>
              </w:rPr>
              <w:t>orm</w:t>
            </w:r>
            <w:r>
              <w:rPr>
                <w:rFonts w:ascii="Calibri" w:eastAsia="Calibri" w:hAnsi="Calibri" w:cs="Calibri"/>
                <w:position w:val="1"/>
                <w:sz w:val="24"/>
                <w:szCs w:val="24"/>
              </w:rPr>
              <w:t>.</w:t>
            </w:r>
          </w:p>
        </w:tc>
      </w:tr>
    </w:tbl>
    <w:p w14:paraId="77F88953" w14:textId="77777777" w:rsidR="00C8764A" w:rsidRDefault="00C8764A">
      <w:pPr>
        <w:spacing w:line="200" w:lineRule="exact"/>
      </w:pPr>
    </w:p>
    <w:p w14:paraId="14B93E59" w14:textId="77777777" w:rsidR="00C8764A" w:rsidRDefault="00C8764A">
      <w:pPr>
        <w:spacing w:line="200" w:lineRule="exact"/>
      </w:pPr>
    </w:p>
    <w:p w14:paraId="2199A64A" w14:textId="77777777" w:rsidR="00C8764A" w:rsidRDefault="00C8764A">
      <w:pPr>
        <w:spacing w:line="200" w:lineRule="exact"/>
      </w:pPr>
    </w:p>
    <w:p w14:paraId="1E8D2313" w14:textId="77777777" w:rsidR="00C8764A" w:rsidRDefault="00C8764A">
      <w:pPr>
        <w:spacing w:line="200" w:lineRule="exact"/>
      </w:pPr>
    </w:p>
    <w:p w14:paraId="2787609A" w14:textId="77777777" w:rsidR="00C8764A" w:rsidRDefault="00C8764A">
      <w:pPr>
        <w:spacing w:line="200" w:lineRule="exact"/>
      </w:pPr>
    </w:p>
    <w:p w14:paraId="0F91BF7A" w14:textId="77777777" w:rsidR="00C8764A" w:rsidRDefault="00C8764A">
      <w:pPr>
        <w:spacing w:line="200" w:lineRule="exact"/>
      </w:pPr>
    </w:p>
    <w:p w14:paraId="656B6264" w14:textId="77777777" w:rsidR="00C8764A" w:rsidRDefault="00C8764A">
      <w:pPr>
        <w:spacing w:line="200" w:lineRule="exact"/>
      </w:pPr>
    </w:p>
    <w:p w14:paraId="63AA8392" w14:textId="77777777" w:rsidR="00C8764A" w:rsidRDefault="00C8764A">
      <w:pPr>
        <w:spacing w:line="200" w:lineRule="exact"/>
      </w:pPr>
    </w:p>
    <w:p w14:paraId="1F8671CD" w14:textId="77777777" w:rsidR="00C8764A" w:rsidRDefault="00C8764A">
      <w:pPr>
        <w:spacing w:line="200" w:lineRule="exact"/>
      </w:pPr>
    </w:p>
    <w:p w14:paraId="03C87F52" w14:textId="77777777" w:rsidR="00C8764A" w:rsidRDefault="00C8764A">
      <w:pPr>
        <w:spacing w:line="200" w:lineRule="exact"/>
      </w:pPr>
    </w:p>
    <w:p w14:paraId="3DC928F5" w14:textId="77777777" w:rsidR="00C8764A" w:rsidRDefault="00C8764A">
      <w:pPr>
        <w:spacing w:line="200" w:lineRule="exact"/>
      </w:pPr>
    </w:p>
    <w:p w14:paraId="6935135F" w14:textId="77777777" w:rsidR="00C8764A" w:rsidRDefault="00C8764A">
      <w:pPr>
        <w:spacing w:line="200" w:lineRule="exact"/>
      </w:pPr>
    </w:p>
    <w:p w14:paraId="34351195" w14:textId="77777777" w:rsidR="00C8764A" w:rsidRDefault="00C8764A">
      <w:pPr>
        <w:spacing w:line="200" w:lineRule="exact"/>
      </w:pPr>
    </w:p>
    <w:p w14:paraId="72F05472" w14:textId="77777777" w:rsidR="00C8764A" w:rsidRDefault="00C8764A">
      <w:pPr>
        <w:spacing w:line="200" w:lineRule="exact"/>
      </w:pPr>
    </w:p>
    <w:p w14:paraId="08E49905" w14:textId="77777777" w:rsidR="00C8764A" w:rsidRDefault="00C8764A">
      <w:pPr>
        <w:spacing w:line="200" w:lineRule="exact"/>
      </w:pPr>
    </w:p>
    <w:p w14:paraId="44CF152E" w14:textId="77777777" w:rsidR="00C8764A" w:rsidRDefault="00C8764A">
      <w:pPr>
        <w:spacing w:line="200" w:lineRule="exact"/>
      </w:pPr>
    </w:p>
    <w:p w14:paraId="576C60AC" w14:textId="77777777" w:rsidR="00C8764A" w:rsidRDefault="00C8764A">
      <w:pPr>
        <w:spacing w:line="200" w:lineRule="exact"/>
      </w:pPr>
    </w:p>
    <w:p w14:paraId="73C593F4" w14:textId="77777777" w:rsidR="00C8764A" w:rsidRDefault="00C8764A">
      <w:pPr>
        <w:spacing w:line="200" w:lineRule="exact"/>
      </w:pPr>
    </w:p>
    <w:p w14:paraId="7DC9DFF0" w14:textId="77777777" w:rsidR="00C8764A" w:rsidRDefault="00C8764A">
      <w:pPr>
        <w:spacing w:line="200" w:lineRule="exact"/>
      </w:pPr>
    </w:p>
    <w:p w14:paraId="44A0F465" w14:textId="77777777" w:rsidR="00C8764A" w:rsidRDefault="00C8764A">
      <w:pPr>
        <w:spacing w:line="200" w:lineRule="exact"/>
      </w:pPr>
    </w:p>
    <w:p w14:paraId="6DCCAA6B" w14:textId="77777777" w:rsidR="00C8764A" w:rsidRDefault="00C8764A">
      <w:pPr>
        <w:spacing w:line="200" w:lineRule="exact"/>
      </w:pPr>
    </w:p>
    <w:p w14:paraId="5FB2C201" w14:textId="77777777" w:rsidR="00C8764A" w:rsidRDefault="00C8764A">
      <w:pPr>
        <w:spacing w:line="200" w:lineRule="exact"/>
      </w:pPr>
    </w:p>
    <w:p w14:paraId="67C9995F" w14:textId="77777777" w:rsidR="00C8764A" w:rsidRDefault="00C8764A">
      <w:pPr>
        <w:spacing w:line="200" w:lineRule="exact"/>
      </w:pPr>
    </w:p>
    <w:p w14:paraId="3C0DB8C3" w14:textId="77777777" w:rsidR="00C8764A" w:rsidRDefault="00C8764A">
      <w:pPr>
        <w:spacing w:line="200" w:lineRule="exact"/>
      </w:pPr>
    </w:p>
    <w:p w14:paraId="7575F637" w14:textId="77777777" w:rsidR="00C8764A" w:rsidRDefault="00C8764A">
      <w:pPr>
        <w:spacing w:line="200" w:lineRule="exact"/>
      </w:pPr>
    </w:p>
    <w:p w14:paraId="497392F7" w14:textId="77777777" w:rsidR="00C8764A" w:rsidRDefault="00C8764A">
      <w:pPr>
        <w:spacing w:line="200" w:lineRule="exact"/>
      </w:pPr>
    </w:p>
    <w:p w14:paraId="71D9F8A7" w14:textId="77777777" w:rsidR="00C8764A" w:rsidRDefault="00C8764A">
      <w:pPr>
        <w:spacing w:line="200" w:lineRule="exact"/>
      </w:pPr>
    </w:p>
    <w:p w14:paraId="52250039" w14:textId="77777777" w:rsidR="00C8764A" w:rsidRDefault="00C8764A">
      <w:pPr>
        <w:spacing w:line="200" w:lineRule="exact"/>
      </w:pPr>
    </w:p>
    <w:p w14:paraId="708677BA" w14:textId="77777777" w:rsidR="00C8764A" w:rsidRDefault="00C8764A">
      <w:pPr>
        <w:spacing w:line="200" w:lineRule="exact"/>
      </w:pPr>
    </w:p>
    <w:p w14:paraId="71ABFF6C" w14:textId="77777777" w:rsidR="00C8764A" w:rsidRDefault="00C8764A">
      <w:pPr>
        <w:spacing w:line="200" w:lineRule="exact"/>
      </w:pPr>
    </w:p>
    <w:p w14:paraId="6E72BEF4" w14:textId="77777777" w:rsidR="00C8764A" w:rsidRDefault="00C8764A">
      <w:pPr>
        <w:spacing w:line="200" w:lineRule="exact"/>
      </w:pPr>
    </w:p>
    <w:p w14:paraId="4314860F" w14:textId="77777777" w:rsidR="00C8764A" w:rsidRDefault="00C8764A">
      <w:pPr>
        <w:spacing w:line="200" w:lineRule="exact"/>
      </w:pPr>
    </w:p>
    <w:p w14:paraId="0567CB30" w14:textId="77777777" w:rsidR="00C8764A" w:rsidRDefault="00C8764A">
      <w:pPr>
        <w:spacing w:line="200" w:lineRule="exact"/>
      </w:pPr>
    </w:p>
    <w:p w14:paraId="79EAACD4" w14:textId="77777777" w:rsidR="00C8764A" w:rsidRDefault="00C8764A">
      <w:pPr>
        <w:spacing w:line="200" w:lineRule="exact"/>
      </w:pPr>
    </w:p>
    <w:p w14:paraId="3AF52A4A" w14:textId="77777777" w:rsidR="00C8764A" w:rsidRDefault="00C8764A">
      <w:pPr>
        <w:spacing w:line="200" w:lineRule="exact"/>
      </w:pPr>
    </w:p>
    <w:p w14:paraId="6A643AA9" w14:textId="77777777" w:rsidR="00C8764A" w:rsidRDefault="00C8764A">
      <w:pPr>
        <w:spacing w:line="200" w:lineRule="exact"/>
      </w:pPr>
    </w:p>
    <w:p w14:paraId="222B672C" w14:textId="77777777" w:rsidR="00C8764A" w:rsidRDefault="00C8764A">
      <w:pPr>
        <w:spacing w:line="200" w:lineRule="exact"/>
      </w:pPr>
    </w:p>
    <w:p w14:paraId="7621CD89" w14:textId="77777777" w:rsidR="00C8764A" w:rsidRDefault="00C8764A">
      <w:pPr>
        <w:spacing w:line="200" w:lineRule="exact"/>
      </w:pPr>
    </w:p>
    <w:p w14:paraId="09D6F6B6" w14:textId="77777777" w:rsidR="00C8764A" w:rsidRDefault="00C8764A">
      <w:pPr>
        <w:spacing w:line="200" w:lineRule="exact"/>
      </w:pPr>
    </w:p>
    <w:p w14:paraId="16C35400" w14:textId="77777777" w:rsidR="00C8764A" w:rsidRDefault="00C8764A">
      <w:pPr>
        <w:spacing w:line="200" w:lineRule="exact"/>
      </w:pPr>
    </w:p>
    <w:p w14:paraId="5E7A3A19" w14:textId="77777777" w:rsidR="00C8764A" w:rsidRDefault="00C8764A">
      <w:pPr>
        <w:spacing w:line="200" w:lineRule="exact"/>
      </w:pPr>
    </w:p>
    <w:p w14:paraId="1213B078" w14:textId="77777777" w:rsidR="00C8764A" w:rsidRDefault="00C8764A">
      <w:pPr>
        <w:spacing w:line="200" w:lineRule="exact"/>
      </w:pPr>
    </w:p>
    <w:p w14:paraId="1865A7D7" w14:textId="77777777" w:rsidR="00C8764A" w:rsidRDefault="00C8764A">
      <w:pPr>
        <w:spacing w:line="200" w:lineRule="exact"/>
      </w:pPr>
    </w:p>
    <w:p w14:paraId="0EE49815" w14:textId="77777777" w:rsidR="00C8764A" w:rsidRDefault="00C8764A">
      <w:pPr>
        <w:spacing w:line="200" w:lineRule="exact"/>
      </w:pPr>
    </w:p>
    <w:p w14:paraId="72AB2136" w14:textId="77777777" w:rsidR="00C8764A" w:rsidRDefault="00C8764A">
      <w:pPr>
        <w:spacing w:line="200" w:lineRule="exact"/>
      </w:pPr>
    </w:p>
    <w:p w14:paraId="2A260EAD" w14:textId="77777777" w:rsidR="00C8764A" w:rsidRDefault="00C8764A">
      <w:pPr>
        <w:spacing w:line="200" w:lineRule="exact"/>
      </w:pPr>
    </w:p>
    <w:p w14:paraId="110DD8A5" w14:textId="77777777" w:rsidR="00C8764A" w:rsidRDefault="00C8764A">
      <w:pPr>
        <w:spacing w:line="200" w:lineRule="exact"/>
      </w:pPr>
    </w:p>
    <w:p w14:paraId="5B3CE497" w14:textId="77777777" w:rsidR="00C8764A" w:rsidRDefault="00C8764A">
      <w:pPr>
        <w:spacing w:line="200" w:lineRule="exact"/>
      </w:pPr>
    </w:p>
    <w:p w14:paraId="4A1A6CF7" w14:textId="77777777" w:rsidR="00C8764A" w:rsidRDefault="00C8764A">
      <w:pPr>
        <w:spacing w:line="200" w:lineRule="exact"/>
      </w:pPr>
    </w:p>
    <w:p w14:paraId="72D32016" w14:textId="77777777" w:rsidR="00C8764A" w:rsidRDefault="00C8764A">
      <w:pPr>
        <w:spacing w:line="200" w:lineRule="exact"/>
      </w:pPr>
    </w:p>
    <w:p w14:paraId="2882DC76" w14:textId="77777777" w:rsidR="00C8764A" w:rsidRDefault="00C8764A">
      <w:pPr>
        <w:spacing w:line="200" w:lineRule="exact"/>
      </w:pPr>
    </w:p>
    <w:p w14:paraId="3F506712" w14:textId="77777777" w:rsidR="00C8764A" w:rsidRDefault="00C8764A">
      <w:pPr>
        <w:spacing w:line="200" w:lineRule="exact"/>
      </w:pPr>
    </w:p>
    <w:p w14:paraId="0A8EECF7" w14:textId="77777777" w:rsidR="00C8764A" w:rsidRDefault="00C8764A">
      <w:pPr>
        <w:spacing w:line="200" w:lineRule="exact"/>
      </w:pPr>
    </w:p>
    <w:p w14:paraId="282587E3" w14:textId="77777777" w:rsidR="00C8764A" w:rsidRDefault="00C8764A">
      <w:pPr>
        <w:spacing w:line="200" w:lineRule="exact"/>
      </w:pPr>
    </w:p>
    <w:p w14:paraId="42DAE63B" w14:textId="77777777" w:rsidR="00C8764A" w:rsidRDefault="00C8764A">
      <w:pPr>
        <w:spacing w:line="200" w:lineRule="exact"/>
      </w:pPr>
    </w:p>
    <w:p w14:paraId="62BF4C4F" w14:textId="77777777" w:rsidR="00C8764A" w:rsidRDefault="00C8764A">
      <w:pPr>
        <w:spacing w:line="200" w:lineRule="exact"/>
      </w:pPr>
    </w:p>
    <w:p w14:paraId="5FDF5B99" w14:textId="77777777" w:rsidR="00C8764A" w:rsidRDefault="00C8764A">
      <w:pPr>
        <w:spacing w:line="200" w:lineRule="exact"/>
      </w:pPr>
    </w:p>
    <w:p w14:paraId="16C9E1D0" w14:textId="77777777" w:rsidR="00C8764A" w:rsidRDefault="00C8764A">
      <w:pPr>
        <w:spacing w:line="200" w:lineRule="exact"/>
      </w:pPr>
    </w:p>
    <w:p w14:paraId="59E8AB3F" w14:textId="77777777" w:rsidR="00C8764A" w:rsidRDefault="00C8764A">
      <w:pPr>
        <w:spacing w:line="200" w:lineRule="exact"/>
      </w:pPr>
    </w:p>
    <w:p w14:paraId="4DFE830D" w14:textId="77777777" w:rsidR="00C8764A" w:rsidRDefault="00C8764A">
      <w:pPr>
        <w:spacing w:line="200" w:lineRule="exact"/>
      </w:pPr>
    </w:p>
    <w:p w14:paraId="37F66A88" w14:textId="77777777" w:rsidR="00C8764A" w:rsidRDefault="00C8764A">
      <w:pPr>
        <w:spacing w:line="200" w:lineRule="exact"/>
      </w:pPr>
    </w:p>
    <w:p w14:paraId="0361B0F6" w14:textId="77777777" w:rsidR="00C8764A" w:rsidRDefault="00C8764A">
      <w:pPr>
        <w:spacing w:before="1" w:line="280" w:lineRule="exact"/>
        <w:rPr>
          <w:sz w:val="28"/>
          <w:szCs w:val="28"/>
        </w:rPr>
      </w:pPr>
    </w:p>
    <w:p w14:paraId="55CE80C4" w14:textId="77777777" w:rsidR="00C8764A" w:rsidRDefault="00583C58">
      <w:pPr>
        <w:spacing w:before="7"/>
        <w:ind w:right="1426"/>
        <w:jc w:val="right"/>
        <w:rPr>
          <w:rFonts w:ascii="Calibri" w:eastAsia="Calibri" w:hAnsi="Calibri" w:cs="Calibri"/>
          <w:sz w:val="24"/>
          <w:szCs w:val="24"/>
        </w:rPr>
        <w:sectPr w:rsidR="00C8764A">
          <w:pgSz w:w="11940" w:h="16860"/>
          <w:pgMar w:top="920" w:right="0" w:bottom="280" w:left="0" w:header="721" w:footer="553" w:gutter="0"/>
          <w:cols w:space="720"/>
        </w:sectPr>
      </w:pPr>
      <w:r>
        <w:rPr>
          <w:rFonts w:ascii="Calibri" w:eastAsia="Calibri" w:hAnsi="Calibri" w:cs="Calibri"/>
          <w:spacing w:val="1"/>
          <w:sz w:val="24"/>
          <w:szCs w:val="24"/>
        </w:rPr>
        <w:t>33</w:t>
      </w:r>
    </w:p>
    <w:p w14:paraId="6E2ED044" w14:textId="77777777" w:rsidR="00C8764A" w:rsidRDefault="00C8764A">
      <w:pPr>
        <w:spacing w:before="7" w:line="240" w:lineRule="exact"/>
        <w:rPr>
          <w:sz w:val="24"/>
          <w:szCs w:val="24"/>
        </w:rPr>
      </w:pPr>
    </w:p>
    <w:p w14:paraId="14F8C494" w14:textId="77777777" w:rsidR="00C8764A" w:rsidRDefault="00583C58">
      <w:pPr>
        <w:spacing w:line="420" w:lineRule="exact"/>
        <w:ind w:left="1440"/>
        <w:rPr>
          <w:rFonts w:ascii="Calibri" w:eastAsia="Calibri" w:hAnsi="Calibri" w:cs="Calibri"/>
          <w:sz w:val="36"/>
          <w:szCs w:val="36"/>
        </w:rPr>
      </w:pPr>
      <w:r>
        <w:rPr>
          <w:rFonts w:ascii="Calibri" w:eastAsia="Calibri" w:hAnsi="Calibri" w:cs="Calibri"/>
          <w:b/>
          <w:spacing w:val="1"/>
          <w:position w:val="1"/>
          <w:sz w:val="36"/>
          <w:szCs w:val="36"/>
        </w:rPr>
        <w:t>Jo</w:t>
      </w:r>
      <w:r>
        <w:rPr>
          <w:rFonts w:ascii="Calibri" w:eastAsia="Calibri" w:hAnsi="Calibri" w:cs="Calibri"/>
          <w:b/>
          <w:position w:val="1"/>
          <w:sz w:val="36"/>
          <w:szCs w:val="36"/>
        </w:rPr>
        <w:t>i</w:t>
      </w:r>
      <w:r>
        <w:rPr>
          <w:rFonts w:ascii="Calibri" w:eastAsia="Calibri" w:hAnsi="Calibri" w:cs="Calibri"/>
          <w:b/>
          <w:spacing w:val="1"/>
          <w:position w:val="1"/>
          <w:sz w:val="36"/>
          <w:szCs w:val="36"/>
        </w:rPr>
        <w:t>n</w:t>
      </w:r>
      <w:r>
        <w:rPr>
          <w:rFonts w:ascii="Calibri" w:eastAsia="Calibri" w:hAnsi="Calibri" w:cs="Calibri"/>
          <w:b/>
          <w:position w:val="1"/>
          <w:sz w:val="36"/>
          <w:szCs w:val="36"/>
        </w:rPr>
        <w:t>t S</w:t>
      </w:r>
      <w:r>
        <w:rPr>
          <w:rFonts w:ascii="Calibri" w:eastAsia="Calibri" w:hAnsi="Calibri" w:cs="Calibri"/>
          <w:b/>
          <w:spacing w:val="-1"/>
          <w:position w:val="1"/>
          <w:sz w:val="36"/>
          <w:szCs w:val="36"/>
        </w:rPr>
        <w:t>c</w:t>
      </w:r>
      <w:r>
        <w:rPr>
          <w:rFonts w:ascii="Calibri" w:eastAsia="Calibri" w:hAnsi="Calibri" w:cs="Calibri"/>
          <w:b/>
          <w:spacing w:val="1"/>
          <w:position w:val="1"/>
          <w:sz w:val="36"/>
          <w:szCs w:val="36"/>
        </w:rPr>
        <w:t>h</w:t>
      </w:r>
      <w:r>
        <w:rPr>
          <w:rFonts w:ascii="Calibri" w:eastAsia="Calibri" w:hAnsi="Calibri" w:cs="Calibri"/>
          <w:b/>
          <w:spacing w:val="-1"/>
          <w:position w:val="1"/>
          <w:sz w:val="36"/>
          <w:szCs w:val="36"/>
        </w:rPr>
        <w:t>ed</w:t>
      </w:r>
      <w:r>
        <w:rPr>
          <w:rFonts w:ascii="Calibri" w:eastAsia="Calibri" w:hAnsi="Calibri" w:cs="Calibri"/>
          <w:b/>
          <w:spacing w:val="1"/>
          <w:position w:val="1"/>
          <w:sz w:val="36"/>
          <w:szCs w:val="36"/>
        </w:rPr>
        <w:t>u</w:t>
      </w:r>
      <w:r>
        <w:rPr>
          <w:rFonts w:ascii="Calibri" w:eastAsia="Calibri" w:hAnsi="Calibri" w:cs="Calibri"/>
          <w:b/>
          <w:spacing w:val="-2"/>
          <w:position w:val="1"/>
          <w:sz w:val="36"/>
          <w:szCs w:val="36"/>
        </w:rPr>
        <w:t>l</w:t>
      </w:r>
      <w:r>
        <w:rPr>
          <w:rFonts w:ascii="Calibri" w:eastAsia="Calibri" w:hAnsi="Calibri" w:cs="Calibri"/>
          <w:b/>
          <w:position w:val="1"/>
          <w:sz w:val="36"/>
          <w:szCs w:val="36"/>
        </w:rPr>
        <w:t>e</w:t>
      </w:r>
      <w:r>
        <w:rPr>
          <w:rFonts w:ascii="Calibri" w:eastAsia="Calibri" w:hAnsi="Calibri" w:cs="Calibri"/>
          <w:b/>
          <w:spacing w:val="1"/>
          <w:position w:val="1"/>
          <w:sz w:val="36"/>
          <w:szCs w:val="36"/>
        </w:rPr>
        <w:t xml:space="preserve"> </w:t>
      </w:r>
      <w:r>
        <w:rPr>
          <w:rFonts w:ascii="Calibri" w:eastAsia="Calibri" w:hAnsi="Calibri" w:cs="Calibri"/>
          <w:b/>
          <w:position w:val="1"/>
          <w:sz w:val="36"/>
          <w:szCs w:val="36"/>
        </w:rPr>
        <w:t>2</w:t>
      </w:r>
      <w:r>
        <w:rPr>
          <w:rFonts w:ascii="Calibri" w:eastAsia="Calibri" w:hAnsi="Calibri" w:cs="Calibri"/>
          <w:b/>
          <w:spacing w:val="-2"/>
          <w:position w:val="1"/>
          <w:sz w:val="36"/>
          <w:szCs w:val="36"/>
        </w:rPr>
        <w:t xml:space="preserve"> </w:t>
      </w:r>
      <w:r>
        <w:rPr>
          <w:rFonts w:ascii="Calibri" w:eastAsia="Calibri" w:hAnsi="Calibri" w:cs="Calibri"/>
          <w:b/>
          <w:position w:val="1"/>
          <w:sz w:val="36"/>
          <w:szCs w:val="36"/>
        </w:rPr>
        <w:t>(</w:t>
      </w:r>
      <w:r>
        <w:rPr>
          <w:rFonts w:ascii="Calibri" w:eastAsia="Calibri" w:hAnsi="Calibri" w:cs="Calibri"/>
          <w:b/>
          <w:spacing w:val="1"/>
          <w:position w:val="1"/>
          <w:sz w:val="36"/>
          <w:szCs w:val="36"/>
        </w:rPr>
        <w:t>Va</w:t>
      </w:r>
      <w:r>
        <w:rPr>
          <w:rFonts w:ascii="Calibri" w:eastAsia="Calibri" w:hAnsi="Calibri" w:cs="Calibri"/>
          <w:b/>
          <w:spacing w:val="-1"/>
          <w:position w:val="1"/>
          <w:sz w:val="36"/>
          <w:szCs w:val="36"/>
        </w:rPr>
        <w:t>r</w:t>
      </w:r>
      <w:r>
        <w:rPr>
          <w:rFonts w:ascii="Calibri" w:eastAsia="Calibri" w:hAnsi="Calibri" w:cs="Calibri"/>
          <w:b/>
          <w:position w:val="1"/>
          <w:sz w:val="36"/>
          <w:szCs w:val="36"/>
        </w:rPr>
        <w:t>iat</w:t>
      </w:r>
      <w:r>
        <w:rPr>
          <w:rFonts w:ascii="Calibri" w:eastAsia="Calibri" w:hAnsi="Calibri" w:cs="Calibri"/>
          <w:b/>
          <w:spacing w:val="1"/>
          <w:position w:val="1"/>
          <w:sz w:val="36"/>
          <w:szCs w:val="36"/>
        </w:rPr>
        <w:t>io</w:t>
      </w:r>
      <w:r>
        <w:rPr>
          <w:rFonts w:ascii="Calibri" w:eastAsia="Calibri" w:hAnsi="Calibri" w:cs="Calibri"/>
          <w:b/>
          <w:position w:val="1"/>
          <w:sz w:val="36"/>
          <w:szCs w:val="36"/>
        </w:rPr>
        <w:t>n</w:t>
      </w:r>
      <w:r>
        <w:rPr>
          <w:rFonts w:ascii="Calibri" w:eastAsia="Calibri" w:hAnsi="Calibri" w:cs="Calibri"/>
          <w:b/>
          <w:spacing w:val="1"/>
          <w:position w:val="1"/>
          <w:sz w:val="36"/>
          <w:szCs w:val="36"/>
        </w:rPr>
        <w:t xml:space="preserve"> </w:t>
      </w:r>
      <w:r>
        <w:rPr>
          <w:rFonts w:ascii="Calibri" w:eastAsia="Calibri" w:hAnsi="Calibri" w:cs="Calibri"/>
          <w:b/>
          <w:position w:val="1"/>
          <w:sz w:val="36"/>
          <w:szCs w:val="36"/>
        </w:rPr>
        <w:t>F</w:t>
      </w:r>
      <w:r>
        <w:rPr>
          <w:rFonts w:ascii="Calibri" w:eastAsia="Calibri" w:hAnsi="Calibri" w:cs="Calibri"/>
          <w:b/>
          <w:spacing w:val="1"/>
          <w:position w:val="1"/>
          <w:sz w:val="36"/>
          <w:szCs w:val="36"/>
        </w:rPr>
        <w:t>o</w:t>
      </w:r>
      <w:r>
        <w:rPr>
          <w:rFonts w:ascii="Calibri" w:eastAsia="Calibri" w:hAnsi="Calibri" w:cs="Calibri"/>
          <w:b/>
          <w:spacing w:val="-1"/>
          <w:position w:val="1"/>
          <w:sz w:val="36"/>
          <w:szCs w:val="36"/>
        </w:rPr>
        <w:t>r</w:t>
      </w:r>
      <w:r>
        <w:rPr>
          <w:rFonts w:ascii="Calibri" w:eastAsia="Calibri" w:hAnsi="Calibri" w:cs="Calibri"/>
          <w:b/>
          <w:spacing w:val="-5"/>
          <w:position w:val="1"/>
          <w:sz w:val="36"/>
          <w:szCs w:val="36"/>
        </w:rPr>
        <w:t>m</w:t>
      </w:r>
      <w:r>
        <w:rPr>
          <w:rFonts w:ascii="Calibri" w:eastAsia="Calibri" w:hAnsi="Calibri" w:cs="Calibri"/>
          <w:b/>
          <w:position w:val="1"/>
          <w:sz w:val="36"/>
          <w:szCs w:val="36"/>
        </w:rPr>
        <w:t>)</w:t>
      </w:r>
    </w:p>
    <w:p w14:paraId="269A2F9E" w14:textId="77777777" w:rsidR="00C8764A" w:rsidRDefault="00C8764A">
      <w:pPr>
        <w:spacing w:before="6" w:line="240" w:lineRule="exact"/>
        <w:rPr>
          <w:sz w:val="24"/>
          <w:szCs w:val="24"/>
        </w:rPr>
      </w:pPr>
    </w:p>
    <w:p w14:paraId="04218FAD" w14:textId="77777777" w:rsidR="00C8764A" w:rsidRDefault="00583C58">
      <w:pPr>
        <w:ind w:left="1440" w:right="2458"/>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rm</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 xml:space="preserve">d </w:t>
      </w:r>
      <w:proofErr w:type="gramStart"/>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proofErr w:type="gramEnd"/>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z w:val="24"/>
          <w:szCs w:val="24"/>
        </w:rPr>
        <w:t>act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2"/>
          <w:sz w:val="24"/>
          <w:szCs w:val="24"/>
        </w:rPr>
        <w:t xml:space="preserve"> </w:t>
      </w:r>
      <w:r>
        <w:rPr>
          <w:rFonts w:ascii="Calibri" w:eastAsia="Calibri" w:hAnsi="Calibri" w:cs="Calibri"/>
          <w:spacing w:val="1"/>
          <w:sz w:val="24"/>
          <w:szCs w:val="24"/>
        </w:rPr>
        <w:t>2</w:t>
      </w:r>
      <w:r>
        <w:rPr>
          <w:rFonts w:ascii="Calibri" w:eastAsia="Calibri" w:hAnsi="Calibri" w:cs="Calibri"/>
          <w:sz w:val="24"/>
          <w:szCs w:val="24"/>
        </w:rPr>
        <w:t xml:space="preserve">4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p>
    <w:p w14:paraId="16919A12" w14:textId="77777777" w:rsidR="00C8764A" w:rsidRDefault="00C8764A">
      <w:pPr>
        <w:spacing w:before="10" w:line="240" w:lineRule="exact"/>
        <w:rPr>
          <w:sz w:val="24"/>
          <w:szCs w:val="24"/>
        </w:rPr>
      </w:pPr>
    </w:p>
    <w:p w14:paraId="6AD05D2F" w14:textId="77777777" w:rsidR="00C8764A" w:rsidRDefault="00583C58">
      <w:pPr>
        <w:ind w:left="5265" w:right="5267"/>
        <w:jc w:val="center"/>
        <w:rPr>
          <w:rFonts w:ascii="Calibri" w:eastAsia="Calibri" w:hAnsi="Calibri" w:cs="Calibri"/>
        </w:rPr>
      </w:pPr>
      <w:r>
        <w:rPr>
          <w:rFonts w:ascii="Calibri" w:eastAsia="Calibri" w:hAnsi="Calibri" w:cs="Calibri"/>
          <w:b/>
        </w:rPr>
        <w:t>C</w:t>
      </w:r>
      <w:r>
        <w:rPr>
          <w:rFonts w:ascii="Calibri" w:eastAsia="Calibri" w:hAnsi="Calibri" w:cs="Calibri"/>
          <w:b/>
          <w:spacing w:val="1"/>
        </w:rPr>
        <w:t>ont</w:t>
      </w:r>
      <w:r>
        <w:rPr>
          <w:rFonts w:ascii="Calibri" w:eastAsia="Calibri" w:hAnsi="Calibri" w:cs="Calibri"/>
          <w:b/>
          <w:spacing w:val="2"/>
        </w:rPr>
        <w:t>r</w:t>
      </w:r>
      <w:r>
        <w:rPr>
          <w:rFonts w:ascii="Calibri" w:eastAsia="Calibri" w:hAnsi="Calibri" w:cs="Calibri"/>
          <w:b/>
        </w:rPr>
        <w:t>a</w:t>
      </w:r>
      <w:r>
        <w:rPr>
          <w:rFonts w:ascii="Calibri" w:eastAsia="Calibri" w:hAnsi="Calibri" w:cs="Calibri"/>
          <w:b/>
          <w:spacing w:val="1"/>
        </w:rPr>
        <w:t>c</w:t>
      </w:r>
      <w:r>
        <w:rPr>
          <w:rFonts w:ascii="Calibri" w:eastAsia="Calibri" w:hAnsi="Calibri" w:cs="Calibri"/>
          <w:b/>
        </w:rPr>
        <w:t>t</w:t>
      </w:r>
      <w:r>
        <w:rPr>
          <w:rFonts w:ascii="Calibri" w:eastAsia="Calibri" w:hAnsi="Calibri" w:cs="Calibri"/>
          <w:b/>
          <w:spacing w:val="-13"/>
        </w:rPr>
        <w:t xml:space="preserve"> </w:t>
      </w:r>
      <w:r>
        <w:rPr>
          <w:rFonts w:ascii="Calibri" w:eastAsia="Calibri" w:hAnsi="Calibri" w:cs="Calibri"/>
          <w:b/>
          <w:w w:val="97"/>
        </w:rPr>
        <w:t>De</w:t>
      </w:r>
      <w:r>
        <w:rPr>
          <w:rFonts w:ascii="Calibri" w:eastAsia="Calibri" w:hAnsi="Calibri" w:cs="Calibri"/>
          <w:b/>
          <w:spacing w:val="2"/>
          <w:w w:val="97"/>
        </w:rPr>
        <w:t>ta</w:t>
      </w:r>
      <w:r>
        <w:rPr>
          <w:rFonts w:ascii="Calibri" w:eastAsia="Calibri" w:hAnsi="Calibri" w:cs="Calibri"/>
          <w:b/>
          <w:w w:val="97"/>
        </w:rPr>
        <w:t>i</w:t>
      </w:r>
      <w:r>
        <w:rPr>
          <w:rFonts w:ascii="Calibri" w:eastAsia="Calibri" w:hAnsi="Calibri" w:cs="Calibri"/>
          <w:b/>
          <w:spacing w:val="2"/>
          <w:w w:val="97"/>
        </w:rPr>
        <w:t>l</w:t>
      </w:r>
      <w:r>
        <w:rPr>
          <w:rFonts w:ascii="Calibri" w:eastAsia="Calibri" w:hAnsi="Calibri" w:cs="Calibri"/>
          <w:b/>
          <w:w w:val="97"/>
        </w:rPr>
        <w:t>s</w:t>
      </w:r>
    </w:p>
    <w:p w14:paraId="5693BA33" w14:textId="77777777" w:rsidR="00C8764A" w:rsidRDefault="00C8764A">
      <w:pPr>
        <w:spacing w:before="1" w:line="120" w:lineRule="exact"/>
        <w:rPr>
          <w:sz w:val="12"/>
          <w:szCs w:val="12"/>
        </w:rPr>
      </w:pPr>
    </w:p>
    <w:p w14:paraId="7C5B268B" w14:textId="05CA3DC2" w:rsidR="00C8764A" w:rsidRDefault="00583C58">
      <w:pPr>
        <w:ind w:left="1558"/>
        <w:rPr>
          <w:rFonts w:ascii="Calibri" w:eastAsia="Calibri" w:hAnsi="Calibri" w:cs="Calibri"/>
        </w:rPr>
      </w:pP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ari</w:t>
      </w:r>
      <w:r>
        <w:rPr>
          <w:rFonts w:ascii="Calibri" w:eastAsia="Calibri" w:hAnsi="Calibri" w:cs="Calibri"/>
          <w:spacing w:val="1"/>
        </w:rPr>
        <w:t>a</w:t>
      </w:r>
      <w:r>
        <w:rPr>
          <w:rFonts w:ascii="Calibri" w:eastAsia="Calibri" w:hAnsi="Calibri" w:cs="Calibri"/>
        </w:rPr>
        <w:t>ti</w:t>
      </w:r>
      <w:r>
        <w:rPr>
          <w:rFonts w:ascii="Calibri" w:eastAsia="Calibri" w:hAnsi="Calibri" w:cs="Calibri"/>
          <w:spacing w:val="3"/>
        </w:rPr>
        <w:t>o</w:t>
      </w:r>
      <w:r>
        <w:rPr>
          <w:rFonts w:ascii="Calibri" w:eastAsia="Calibri" w:hAnsi="Calibri" w:cs="Calibri"/>
        </w:rPr>
        <w:t>n</w:t>
      </w:r>
      <w:r>
        <w:rPr>
          <w:rFonts w:ascii="Calibri" w:eastAsia="Calibri" w:hAnsi="Calibri" w:cs="Calibri"/>
          <w:spacing w:val="-15"/>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tw</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        </w:t>
      </w:r>
      <w:r w:rsidR="00BD0547">
        <w:rPr>
          <w:rFonts w:ascii="Calibri" w:eastAsia="Calibri" w:hAnsi="Calibri" w:cs="Calibri"/>
        </w:rPr>
        <w:t xml:space="preserve">          </w:t>
      </w:r>
      <w:r>
        <w:rPr>
          <w:rFonts w:ascii="Calibri" w:eastAsia="Calibri" w:hAnsi="Calibri" w:cs="Calibri"/>
        </w:rPr>
        <w:t xml:space="preserve"> </w:t>
      </w:r>
      <w:proofErr w:type="gramStart"/>
      <w:r>
        <w:rPr>
          <w:rFonts w:ascii="Calibri" w:eastAsia="Calibri" w:hAnsi="Calibri" w:cs="Calibri"/>
        </w:rPr>
        <w:t xml:space="preserve">  </w:t>
      </w:r>
      <w:r>
        <w:rPr>
          <w:rFonts w:ascii="Calibri" w:eastAsia="Calibri" w:hAnsi="Calibri" w:cs="Calibri"/>
          <w:spacing w:val="44"/>
        </w:rPr>
        <w:t xml:space="preserve"> </w:t>
      </w:r>
      <w:r>
        <w:rPr>
          <w:rFonts w:ascii="Calibri" w:eastAsia="Calibri" w:hAnsi="Calibri" w:cs="Calibri"/>
          <w:b/>
        </w:rPr>
        <w:t>[</w:t>
      </w:r>
      <w:proofErr w:type="gramEnd"/>
      <w:r>
        <w:rPr>
          <w:rFonts w:ascii="Calibri" w:eastAsia="Calibri" w:hAnsi="Calibri" w:cs="Calibri"/>
          <w:b/>
          <w:spacing w:val="1"/>
        </w:rPr>
        <w:t>d</w:t>
      </w:r>
      <w:r>
        <w:rPr>
          <w:rFonts w:ascii="Calibri" w:eastAsia="Calibri" w:hAnsi="Calibri" w:cs="Calibri"/>
          <w:b/>
        </w:rPr>
        <w:t>el</w:t>
      </w:r>
      <w:r>
        <w:rPr>
          <w:rFonts w:ascii="Calibri" w:eastAsia="Calibri" w:hAnsi="Calibri" w:cs="Calibri"/>
          <w:b/>
          <w:spacing w:val="1"/>
        </w:rPr>
        <w:t>et</w:t>
      </w:r>
      <w:r>
        <w:rPr>
          <w:rFonts w:ascii="Calibri" w:eastAsia="Calibri" w:hAnsi="Calibri" w:cs="Calibri"/>
          <w:b/>
        </w:rPr>
        <w:t>e</w:t>
      </w:r>
      <w:r>
        <w:rPr>
          <w:rFonts w:ascii="Calibri" w:eastAsia="Calibri" w:hAnsi="Calibri" w:cs="Calibri"/>
          <w:b/>
          <w:spacing w:val="-12"/>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spacing w:val="1"/>
        </w:rPr>
        <w:t>pp</w:t>
      </w:r>
      <w:r>
        <w:rPr>
          <w:rFonts w:ascii="Calibri" w:eastAsia="Calibri" w:hAnsi="Calibri" w:cs="Calibri"/>
        </w:rPr>
        <w:t>lic</w:t>
      </w:r>
      <w:r>
        <w:rPr>
          <w:rFonts w:ascii="Calibri" w:eastAsia="Calibri" w:hAnsi="Calibri" w:cs="Calibri"/>
          <w:spacing w:val="1"/>
        </w:rPr>
        <w:t>ab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16"/>
        </w:rPr>
        <w:t xml:space="preserve"> </w:t>
      </w:r>
      <w:r>
        <w:rPr>
          <w:rFonts w:ascii="Calibri" w:eastAsia="Calibri" w:hAnsi="Calibri" w:cs="Calibri"/>
          <w:spacing w:val="-1"/>
        </w:rPr>
        <w:t>U</w:t>
      </w:r>
      <w:r>
        <w:rPr>
          <w:rFonts w:ascii="Calibri" w:eastAsia="Calibri" w:hAnsi="Calibri" w:cs="Calibri"/>
        </w:rPr>
        <w:t>K</w:t>
      </w:r>
      <w:r>
        <w:rPr>
          <w:rFonts w:ascii="Calibri" w:eastAsia="Calibri" w:hAnsi="Calibri" w:cs="Calibri"/>
          <w:spacing w:val="2"/>
        </w:rPr>
        <w:t>R</w:t>
      </w:r>
      <w:r>
        <w:rPr>
          <w:rFonts w:ascii="Calibri" w:eastAsia="Calibri" w:hAnsi="Calibri" w:cs="Calibri"/>
        </w:rPr>
        <w:t>I</w:t>
      </w:r>
      <w:r>
        <w:rPr>
          <w:rFonts w:ascii="Calibri" w:eastAsia="Calibri" w:hAnsi="Calibri" w:cs="Calibri"/>
          <w:spacing w:val="-6"/>
        </w:rPr>
        <w:t xml:space="preserve"> </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B</w:t>
      </w:r>
      <w:r>
        <w:rPr>
          <w:rFonts w:ascii="Calibri" w:eastAsia="Calibri" w:hAnsi="Calibri" w:cs="Calibri"/>
          <w:spacing w:val="1"/>
        </w:rPr>
        <w:t>uy</w:t>
      </w:r>
      <w:r>
        <w:rPr>
          <w:rFonts w:ascii="Calibri" w:eastAsia="Calibri" w:hAnsi="Calibri" w:cs="Calibri"/>
          <w:spacing w:val="2"/>
        </w:rPr>
        <w:t>e</w:t>
      </w:r>
      <w:r>
        <w:rPr>
          <w:rFonts w:ascii="Calibri" w:eastAsia="Calibri" w:hAnsi="Calibri" w:cs="Calibri"/>
          <w:spacing w:val="3"/>
        </w:rPr>
        <w:t>r</w:t>
      </w:r>
      <w:r>
        <w:rPr>
          <w:rFonts w:ascii="Calibri" w:eastAsia="Calibri" w:hAnsi="Calibri" w:cs="Calibri"/>
          <w:b/>
        </w:rPr>
        <w:t>]</w:t>
      </w:r>
      <w:r>
        <w:rPr>
          <w:rFonts w:ascii="Calibri" w:eastAsia="Calibri" w:hAnsi="Calibri" w:cs="Calibri"/>
          <w:b/>
          <w:spacing w:val="-9"/>
        </w:rPr>
        <w:t xml:space="preserve"> </w:t>
      </w:r>
      <w:r>
        <w:rPr>
          <w:rFonts w:ascii="Calibri" w:eastAsia="Calibri" w:hAnsi="Calibri" w:cs="Calibri"/>
          <w:spacing w:val="2"/>
        </w:rPr>
        <w:t>(</w:t>
      </w:r>
      <w:r>
        <w:rPr>
          <w:rFonts w:ascii="Calibri" w:eastAsia="Calibri" w:hAnsi="Calibri" w:cs="Calibri"/>
          <w:spacing w:val="-1"/>
        </w:rPr>
        <w:t>"</w:t>
      </w:r>
      <w:r>
        <w:rPr>
          <w:rFonts w:ascii="Calibri" w:eastAsia="Calibri" w:hAnsi="Calibri" w:cs="Calibri"/>
          <w:b/>
          <w:spacing w:val="2"/>
        </w:rPr>
        <w:t>U</w:t>
      </w:r>
      <w:r>
        <w:rPr>
          <w:rFonts w:ascii="Calibri" w:eastAsia="Calibri" w:hAnsi="Calibri" w:cs="Calibri"/>
          <w:b/>
          <w:spacing w:val="-1"/>
        </w:rPr>
        <w:t>K</w:t>
      </w:r>
      <w:r>
        <w:rPr>
          <w:rFonts w:ascii="Calibri" w:eastAsia="Calibri" w:hAnsi="Calibri" w:cs="Calibri"/>
          <w:b/>
        </w:rPr>
        <w:t>RI”</w:t>
      </w:r>
      <w:r>
        <w:rPr>
          <w:rFonts w:ascii="Calibri" w:eastAsia="Calibri" w:hAnsi="Calibri" w:cs="Calibri"/>
          <w:b/>
          <w:spacing w:val="-8"/>
        </w:rPr>
        <w:t xml:space="preserve"> </w:t>
      </w:r>
      <w:r>
        <w:rPr>
          <w:rFonts w:ascii="Calibri" w:eastAsia="Calibri" w:hAnsi="Calibri" w:cs="Calibri"/>
          <w:b/>
        </w:rPr>
        <w:t>“t</w:t>
      </w:r>
      <w:r>
        <w:rPr>
          <w:rFonts w:ascii="Calibri" w:eastAsia="Calibri" w:hAnsi="Calibri" w:cs="Calibri"/>
          <w:b/>
          <w:spacing w:val="1"/>
        </w:rPr>
        <w:t>h</w:t>
      </w:r>
      <w:r>
        <w:rPr>
          <w:rFonts w:ascii="Calibri" w:eastAsia="Calibri" w:hAnsi="Calibri" w:cs="Calibri"/>
          <w:b/>
        </w:rPr>
        <w:t>e</w:t>
      </w:r>
      <w:r>
        <w:rPr>
          <w:rFonts w:ascii="Calibri" w:eastAsia="Calibri" w:hAnsi="Calibri" w:cs="Calibri"/>
          <w:b/>
          <w:spacing w:val="-7"/>
        </w:rPr>
        <w:t xml:space="preserve"> </w:t>
      </w:r>
      <w:r>
        <w:rPr>
          <w:rFonts w:ascii="Calibri" w:eastAsia="Calibri" w:hAnsi="Calibri" w:cs="Calibri"/>
          <w:b/>
          <w:spacing w:val="1"/>
        </w:rPr>
        <w:t>Bu</w:t>
      </w:r>
      <w:r>
        <w:rPr>
          <w:rFonts w:ascii="Calibri" w:eastAsia="Calibri" w:hAnsi="Calibri" w:cs="Calibri"/>
          <w:b/>
          <w:spacing w:val="-1"/>
        </w:rPr>
        <w:t>y</w:t>
      </w:r>
      <w:r>
        <w:rPr>
          <w:rFonts w:ascii="Calibri" w:eastAsia="Calibri" w:hAnsi="Calibri" w:cs="Calibri"/>
          <w:b/>
          <w:spacing w:val="1"/>
        </w:rPr>
        <w:t>er"</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nd</w:t>
      </w:r>
    </w:p>
    <w:p w14:paraId="4FE2918A" w14:textId="77777777" w:rsidR="00C8764A" w:rsidRDefault="00C8764A">
      <w:pPr>
        <w:spacing w:before="8" w:line="100" w:lineRule="exact"/>
        <w:rPr>
          <w:sz w:val="11"/>
          <w:szCs w:val="11"/>
        </w:rPr>
      </w:pPr>
    </w:p>
    <w:p w14:paraId="41F63C77" w14:textId="77777777" w:rsidR="00C8764A" w:rsidRDefault="00583C58">
      <w:pPr>
        <w:ind w:left="4461" w:right="4017"/>
        <w:jc w:val="center"/>
        <w:rPr>
          <w:rFonts w:ascii="Calibri" w:eastAsia="Calibri" w:hAnsi="Calibri" w:cs="Calibri"/>
        </w:rPr>
      </w:pPr>
      <w:r>
        <w:rPr>
          <w:rFonts w:ascii="Calibri" w:eastAsia="Calibri" w:hAnsi="Calibri" w:cs="Calibri"/>
          <w:b/>
        </w:rPr>
        <w:t>[</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se</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11"/>
        </w:rPr>
        <w:t xml:space="preserve"> </w:t>
      </w:r>
      <w:r>
        <w:rPr>
          <w:rFonts w:ascii="Calibri" w:eastAsia="Calibri" w:hAnsi="Calibri" w:cs="Calibri"/>
          <w:spacing w:val="3"/>
        </w:rPr>
        <w:t>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b/>
        </w:rPr>
        <w:t>]</w:t>
      </w:r>
      <w:r>
        <w:rPr>
          <w:rFonts w:ascii="Calibri" w:eastAsia="Calibri" w:hAnsi="Calibri" w:cs="Calibri"/>
          <w:b/>
          <w:spacing w:val="-14"/>
        </w:rPr>
        <w:t xml:space="preserve"> </w:t>
      </w:r>
      <w:r>
        <w:rPr>
          <w:rFonts w:ascii="Calibri" w:eastAsia="Calibri" w:hAnsi="Calibri" w:cs="Calibri"/>
          <w:spacing w:val="2"/>
        </w:rPr>
        <w:t>(</w:t>
      </w:r>
      <w:r>
        <w:rPr>
          <w:rFonts w:ascii="Calibri" w:eastAsia="Calibri" w:hAnsi="Calibri" w:cs="Calibri"/>
          <w:b/>
          <w:spacing w:val="-1"/>
        </w:rPr>
        <w:t>"</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8"/>
        </w:rPr>
        <w:t xml:space="preserve"> </w:t>
      </w:r>
      <w:r>
        <w:rPr>
          <w:rFonts w:ascii="Calibri" w:eastAsia="Calibri" w:hAnsi="Calibri" w:cs="Calibri"/>
          <w:b/>
          <w:spacing w:val="-1"/>
          <w:w w:val="99"/>
        </w:rPr>
        <w:t>S</w:t>
      </w:r>
      <w:r>
        <w:rPr>
          <w:rFonts w:ascii="Calibri" w:eastAsia="Calibri" w:hAnsi="Calibri" w:cs="Calibri"/>
          <w:b/>
          <w:spacing w:val="1"/>
          <w:w w:val="99"/>
        </w:rPr>
        <w:t>upp</w:t>
      </w:r>
      <w:r>
        <w:rPr>
          <w:rFonts w:ascii="Calibri" w:eastAsia="Calibri" w:hAnsi="Calibri" w:cs="Calibri"/>
          <w:b/>
          <w:spacing w:val="-1"/>
          <w:w w:val="99"/>
        </w:rPr>
        <w:t>l</w:t>
      </w:r>
      <w:r>
        <w:rPr>
          <w:rFonts w:ascii="Calibri" w:eastAsia="Calibri" w:hAnsi="Calibri" w:cs="Calibri"/>
          <w:b/>
          <w:spacing w:val="1"/>
          <w:w w:val="99"/>
        </w:rPr>
        <w:t>ier</w:t>
      </w:r>
      <w:r>
        <w:rPr>
          <w:rFonts w:ascii="Calibri" w:eastAsia="Calibri" w:hAnsi="Calibri" w:cs="Calibri"/>
          <w:b/>
          <w:spacing w:val="-1"/>
          <w:w w:val="99"/>
        </w:rPr>
        <w:t>"</w:t>
      </w:r>
      <w:r>
        <w:rPr>
          <w:rFonts w:ascii="Calibri" w:eastAsia="Calibri" w:hAnsi="Calibri" w:cs="Calibri"/>
          <w:w w:val="99"/>
        </w:rPr>
        <w:t>)</w:t>
      </w:r>
    </w:p>
    <w:p w14:paraId="1E7A7933" w14:textId="77777777" w:rsidR="00C8764A" w:rsidRDefault="00C8764A">
      <w:pPr>
        <w:spacing w:before="1" w:line="240" w:lineRule="exact"/>
        <w:rPr>
          <w:sz w:val="24"/>
          <w:szCs w:val="24"/>
        </w:rPr>
      </w:pPr>
    </w:p>
    <w:p w14:paraId="5B885671" w14:textId="407528B7" w:rsidR="00C8764A" w:rsidRDefault="00583C58">
      <w:pPr>
        <w:ind w:left="1558"/>
        <w:rPr>
          <w:rFonts w:ascii="Calibri" w:eastAsia="Calibri" w:hAnsi="Calibri" w:cs="Calibri"/>
        </w:rPr>
      </w:pPr>
      <w:r>
        <w:rPr>
          <w:rFonts w:ascii="Calibri" w:eastAsia="Calibri" w:hAnsi="Calibri" w:cs="Calibri"/>
        </w:rPr>
        <w:t>Co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a</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spacing w:val="1"/>
        </w:rPr>
        <w:t>na</w:t>
      </w:r>
      <w:r>
        <w:rPr>
          <w:rFonts w:ascii="Calibri" w:eastAsia="Calibri" w:hAnsi="Calibri" w:cs="Calibri"/>
          <w:spacing w:val="2"/>
        </w:rPr>
        <w:t>m</w:t>
      </w:r>
      <w:r>
        <w:rPr>
          <w:rFonts w:ascii="Calibri" w:eastAsia="Calibri" w:hAnsi="Calibri" w:cs="Calibri"/>
          <w:spacing w:val="-1"/>
        </w:rPr>
        <w:t>e</w:t>
      </w:r>
      <w:r>
        <w:rPr>
          <w:rFonts w:ascii="Calibri" w:eastAsia="Calibri" w:hAnsi="Calibri" w:cs="Calibri"/>
        </w:rPr>
        <w:t xml:space="preserve">:                        </w:t>
      </w:r>
      <w:r w:rsidR="00BD0547">
        <w:rPr>
          <w:rFonts w:ascii="Calibri" w:eastAsia="Calibri" w:hAnsi="Calibri" w:cs="Calibri"/>
        </w:rPr>
        <w:t xml:space="preserve">             </w:t>
      </w:r>
      <w:r>
        <w:rPr>
          <w:rFonts w:ascii="Calibri" w:eastAsia="Calibri" w:hAnsi="Calibri" w:cs="Calibri"/>
        </w:rPr>
        <w:t xml:space="preserve"> </w:t>
      </w:r>
      <w:proofErr w:type="gramStart"/>
      <w:r>
        <w:rPr>
          <w:rFonts w:ascii="Calibri" w:eastAsia="Calibri" w:hAnsi="Calibri" w:cs="Calibri"/>
        </w:rPr>
        <w:t xml:space="preserve">  </w:t>
      </w:r>
      <w:r>
        <w:rPr>
          <w:rFonts w:ascii="Calibri" w:eastAsia="Calibri" w:hAnsi="Calibri" w:cs="Calibri"/>
          <w:spacing w:val="16"/>
        </w:rPr>
        <w:t xml:space="preserve"> </w:t>
      </w:r>
      <w:r>
        <w:rPr>
          <w:rFonts w:ascii="Calibri" w:eastAsia="Calibri" w:hAnsi="Calibri" w:cs="Calibri"/>
          <w:b/>
        </w:rPr>
        <w:t>[</w:t>
      </w:r>
      <w:proofErr w:type="gramEnd"/>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se</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9"/>
        </w:rPr>
        <w:t xml:space="preserve"> </w:t>
      </w:r>
      <w:r>
        <w:rPr>
          <w:rFonts w:ascii="Calibri" w:eastAsia="Calibri" w:hAnsi="Calibri" w:cs="Calibri"/>
          <w:spacing w:val="3"/>
        </w:rPr>
        <w:t>n</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2"/>
        </w:rPr>
        <w:t>a</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han</w:t>
      </w:r>
      <w:r>
        <w:rPr>
          <w:rFonts w:ascii="Calibri" w:eastAsia="Calibri" w:hAnsi="Calibri" w:cs="Calibri"/>
        </w:rPr>
        <w:t>g</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3"/>
        </w:rPr>
        <w:t xml:space="preserve"> </w:t>
      </w:r>
      <w:r>
        <w:rPr>
          <w:rFonts w:ascii="Calibri" w:eastAsia="Calibri" w:hAnsi="Calibri" w:cs="Calibri"/>
          <w:b/>
        </w:rPr>
        <w:t>(</w:t>
      </w:r>
      <w:r>
        <w:rPr>
          <w:rFonts w:ascii="Calibri" w:eastAsia="Calibri" w:hAnsi="Calibri" w:cs="Calibri"/>
          <w:b/>
          <w:spacing w:val="2"/>
        </w:rPr>
        <w:t>“</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8"/>
        </w:rPr>
        <w:t xml:space="preserve"> </w:t>
      </w:r>
      <w:r>
        <w:rPr>
          <w:rFonts w:ascii="Calibri" w:eastAsia="Calibri" w:hAnsi="Calibri" w:cs="Calibri"/>
          <w:b/>
        </w:rPr>
        <w:t>C</w:t>
      </w:r>
      <w:r>
        <w:rPr>
          <w:rFonts w:ascii="Calibri" w:eastAsia="Calibri" w:hAnsi="Calibri" w:cs="Calibri"/>
          <w:b/>
          <w:spacing w:val="1"/>
        </w:rPr>
        <w:t>ontr</w:t>
      </w:r>
      <w:r>
        <w:rPr>
          <w:rFonts w:ascii="Calibri" w:eastAsia="Calibri" w:hAnsi="Calibri" w:cs="Calibri"/>
          <w:b/>
        </w:rPr>
        <w:t>a</w:t>
      </w:r>
      <w:r>
        <w:rPr>
          <w:rFonts w:ascii="Calibri" w:eastAsia="Calibri" w:hAnsi="Calibri" w:cs="Calibri"/>
          <w:b/>
          <w:spacing w:val="1"/>
        </w:rPr>
        <w:t>c</w:t>
      </w:r>
      <w:r>
        <w:rPr>
          <w:rFonts w:ascii="Calibri" w:eastAsia="Calibri" w:hAnsi="Calibri" w:cs="Calibri"/>
          <w:b/>
        </w:rPr>
        <w:t>t”)</w:t>
      </w:r>
    </w:p>
    <w:p w14:paraId="186920BE" w14:textId="77777777" w:rsidR="00C8764A" w:rsidRDefault="00C8764A">
      <w:pPr>
        <w:spacing w:before="1" w:line="120" w:lineRule="exact"/>
        <w:rPr>
          <w:sz w:val="12"/>
          <w:szCs w:val="12"/>
        </w:rPr>
      </w:pPr>
    </w:p>
    <w:p w14:paraId="1419DDE3" w14:textId="62E0A16F" w:rsidR="00C8764A" w:rsidRDefault="00583C58">
      <w:pPr>
        <w:ind w:left="1558"/>
        <w:rPr>
          <w:rFonts w:ascii="Calibri" w:eastAsia="Calibri" w:hAnsi="Calibri" w:cs="Calibri"/>
        </w:rPr>
      </w:pPr>
      <w:r>
        <w:rPr>
          <w:rFonts w:ascii="Calibri" w:eastAsia="Calibri" w:hAnsi="Calibri" w:cs="Calibri"/>
        </w:rPr>
        <w:t>Co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a</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nu</w:t>
      </w:r>
      <w:r>
        <w:rPr>
          <w:rFonts w:ascii="Calibri" w:eastAsia="Calibri" w:hAnsi="Calibri" w:cs="Calibri"/>
          <w:spacing w:val="2"/>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 xml:space="preserve">r:   </w:t>
      </w:r>
      <w:r w:rsidR="00BD0547">
        <w:rPr>
          <w:rFonts w:ascii="Calibri" w:eastAsia="Calibri" w:hAnsi="Calibri" w:cs="Calibri"/>
        </w:rPr>
        <w:t xml:space="preserve">           </w:t>
      </w:r>
      <w:r>
        <w:rPr>
          <w:rFonts w:ascii="Calibri" w:eastAsia="Calibri" w:hAnsi="Calibri" w:cs="Calibri"/>
        </w:rPr>
        <w:t xml:space="preserve">  </w:t>
      </w:r>
      <w:proofErr w:type="gramStart"/>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b/>
        </w:rPr>
        <w:t>[</w:t>
      </w:r>
      <w:proofErr w:type="gramEnd"/>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se</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9"/>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rPr>
        <w:t>tr</w:t>
      </w:r>
      <w:r>
        <w:rPr>
          <w:rFonts w:ascii="Calibri" w:eastAsia="Calibri" w:hAnsi="Calibri" w:cs="Calibri"/>
          <w:spacing w:val="1"/>
        </w:rPr>
        <w:t>a</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p>
    <w:p w14:paraId="3F61FE2B" w14:textId="77777777" w:rsidR="00C8764A" w:rsidRDefault="00C8764A">
      <w:pPr>
        <w:spacing w:before="8" w:line="120" w:lineRule="exact"/>
        <w:rPr>
          <w:sz w:val="12"/>
          <w:szCs w:val="12"/>
        </w:rPr>
      </w:pPr>
    </w:p>
    <w:p w14:paraId="2D609402" w14:textId="4D546E49" w:rsidR="00C8764A" w:rsidRDefault="00583C58">
      <w:pPr>
        <w:spacing w:line="367" w:lineRule="auto"/>
        <w:ind w:left="1558" w:right="4156" w:firstLine="3193"/>
        <w:rPr>
          <w:rFonts w:ascii="Calibri" w:eastAsia="Calibri" w:hAnsi="Calibri" w:cs="Calibri"/>
        </w:rPr>
      </w:pPr>
      <w:r>
        <w:rPr>
          <w:rFonts w:ascii="Calibri" w:eastAsia="Calibri" w:hAnsi="Calibri" w:cs="Calibri"/>
          <w:b/>
          <w:spacing w:val="-1"/>
        </w:rPr>
        <w:t>D</w:t>
      </w:r>
      <w:r>
        <w:rPr>
          <w:rFonts w:ascii="Calibri" w:eastAsia="Calibri" w:hAnsi="Calibri" w:cs="Calibri"/>
          <w:b/>
        </w:rPr>
        <w:t>etai</w:t>
      </w:r>
      <w:r>
        <w:rPr>
          <w:rFonts w:ascii="Calibri" w:eastAsia="Calibri" w:hAnsi="Calibri" w:cs="Calibri"/>
          <w:b/>
          <w:spacing w:val="-1"/>
        </w:rPr>
        <w:t>l</w:t>
      </w:r>
      <w:r>
        <w:rPr>
          <w:rFonts w:ascii="Calibri" w:eastAsia="Calibri" w:hAnsi="Calibri" w:cs="Calibri"/>
          <w:b/>
        </w:rPr>
        <w:t>s</w:t>
      </w:r>
      <w:r>
        <w:rPr>
          <w:rFonts w:ascii="Calibri" w:eastAsia="Calibri" w:hAnsi="Calibri" w:cs="Calibri"/>
          <w:b/>
          <w:spacing w:val="-13"/>
        </w:rPr>
        <w:t xml:space="preserve"> </w:t>
      </w:r>
      <w:r>
        <w:rPr>
          <w:rFonts w:ascii="Calibri" w:eastAsia="Calibri" w:hAnsi="Calibri" w:cs="Calibri"/>
          <w:b/>
          <w:spacing w:val="1"/>
        </w:rPr>
        <w:t>o</w:t>
      </w:r>
      <w:r>
        <w:rPr>
          <w:rFonts w:ascii="Calibri" w:eastAsia="Calibri" w:hAnsi="Calibri" w:cs="Calibri"/>
          <w:b/>
        </w:rPr>
        <w:t>f P</w:t>
      </w:r>
      <w:r>
        <w:rPr>
          <w:rFonts w:ascii="Calibri" w:eastAsia="Calibri" w:hAnsi="Calibri" w:cs="Calibri"/>
          <w:b/>
          <w:spacing w:val="2"/>
        </w:rPr>
        <w:t>r</w:t>
      </w:r>
      <w:r>
        <w:rPr>
          <w:rFonts w:ascii="Calibri" w:eastAsia="Calibri" w:hAnsi="Calibri" w:cs="Calibri"/>
          <w:b/>
          <w:spacing w:val="1"/>
        </w:rPr>
        <w:t>opo</w:t>
      </w:r>
      <w:r>
        <w:rPr>
          <w:rFonts w:ascii="Calibri" w:eastAsia="Calibri" w:hAnsi="Calibri" w:cs="Calibri"/>
          <w:b/>
          <w:spacing w:val="2"/>
        </w:rPr>
        <w:t>s</w:t>
      </w:r>
      <w:r>
        <w:rPr>
          <w:rFonts w:ascii="Calibri" w:eastAsia="Calibri" w:hAnsi="Calibri" w:cs="Calibri"/>
          <w:b/>
          <w:spacing w:val="1"/>
        </w:rPr>
        <w:t>e</w:t>
      </w:r>
      <w:r>
        <w:rPr>
          <w:rFonts w:ascii="Calibri" w:eastAsia="Calibri" w:hAnsi="Calibri" w:cs="Calibri"/>
          <w:b/>
        </w:rPr>
        <w:t>d</w:t>
      </w:r>
      <w:r>
        <w:rPr>
          <w:rFonts w:ascii="Calibri" w:eastAsia="Calibri" w:hAnsi="Calibri" w:cs="Calibri"/>
          <w:b/>
          <w:spacing w:val="-16"/>
        </w:rPr>
        <w:t xml:space="preserve"> </w:t>
      </w:r>
      <w:r>
        <w:rPr>
          <w:rFonts w:ascii="Calibri" w:eastAsia="Calibri" w:hAnsi="Calibri" w:cs="Calibri"/>
          <w:b/>
        </w:rPr>
        <w:t>Var</w:t>
      </w:r>
      <w:r>
        <w:rPr>
          <w:rFonts w:ascii="Calibri" w:eastAsia="Calibri" w:hAnsi="Calibri" w:cs="Calibri"/>
          <w:b/>
          <w:spacing w:val="3"/>
        </w:rPr>
        <w:t>i</w:t>
      </w:r>
      <w:r>
        <w:rPr>
          <w:rFonts w:ascii="Calibri" w:eastAsia="Calibri" w:hAnsi="Calibri" w:cs="Calibri"/>
          <w:b/>
          <w:spacing w:val="5"/>
        </w:rPr>
        <w:t>a</w:t>
      </w:r>
      <w:r>
        <w:rPr>
          <w:rFonts w:ascii="Calibri" w:eastAsia="Calibri" w:hAnsi="Calibri" w:cs="Calibri"/>
          <w:b/>
          <w:spacing w:val="2"/>
        </w:rPr>
        <w:t>t</w:t>
      </w:r>
      <w:r>
        <w:rPr>
          <w:rFonts w:ascii="Calibri" w:eastAsia="Calibri" w:hAnsi="Calibri" w:cs="Calibri"/>
          <w:b/>
        </w:rPr>
        <w:t>i</w:t>
      </w:r>
      <w:r>
        <w:rPr>
          <w:rFonts w:ascii="Calibri" w:eastAsia="Calibri" w:hAnsi="Calibri" w:cs="Calibri"/>
          <w:b/>
          <w:spacing w:val="1"/>
        </w:rPr>
        <w:t>o</w:t>
      </w:r>
      <w:r>
        <w:rPr>
          <w:rFonts w:ascii="Calibri" w:eastAsia="Calibri" w:hAnsi="Calibri" w:cs="Calibri"/>
          <w:b/>
        </w:rPr>
        <w:t xml:space="preserve">n </w:t>
      </w:r>
      <w:proofErr w:type="spellStart"/>
      <w:r>
        <w:rPr>
          <w:rFonts w:ascii="Calibri" w:eastAsia="Calibri" w:hAnsi="Calibri" w:cs="Calibri"/>
        </w:rPr>
        <w:t>V</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proofErr w:type="spellEnd"/>
      <w:r>
        <w:rPr>
          <w:rFonts w:ascii="Calibri" w:eastAsia="Calibri" w:hAnsi="Calibri" w:cs="Calibri"/>
          <w:spacing w:val="-1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3"/>
        </w:rPr>
        <w:t>a</w:t>
      </w:r>
      <w:r>
        <w:rPr>
          <w:rFonts w:ascii="Calibri" w:eastAsia="Calibri" w:hAnsi="Calibri" w:cs="Calibri"/>
        </w:rPr>
        <w:t>ted</w:t>
      </w:r>
      <w:r>
        <w:rPr>
          <w:rFonts w:ascii="Calibri" w:eastAsia="Calibri" w:hAnsi="Calibri" w:cs="Calibri"/>
          <w:spacing w:val="-13"/>
        </w:rPr>
        <w:t xml:space="preserve"> </w:t>
      </w:r>
      <w:r>
        <w:rPr>
          <w:rFonts w:ascii="Calibri" w:eastAsia="Calibri" w:hAnsi="Calibri" w:cs="Calibri"/>
          <w:spacing w:val="1"/>
        </w:rPr>
        <w:t>by</w:t>
      </w:r>
      <w:r>
        <w:rPr>
          <w:rFonts w:ascii="Calibri" w:eastAsia="Calibri" w:hAnsi="Calibri" w:cs="Calibri"/>
        </w:rPr>
        <w:t xml:space="preserve">:                 </w:t>
      </w:r>
      <w:r w:rsidR="00D611C0">
        <w:rPr>
          <w:rFonts w:ascii="Calibri" w:eastAsia="Calibri" w:hAnsi="Calibri" w:cs="Calibri"/>
        </w:rPr>
        <w:t xml:space="preserve">         </w:t>
      </w:r>
      <w:proofErr w:type="gramStart"/>
      <w:r w:rsidR="00D611C0">
        <w:rPr>
          <w:rFonts w:ascii="Calibri" w:eastAsia="Calibri" w:hAnsi="Calibri" w:cs="Calibri"/>
        </w:rPr>
        <w:t xml:space="preserve"> </w:t>
      </w:r>
      <w:r>
        <w:rPr>
          <w:rFonts w:ascii="Calibri" w:eastAsia="Calibri" w:hAnsi="Calibri" w:cs="Calibri"/>
        </w:rPr>
        <w:t xml:space="preserve"> </w:t>
      </w:r>
      <w:r>
        <w:rPr>
          <w:rFonts w:ascii="Calibri" w:eastAsia="Calibri" w:hAnsi="Calibri" w:cs="Calibri"/>
          <w:spacing w:val="29"/>
        </w:rPr>
        <w:t xml:space="preserve"> </w:t>
      </w:r>
      <w:r>
        <w:rPr>
          <w:rFonts w:ascii="Calibri" w:eastAsia="Calibri" w:hAnsi="Calibri" w:cs="Calibri"/>
          <w:b/>
        </w:rPr>
        <w:t>[</w:t>
      </w:r>
      <w:proofErr w:type="gramEnd"/>
      <w:r>
        <w:rPr>
          <w:rFonts w:ascii="Calibri" w:eastAsia="Calibri" w:hAnsi="Calibri" w:cs="Calibri"/>
          <w:b/>
          <w:spacing w:val="1"/>
        </w:rPr>
        <w:t>d</w:t>
      </w:r>
      <w:r>
        <w:rPr>
          <w:rFonts w:ascii="Calibri" w:eastAsia="Calibri" w:hAnsi="Calibri" w:cs="Calibri"/>
          <w:b/>
        </w:rPr>
        <w:t>el</w:t>
      </w:r>
      <w:r>
        <w:rPr>
          <w:rFonts w:ascii="Calibri" w:eastAsia="Calibri" w:hAnsi="Calibri" w:cs="Calibri"/>
          <w:b/>
          <w:spacing w:val="1"/>
        </w:rPr>
        <w:t>et</w:t>
      </w:r>
      <w:r>
        <w:rPr>
          <w:rFonts w:ascii="Calibri" w:eastAsia="Calibri" w:hAnsi="Calibri" w:cs="Calibri"/>
          <w:b/>
        </w:rPr>
        <w:t>e</w:t>
      </w:r>
      <w:r>
        <w:rPr>
          <w:rFonts w:ascii="Calibri" w:eastAsia="Calibri" w:hAnsi="Calibri" w:cs="Calibri"/>
          <w:b/>
          <w:spacing w:val="-12"/>
        </w:rPr>
        <w:t xml:space="preserve"> </w:t>
      </w:r>
      <w:r>
        <w:rPr>
          <w:rFonts w:ascii="Calibri" w:eastAsia="Calibri" w:hAnsi="Calibri" w:cs="Calibri"/>
          <w:spacing w:val="1"/>
        </w:rPr>
        <w:t>a</w:t>
      </w:r>
      <w:r>
        <w:rPr>
          <w:rFonts w:ascii="Calibri" w:eastAsia="Calibri" w:hAnsi="Calibri" w:cs="Calibri"/>
        </w:rPr>
        <w:t xml:space="preserve">s </w:t>
      </w:r>
      <w:r>
        <w:rPr>
          <w:rFonts w:ascii="Calibri" w:eastAsia="Calibri" w:hAnsi="Calibri" w:cs="Calibri"/>
          <w:spacing w:val="3"/>
        </w:rPr>
        <w:t>a</w:t>
      </w:r>
      <w:r>
        <w:rPr>
          <w:rFonts w:ascii="Calibri" w:eastAsia="Calibri" w:hAnsi="Calibri" w:cs="Calibri"/>
          <w:spacing w:val="1"/>
        </w:rPr>
        <w:t>pp</w:t>
      </w:r>
      <w:r>
        <w:rPr>
          <w:rFonts w:ascii="Calibri" w:eastAsia="Calibri" w:hAnsi="Calibri" w:cs="Calibri"/>
          <w:spacing w:val="-3"/>
        </w:rPr>
        <w:t>l</w:t>
      </w:r>
      <w:r>
        <w:rPr>
          <w:rFonts w:ascii="Calibri" w:eastAsia="Calibri" w:hAnsi="Calibri" w:cs="Calibri"/>
        </w:rPr>
        <w:t>ic</w:t>
      </w:r>
      <w:r>
        <w:rPr>
          <w:rFonts w:ascii="Calibri" w:eastAsia="Calibri" w:hAnsi="Calibri" w:cs="Calibri"/>
          <w:spacing w:val="1"/>
        </w:rPr>
        <w:t>ab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16"/>
        </w:rPr>
        <w:t xml:space="preserve"> </w:t>
      </w:r>
      <w:r>
        <w:rPr>
          <w:rFonts w:ascii="Calibri" w:eastAsia="Calibri" w:hAnsi="Calibri" w:cs="Calibri"/>
          <w:spacing w:val="-1"/>
        </w:rPr>
        <w:t>U</w:t>
      </w:r>
      <w:r>
        <w:rPr>
          <w:rFonts w:ascii="Calibri" w:eastAsia="Calibri" w:hAnsi="Calibri" w:cs="Calibri"/>
        </w:rPr>
        <w:t>K</w:t>
      </w:r>
      <w:r>
        <w:rPr>
          <w:rFonts w:ascii="Calibri" w:eastAsia="Calibri" w:hAnsi="Calibri" w:cs="Calibri"/>
          <w:spacing w:val="2"/>
        </w:rPr>
        <w:t>R</w:t>
      </w:r>
      <w:r>
        <w:rPr>
          <w:rFonts w:ascii="Calibri" w:eastAsia="Calibri" w:hAnsi="Calibri" w:cs="Calibri"/>
          <w:spacing w:val="3"/>
        </w:rPr>
        <w:t>I</w:t>
      </w:r>
      <w:r>
        <w:rPr>
          <w:rFonts w:ascii="Calibri" w:eastAsia="Calibri" w:hAnsi="Calibri" w:cs="Calibri"/>
          <w:spacing w:val="2"/>
        </w:rPr>
        <w:t>/</w:t>
      </w:r>
      <w:r>
        <w:rPr>
          <w:rFonts w:ascii="Calibri" w:eastAsia="Calibri" w:hAnsi="Calibri" w:cs="Calibri"/>
        </w:rPr>
        <w:t>B</w:t>
      </w:r>
      <w:r>
        <w:rPr>
          <w:rFonts w:ascii="Calibri" w:eastAsia="Calibri" w:hAnsi="Calibri" w:cs="Calibri"/>
          <w:spacing w:val="1"/>
        </w:rPr>
        <w:t>uy</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rPr>
        <w:t>] V</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5"/>
        </w:rPr>
        <w:t xml:space="preserve"> </w:t>
      </w:r>
      <w:r>
        <w:rPr>
          <w:rFonts w:ascii="Calibri" w:eastAsia="Calibri" w:hAnsi="Calibri" w:cs="Calibri"/>
          <w:spacing w:val="3"/>
        </w:rPr>
        <w:t>n</w:t>
      </w:r>
      <w:r>
        <w:rPr>
          <w:rFonts w:ascii="Calibri" w:eastAsia="Calibri" w:hAnsi="Calibri" w:cs="Calibri"/>
          <w:spacing w:val="1"/>
        </w:rPr>
        <w:t>u</w:t>
      </w:r>
      <w:r>
        <w:rPr>
          <w:rFonts w:ascii="Calibri" w:eastAsia="Calibri" w:hAnsi="Calibri" w:cs="Calibri"/>
          <w:spacing w:val="2"/>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 xml:space="preserve">r:                     </w:t>
      </w:r>
      <w:r w:rsidR="00D611C0">
        <w:rPr>
          <w:rFonts w:ascii="Calibri" w:eastAsia="Calibri" w:hAnsi="Calibri" w:cs="Calibri"/>
        </w:rPr>
        <w:t xml:space="preserve">       </w:t>
      </w:r>
      <w:r>
        <w:rPr>
          <w:rFonts w:ascii="Calibri" w:eastAsia="Calibri" w:hAnsi="Calibri" w:cs="Calibri"/>
        </w:rPr>
        <w:t xml:space="preserve">  </w:t>
      </w:r>
      <w:r>
        <w:rPr>
          <w:rFonts w:ascii="Calibri" w:eastAsia="Calibri" w:hAnsi="Calibri" w:cs="Calibri"/>
          <w:spacing w:val="19"/>
        </w:rPr>
        <w:t xml:space="preserve"> </w:t>
      </w:r>
      <w:r>
        <w:rPr>
          <w:rFonts w:ascii="Calibri" w:eastAsia="Calibri" w:hAnsi="Calibri" w:cs="Calibri"/>
          <w:b/>
        </w:rPr>
        <w:t>[</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se</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9"/>
        </w:rPr>
        <w:t xml:space="preserve"> </w:t>
      </w:r>
      <w:r>
        <w:rPr>
          <w:rFonts w:ascii="Calibri" w:eastAsia="Calibri" w:hAnsi="Calibri" w:cs="Calibri"/>
          <w:spacing w:val="1"/>
        </w:rPr>
        <w:t>v</w:t>
      </w:r>
      <w:r>
        <w:rPr>
          <w:rFonts w:ascii="Calibri" w:eastAsia="Calibri" w:hAnsi="Calibri" w:cs="Calibri"/>
        </w:rPr>
        <w:t>ari</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5"/>
        </w:rPr>
        <w:t xml:space="preserve"> </w:t>
      </w:r>
      <w:r>
        <w:rPr>
          <w:rFonts w:ascii="Calibri" w:eastAsia="Calibri" w:hAnsi="Calibri" w:cs="Calibri"/>
          <w:spacing w:val="3"/>
        </w:rPr>
        <w:t>n</w:t>
      </w:r>
      <w:r>
        <w:rPr>
          <w:rFonts w:ascii="Calibri" w:eastAsia="Calibri" w:hAnsi="Calibri" w:cs="Calibri"/>
          <w:spacing w:val="1"/>
        </w:rPr>
        <w:t>u</w:t>
      </w:r>
      <w:r>
        <w:rPr>
          <w:rFonts w:ascii="Calibri" w:eastAsia="Calibri" w:hAnsi="Calibri" w:cs="Calibri"/>
        </w:rPr>
        <w:t>m</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r]</w:t>
      </w:r>
    </w:p>
    <w:p w14:paraId="6D1AE924" w14:textId="4CD8C4DB" w:rsidR="00C8764A" w:rsidRDefault="00583C58">
      <w:pPr>
        <w:spacing w:before="29" w:line="372" w:lineRule="auto"/>
        <w:ind w:left="1558" w:right="6710"/>
        <w:rPr>
          <w:rFonts w:ascii="Calibri" w:eastAsia="Calibri" w:hAnsi="Calibri" w:cs="Calibri"/>
        </w:rPr>
      </w:pPr>
      <w:r>
        <w:rPr>
          <w:rFonts w:ascii="Calibri" w:eastAsia="Calibri" w:hAnsi="Calibri" w:cs="Calibri"/>
        </w:rPr>
        <w:t>Da</w:t>
      </w:r>
      <w:r>
        <w:rPr>
          <w:rFonts w:ascii="Calibri" w:eastAsia="Calibri" w:hAnsi="Calibri" w:cs="Calibri"/>
          <w:spacing w:val="1"/>
        </w:rPr>
        <w:t>t</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va</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a</w:t>
      </w:r>
      <w:r>
        <w:rPr>
          <w:rFonts w:ascii="Calibri" w:eastAsia="Calibri" w:hAnsi="Calibri" w:cs="Calibri"/>
          <w:spacing w:val="3"/>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3"/>
        </w:rPr>
        <w:t xml:space="preserve"> </w:t>
      </w:r>
      <w:r>
        <w:rPr>
          <w:rFonts w:ascii="Calibri" w:eastAsia="Calibri" w:hAnsi="Calibri" w:cs="Calibri"/>
        </w:rPr>
        <w:t xml:space="preserve">is </w:t>
      </w:r>
      <w:r>
        <w:rPr>
          <w:rFonts w:ascii="Calibri" w:eastAsia="Calibri" w:hAnsi="Calibri" w:cs="Calibri"/>
          <w:spacing w:val="-2"/>
        </w:rPr>
        <w:t>r</w:t>
      </w:r>
      <w:r>
        <w:rPr>
          <w:rFonts w:ascii="Calibri" w:eastAsia="Calibri" w:hAnsi="Calibri" w:cs="Calibri"/>
          <w:spacing w:val="1"/>
        </w:rPr>
        <w:t>a</w:t>
      </w:r>
      <w:r>
        <w:rPr>
          <w:rFonts w:ascii="Calibri" w:eastAsia="Calibri" w:hAnsi="Calibri" w:cs="Calibri"/>
        </w:rPr>
        <w:t>i</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 xml:space="preserve">:          </w:t>
      </w:r>
      <w:r w:rsidR="00D611C0">
        <w:rPr>
          <w:rFonts w:ascii="Calibri" w:eastAsia="Calibri" w:hAnsi="Calibri" w:cs="Calibri"/>
        </w:rPr>
        <w:t xml:space="preserve">            </w:t>
      </w:r>
      <w:proofErr w:type="gramStart"/>
      <w:r>
        <w:rPr>
          <w:rFonts w:ascii="Calibri" w:eastAsia="Calibri" w:hAnsi="Calibri" w:cs="Calibri"/>
        </w:rPr>
        <w:t xml:space="preserve">   </w:t>
      </w:r>
      <w:r>
        <w:rPr>
          <w:rFonts w:ascii="Calibri" w:eastAsia="Calibri" w:hAnsi="Calibri" w:cs="Calibri"/>
          <w:b/>
        </w:rPr>
        <w:t>[</w:t>
      </w:r>
      <w:proofErr w:type="gramEnd"/>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se</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9"/>
        </w:rPr>
        <w:t xml:space="preserve"> </w:t>
      </w:r>
      <w:r>
        <w:rPr>
          <w:rFonts w:ascii="Calibri" w:eastAsia="Calibri" w:hAnsi="Calibri" w:cs="Calibri"/>
          <w:spacing w:val="3"/>
        </w:rPr>
        <w:t>d</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 Pr</w:t>
      </w:r>
      <w:r>
        <w:rPr>
          <w:rFonts w:ascii="Calibri" w:eastAsia="Calibri" w:hAnsi="Calibri" w:cs="Calibri"/>
          <w:spacing w:val="1"/>
        </w:rPr>
        <w:t>op</w:t>
      </w:r>
      <w:r>
        <w:rPr>
          <w:rFonts w:ascii="Calibri" w:eastAsia="Calibri" w:hAnsi="Calibri" w:cs="Calibri"/>
        </w:rPr>
        <w:t>o</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rPr>
        <w:t>d</w:t>
      </w:r>
      <w:r>
        <w:rPr>
          <w:rFonts w:ascii="Calibri" w:eastAsia="Calibri" w:hAnsi="Calibri" w:cs="Calibri"/>
          <w:spacing w:val="-16"/>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r</w:t>
      </w:r>
      <w:r>
        <w:rPr>
          <w:rFonts w:ascii="Calibri" w:eastAsia="Calibri" w:hAnsi="Calibri" w:cs="Calibri"/>
          <w:spacing w:val="2"/>
        </w:rPr>
        <w:t>i</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p>
    <w:p w14:paraId="3C6EF0CE" w14:textId="56CB2189" w:rsidR="00C8764A" w:rsidRDefault="00583C58">
      <w:pPr>
        <w:spacing w:before="12"/>
        <w:ind w:left="1558"/>
        <w:rPr>
          <w:rFonts w:ascii="Calibri" w:eastAsia="Calibri" w:hAnsi="Calibri" w:cs="Calibri"/>
        </w:rPr>
        <w:sectPr w:rsidR="00C8764A">
          <w:headerReference w:type="even" r:id="rId58"/>
          <w:headerReference w:type="default" r:id="rId59"/>
          <w:footerReference w:type="even" r:id="rId60"/>
          <w:footerReference w:type="default" r:id="rId61"/>
          <w:headerReference w:type="first" r:id="rId62"/>
          <w:footerReference w:type="first" r:id="rId63"/>
          <w:pgSz w:w="11940" w:h="16860"/>
          <w:pgMar w:top="920" w:right="0" w:bottom="280" w:left="0" w:header="0" w:footer="553" w:gutter="0"/>
          <w:cols w:space="720"/>
        </w:sectPr>
      </w:pP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rPr>
        <w:t>on</w:t>
      </w:r>
      <w:r>
        <w:rPr>
          <w:rFonts w:ascii="Calibri" w:eastAsia="Calibri" w:hAnsi="Calibri" w:cs="Calibri"/>
          <w:spacing w:val="-12"/>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v</w:t>
      </w:r>
      <w:r>
        <w:rPr>
          <w:rFonts w:ascii="Calibri" w:eastAsia="Calibri" w:hAnsi="Calibri" w:cs="Calibri"/>
        </w:rPr>
        <w:t>ari</w:t>
      </w:r>
      <w:r>
        <w:rPr>
          <w:rFonts w:ascii="Calibri" w:eastAsia="Calibri" w:hAnsi="Calibri" w:cs="Calibri"/>
          <w:spacing w:val="1"/>
        </w:rPr>
        <w:t>a</w:t>
      </w:r>
      <w:r>
        <w:rPr>
          <w:rFonts w:ascii="Calibri" w:eastAsia="Calibri" w:hAnsi="Calibri" w:cs="Calibri"/>
        </w:rPr>
        <w:t>ti</w:t>
      </w:r>
      <w:r>
        <w:rPr>
          <w:rFonts w:ascii="Calibri" w:eastAsia="Calibri" w:hAnsi="Calibri" w:cs="Calibri"/>
          <w:spacing w:val="3"/>
        </w:rPr>
        <w:t>o</w:t>
      </w:r>
      <w:r>
        <w:rPr>
          <w:rFonts w:ascii="Calibri" w:eastAsia="Calibri" w:hAnsi="Calibri" w:cs="Calibri"/>
          <w:spacing w:val="1"/>
        </w:rPr>
        <w:t>n</w:t>
      </w:r>
      <w:r>
        <w:rPr>
          <w:rFonts w:ascii="Calibri" w:eastAsia="Calibri" w:hAnsi="Calibri" w:cs="Calibri"/>
        </w:rPr>
        <w:t xml:space="preserve">:          </w:t>
      </w:r>
      <w:r w:rsidR="00D611C0">
        <w:rPr>
          <w:rFonts w:ascii="Calibri" w:eastAsia="Calibri" w:hAnsi="Calibri" w:cs="Calibri"/>
        </w:rPr>
        <w:t xml:space="preserve">            </w:t>
      </w:r>
      <w:proofErr w:type="gramStart"/>
      <w:r>
        <w:rPr>
          <w:rFonts w:ascii="Calibri" w:eastAsia="Calibri" w:hAnsi="Calibri" w:cs="Calibri"/>
        </w:rPr>
        <w:t xml:space="preserve">  </w:t>
      </w:r>
      <w:r>
        <w:rPr>
          <w:rFonts w:ascii="Calibri" w:eastAsia="Calibri" w:hAnsi="Calibri" w:cs="Calibri"/>
          <w:spacing w:val="26"/>
        </w:rPr>
        <w:t xml:space="preserve"> </w:t>
      </w:r>
      <w:r>
        <w:rPr>
          <w:rFonts w:ascii="Calibri" w:eastAsia="Calibri" w:hAnsi="Calibri" w:cs="Calibri"/>
          <w:b/>
          <w:position w:val="1"/>
        </w:rPr>
        <w:t>[</w:t>
      </w:r>
      <w:proofErr w:type="gramEnd"/>
      <w:r>
        <w:rPr>
          <w:rFonts w:ascii="Calibri" w:eastAsia="Calibri" w:hAnsi="Calibri" w:cs="Calibri"/>
          <w:b/>
          <w:spacing w:val="-1"/>
          <w:position w:val="1"/>
        </w:rPr>
        <w:t>i</w:t>
      </w:r>
      <w:r>
        <w:rPr>
          <w:rFonts w:ascii="Calibri" w:eastAsia="Calibri" w:hAnsi="Calibri" w:cs="Calibri"/>
          <w:b/>
          <w:spacing w:val="1"/>
          <w:position w:val="1"/>
        </w:rPr>
        <w:t>n</w:t>
      </w:r>
      <w:r>
        <w:rPr>
          <w:rFonts w:ascii="Calibri" w:eastAsia="Calibri" w:hAnsi="Calibri" w:cs="Calibri"/>
          <w:b/>
          <w:position w:val="1"/>
        </w:rPr>
        <w:t>se</w:t>
      </w:r>
      <w:r>
        <w:rPr>
          <w:rFonts w:ascii="Calibri" w:eastAsia="Calibri" w:hAnsi="Calibri" w:cs="Calibri"/>
          <w:b/>
          <w:spacing w:val="1"/>
          <w:position w:val="1"/>
        </w:rPr>
        <w:t>r</w:t>
      </w:r>
      <w:r>
        <w:rPr>
          <w:rFonts w:ascii="Calibri" w:eastAsia="Calibri" w:hAnsi="Calibri" w:cs="Calibri"/>
          <w:b/>
          <w:position w:val="1"/>
        </w:rPr>
        <w:t>t</w:t>
      </w:r>
      <w:r>
        <w:rPr>
          <w:rFonts w:ascii="Calibri" w:eastAsia="Calibri" w:hAnsi="Calibri" w:cs="Calibri"/>
          <w:b/>
          <w:spacing w:val="-9"/>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as</w:t>
      </w:r>
      <w:r>
        <w:rPr>
          <w:rFonts w:ascii="Calibri" w:eastAsia="Calibri" w:hAnsi="Calibri" w:cs="Calibri"/>
          <w:spacing w:val="3"/>
          <w:position w:val="1"/>
        </w:rPr>
        <w:t>o</w:t>
      </w:r>
      <w:r>
        <w:rPr>
          <w:rFonts w:ascii="Calibri" w:eastAsia="Calibri" w:hAnsi="Calibri" w:cs="Calibri"/>
          <w:spacing w:val="1"/>
          <w:position w:val="1"/>
        </w:rPr>
        <w:t>n]</w:t>
      </w:r>
    </w:p>
    <w:p w14:paraId="0718E9E1" w14:textId="77777777" w:rsidR="00C8764A" w:rsidRDefault="00C8764A">
      <w:pPr>
        <w:spacing w:before="9" w:line="100" w:lineRule="exact"/>
        <w:rPr>
          <w:sz w:val="10"/>
          <w:szCs w:val="10"/>
        </w:rPr>
      </w:pPr>
    </w:p>
    <w:p w14:paraId="61D10473" w14:textId="77777777" w:rsidR="00C8764A" w:rsidRDefault="00583C58">
      <w:pPr>
        <w:ind w:left="1558" w:right="-37"/>
        <w:rPr>
          <w:rFonts w:ascii="Calibri" w:eastAsia="Calibri" w:hAnsi="Calibri" w:cs="Calibri"/>
        </w:rPr>
      </w:pP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pa</w:t>
      </w:r>
      <w:r>
        <w:rPr>
          <w:rFonts w:ascii="Calibri" w:eastAsia="Calibri" w:hAnsi="Calibri" w:cs="Calibri"/>
        </w:rPr>
        <w:t>ct</w:t>
      </w:r>
      <w:r>
        <w:rPr>
          <w:rFonts w:ascii="Calibri" w:eastAsia="Calibri" w:hAnsi="Calibri" w:cs="Calibri"/>
          <w:spacing w:val="-10"/>
        </w:rPr>
        <w:t xml:space="preserve"> </w:t>
      </w:r>
      <w:r>
        <w:rPr>
          <w:rFonts w:ascii="Calibri" w:eastAsia="Calibri" w:hAnsi="Calibri" w:cs="Calibri"/>
          <w:w w:val="99"/>
        </w:rPr>
        <w:t>A</w:t>
      </w:r>
      <w:r>
        <w:rPr>
          <w:rFonts w:ascii="Calibri" w:eastAsia="Calibri" w:hAnsi="Calibri" w:cs="Calibri"/>
          <w:spacing w:val="1"/>
          <w:w w:val="99"/>
        </w:rPr>
        <w:t>ss</w:t>
      </w:r>
      <w:r>
        <w:rPr>
          <w:rFonts w:ascii="Calibri" w:eastAsia="Calibri" w:hAnsi="Calibri" w:cs="Calibri"/>
          <w:spacing w:val="-1"/>
          <w:w w:val="99"/>
        </w:rPr>
        <w:t>e</w:t>
      </w:r>
      <w:r>
        <w:rPr>
          <w:rFonts w:ascii="Calibri" w:eastAsia="Calibri" w:hAnsi="Calibri" w:cs="Calibri"/>
          <w:spacing w:val="1"/>
          <w:w w:val="99"/>
        </w:rPr>
        <w:t>s</w:t>
      </w:r>
      <w:r>
        <w:rPr>
          <w:rFonts w:ascii="Calibri" w:eastAsia="Calibri" w:hAnsi="Calibri" w:cs="Calibri"/>
          <w:spacing w:val="4"/>
          <w:w w:val="99"/>
        </w:rPr>
        <w:t>s</w:t>
      </w:r>
      <w:r>
        <w:rPr>
          <w:rFonts w:ascii="Calibri" w:eastAsia="Calibri" w:hAnsi="Calibri" w:cs="Calibri"/>
          <w:spacing w:val="-1"/>
          <w:w w:val="99"/>
        </w:rPr>
        <w:t>me</w:t>
      </w:r>
      <w:r>
        <w:rPr>
          <w:rFonts w:ascii="Calibri" w:eastAsia="Calibri" w:hAnsi="Calibri" w:cs="Calibri"/>
          <w:spacing w:val="1"/>
          <w:w w:val="99"/>
        </w:rPr>
        <w:t>n</w:t>
      </w:r>
      <w:r>
        <w:rPr>
          <w:rFonts w:ascii="Calibri" w:eastAsia="Calibri" w:hAnsi="Calibri" w:cs="Calibri"/>
          <w:w w:val="99"/>
        </w:rPr>
        <w:t>t</w:t>
      </w:r>
      <w:r>
        <w:rPr>
          <w:rFonts w:ascii="Calibri" w:eastAsia="Calibri" w:hAnsi="Calibri" w:cs="Calibri"/>
          <w:spacing w:val="-8"/>
          <w:w w:val="99"/>
        </w:rPr>
        <w:t xml:space="preserve"> </w:t>
      </w:r>
      <w:r>
        <w:rPr>
          <w:rFonts w:ascii="Calibri" w:eastAsia="Calibri" w:hAnsi="Calibri" w:cs="Calibri"/>
          <w:spacing w:val="2"/>
        </w:rPr>
        <w:t>s</w:t>
      </w:r>
      <w:r>
        <w:rPr>
          <w:rFonts w:ascii="Calibri" w:eastAsia="Calibri" w:hAnsi="Calibri" w:cs="Calibri"/>
          <w:spacing w:val="-4"/>
        </w:rPr>
        <w:t>h</w:t>
      </w:r>
      <w:r>
        <w:rPr>
          <w:rFonts w:ascii="Calibri" w:eastAsia="Calibri" w:hAnsi="Calibri" w:cs="Calibri"/>
          <w:spacing w:val="-2"/>
        </w:rPr>
        <w:t>a</w:t>
      </w:r>
      <w:r>
        <w:rPr>
          <w:rFonts w:ascii="Calibri" w:eastAsia="Calibri" w:hAnsi="Calibri" w:cs="Calibri"/>
        </w:rPr>
        <w:t>ll</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13"/>
        </w:rPr>
        <w:t xml:space="preserve">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rPr>
        <w:t>i</w:t>
      </w:r>
      <w:r>
        <w:rPr>
          <w:rFonts w:ascii="Calibri" w:eastAsia="Calibri" w:hAnsi="Calibri" w:cs="Calibri"/>
          <w:spacing w:val="3"/>
        </w:rPr>
        <w:t>n</w:t>
      </w:r>
      <w:r>
        <w:rPr>
          <w:rFonts w:ascii="Calibri" w:eastAsia="Calibri" w:hAnsi="Calibri" w:cs="Calibri"/>
        </w:rPr>
        <w:t>:</w:t>
      </w:r>
    </w:p>
    <w:p w14:paraId="2AA493F5" w14:textId="77777777" w:rsidR="00C8764A" w:rsidRDefault="00583C58">
      <w:pPr>
        <w:spacing w:before="1" w:line="100" w:lineRule="exact"/>
        <w:rPr>
          <w:sz w:val="10"/>
          <w:szCs w:val="10"/>
        </w:rPr>
      </w:pPr>
      <w:r>
        <w:br w:type="column"/>
      </w:r>
    </w:p>
    <w:p w14:paraId="06CCF23A" w14:textId="77777777" w:rsidR="00C8764A" w:rsidRDefault="00000000">
      <w:pPr>
        <w:rPr>
          <w:rFonts w:ascii="Calibri" w:eastAsia="Calibri" w:hAnsi="Calibri" w:cs="Calibri"/>
        </w:rPr>
        <w:sectPr w:rsidR="00C8764A">
          <w:type w:val="continuous"/>
          <w:pgSz w:w="11940" w:h="16860"/>
          <w:pgMar w:top="720" w:right="0" w:bottom="280" w:left="0" w:header="720" w:footer="720" w:gutter="0"/>
          <w:cols w:num="2" w:space="720" w:equalWidth="0">
            <w:col w:w="4037" w:space="460"/>
            <w:col w:w="7443"/>
          </w:cols>
        </w:sectPr>
      </w:pPr>
      <w:r>
        <w:pict w14:anchorId="3DFCFFE4">
          <v:group id="_x0000_s2086" style="position:absolute;margin-left:71.9pt;margin-top:143.35pt;width:449.9pt;height:431.75pt;z-index:-4723;mso-position-horizontal-relative:page;mso-position-vertical-relative:page" coordorigin="1438,2867" coordsize="8998,8635">
            <v:shape id="_x0000_s2145" style="position:absolute;left:1449;top:2878;width:8976;height:0" coordorigin="1449,2878" coordsize="8976,0" path="m1449,2878r8976,e" filled="f" strokeweight=".20472mm">
              <v:path arrowok="t"/>
            </v:shape>
            <v:shape id="_x0000_s2144" style="position:absolute;left:4529;top:3243;width:643;height:228" coordorigin="4529,3243" coordsize="643,228" path="m4529,3471r643,l5172,3243r-643,l4529,3471xe" fillcolor="yellow" stroked="f">
              <v:path arrowok="t"/>
            </v:shape>
            <v:shape id="_x0000_s2143" style="position:absolute;left:1449;top:3238;width:2928;height:0" coordorigin="1449,3238" coordsize="2928,0" path="m1449,3238r2928,e" filled="f" strokeweight=".20472mm">
              <v:path arrowok="t"/>
            </v:shape>
            <v:shape id="_x0000_s2142" style="position:absolute;left:4387;top:3238;width:6039;height:0" coordorigin="4387,3238" coordsize="6039,0" path="m4387,3238r6039,e" filled="f" strokeweight=".20472mm">
              <v:path arrowok="t"/>
            </v:shape>
            <v:shape id="_x0000_s2141" style="position:absolute;left:4495;top:4428;width:665;height:226" coordorigin="4495,4428" coordsize="665,226" path="m4495,4654r665,l5160,4428r-665,l4495,4654xe" fillcolor="yellow" stroked="f">
              <v:path arrowok="t"/>
            </v:shape>
            <v:shape id="_x0000_s2140" style="position:absolute;left:1449;top:4424;width:2928;height:0" coordorigin="1449,4424" coordsize="2928,0" path="m1449,4424r2928,e" filled="f" strokeweight=".20472mm">
              <v:path arrowok="t"/>
            </v:shape>
            <v:shape id="_x0000_s2139" style="position:absolute;left:4387;top:4424;width:6039;height:0" coordorigin="4387,4424" coordsize="6039,0" path="m4387,4424r6039,e" filled="f" strokeweight=".20472mm">
              <v:path arrowok="t"/>
            </v:shape>
            <v:shape id="_x0000_s2138" style="position:absolute;left:4495;top:4788;width:665;height:226" coordorigin="4495,4788" coordsize="665,226" path="m4495,5014r665,l5160,4788r-665,l4495,5014xe" fillcolor="yellow" stroked="f">
              <v:path arrowok="t"/>
            </v:shape>
            <v:shape id="_x0000_s2137" style="position:absolute;left:1449;top:4784;width:2928;height:0" coordorigin="1449,4784" coordsize="2928,0" path="m1449,4784r2928,e" filled="f" strokeweight=".20472mm">
              <v:path arrowok="t"/>
            </v:shape>
            <v:shape id="_x0000_s2136" style="position:absolute;left:4387;top:4784;width:6039;height:0" coordorigin="4387,4784" coordsize="6039,0" path="m4387,4784r6039,e" filled="f" strokeweight=".20472mm">
              <v:path arrowok="t"/>
            </v:shape>
            <v:shape id="_x0000_s2135" style="position:absolute;left:4382;top:3233;width:0;height:1913" coordorigin="4382,3233" coordsize="0,1913" path="m4382,3233r,1913e" filled="f" strokeweight=".20472mm">
              <v:path arrowok="t"/>
            </v:shape>
            <v:shape id="_x0000_s2134" style="position:absolute;left:1449;top:5141;width:2928;height:0" coordorigin="1449,5141" coordsize="2928,0" path="m1449,5141r2928,e" filled="f" strokeweight=".20472mm">
              <v:path arrowok="t"/>
            </v:shape>
            <v:shape id="_x0000_s2133" style="position:absolute;left:4387;top:5141;width:6039;height:0" coordorigin="4387,5141" coordsize="6039,0" path="m4387,5141r6039,e" filled="f" strokeweight=".20472mm">
              <v:path arrowok="t"/>
            </v:shape>
            <v:shape id="_x0000_s2132" style="position:absolute;left:4495;top:5507;width:643;height:225" coordorigin="4495,5507" coordsize="643,225" path="m4495,5732r643,l5138,5507r-643,l4495,5732xe" fillcolor="yellow" stroked="f">
              <v:path arrowok="t"/>
            </v:shape>
            <v:shape id="_x0000_s2131" style="position:absolute;left:1449;top:5502;width:2928;height:0" coordorigin="1449,5502" coordsize="2928,0" path="m1449,5502r2928,e" filled="f" strokeweight=".20472mm">
              <v:path arrowok="t"/>
            </v:shape>
            <v:shape id="_x0000_s2130" style="position:absolute;left:4387;top:5502;width:6039;height:0" coordorigin="4387,5502" coordsize="6039,0" path="m4387,5502r6039,e" filled="f" strokeweight=".20472mm">
              <v:path arrowok="t"/>
            </v:shape>
            <v:shape id="_x0000_s2129" style="position:absolute;left:4495;top:5867;width:665;height:225" coordorigin="4495,5867" coordsize="665,225" path="m4495,6092r665,l5160,5867r-665,l4495,6092xe" fillcolor="yellow" stroked="f">
              <v:path arrowok="t"/>
            </v:shape>
            <v:shape id="_x0000_s2128" style="position:absolute;left:1449;top:5862;width:2928;height:0" coordorigin="1449,5862" coordsize="2928,0" path="m1449,5862r2928,e" filled="f" strokeweight=".20472mm">
              <v:path arrowok="t"/>
            </v:shape>
            <v:shape id="_x0000_s2127" style="position:absolute;left:4387;top:5862;width:6039;height:0" coordorigin="4387,5862" coordsize="6039,0" path="m4387,5862r6039,e" filled="f" strokeweight=".20472mm">
              <v:path arrowok="t"/>
            </v:shape>
            <v:shape id="_x0000_s2126" style="position:absolute;left:4495;top:6227;width:665;height:225" coordorigin="4495,6227" coordsize="665,225" path="m4495,6452r665,l5160,6227r-665,l4495,6452xe" fillcolor="yellow" stroked="f">
              <v:path arrowok="t"/>
            </v:shape>
            <v:shape id="_x0000_s2125" style="position:absolute;left:1449;top:6222;width:2928;height:0" coordorigin="1449,6222" coordsize="2928,0" path="m1449,6222r2928,e" filled="f" strokeweight=".20472mm">
              <v:path arrowok="t"/>
            </v:shape>
            <v:shape id="_x0000_s2124" style="position:absolute;left:4387;top:6222;width:6039;height:0" coordorigin="4387,6222" coordsize="6039,0" path="m4387,6222r6039,e" filled="f" strokeweight=".20472mm">
              <v:path arrowok="t"/>
            </v:shape>
            <v:shape id="_x0000_s2123" style="position:absolute;left:1449;top:6582;width:2928;height:0" coordorigin="1449,6582" coordsize="2928,0" path="m1449,6582r2928,e" filled="f" strokeweight=".20472mm">
              <v:path arrowok="t"/>
            </v:shape>
            <v:shape id="_x0000_s2122" style="position:absolute;left:4387;top:6582;width:6039;height:0" coordorigin="4387,6582" coordsize="6039,0" path="m4387,6582r6039,e" filled="f" strokeweight=".20472mm">
              <v:path arrowok="t"/>
            </v:shape>
            <v:shape id="_x0000_s2121" style="position:absolute;left:4495;top:6946;width:665;height:225" coordorigin="4495,6946" coordsize="665,225" path="m4495,7171r665,l5160,6946r-665,l4495,7171xe" fillcolor="yellow" stroked="f">
              <v:path arrowok="t"/>
            </v:shape>
            <v:shape id="_x0000_s2120" style="position:absolute;left:1449;top:6942;width:2928;height:0" coordorigin="1449,6942" coordsize="2928,0" path="m1449,6942r2928,e" filled="f" strokeweight=".20472mm">
              <v:path arrowok="t"/>
            </v:shape>
            <v:shape id="_x0000_s2119" style="position:absolute;left:4387;top:6942;width:6039;height:0" coordorigin="4387,6942" coordsize="6039,0" path="m4387,6942r6039,e" filled="f" strokeweight=".20472mm">
              <v:path arrowok="t"/>
            </v:shape>
            <v:shape id="_x0000_s2118" style="position:absolute;left:4495;top:7306;width:665;height:225" coordorigin="4495,7306" coordsize="665,225" path="m4495,7531r665,l5160,7306r-665,l4495,7531xe" fillcolor="yellow" stroked="f">
              <v:path arrowok="t"/>
            </v:shape>
            <v:shape id="_x0000_s2117" style="position:absolute;left:1449;top:7301;width:2928;height:0" coordorigin="1449,7301" coordsize="2928,0" path="m1449,7301r2928,e" filled="f" strokeweight=".20472mm">
              <v:path arrowok="t"/>
            </v:shape>
            <v:shape id="_x0000_s2116" style="position:absolute;left:4387;top:7301;width:6039;height:0" coordorigin="4387,7301" coordsize="6039,0" path="m4387,7301r6039,e" filled="f" strokeweight=".20472mm">
              <v:path arrowok="t"/>
            </v:shape>
            <v:shape id="_x0000_s2115" style="position:absolute;left:4382;top:5497;width:0;height:2537" coordorigin="4382,5497" coordsize="0,2537" path="m4382,5497r,2536e" filled="f" strokeweight=".20472mm">
              <v:path arrowok="t"/>
            </v:shape>
            <v:shape id="_x0000_s2114" style="position:absolute;left:1449;top:8028;width:2928;height:0" coordorigin="1449,8028" coordsize="2928,0" path="m1449,8028r2928,e" filled="f" strokeweight=".20472mm">
              <v:path arrowok="t"/>
            </v:shape>
            <v:shape id="_x0000_s2113" style="position:absolute;left:4387;top:8028;width:6039;height:0" coordorigin="4387,8028" coordsize="6039,0" path="m4387,8028r6039,e" filled="f" strokeweight=".20472mm">
              <v:path arrowok="t"/>
            </v:shape>
            <v:shape id="_x0000_s2112" style="position:absolute;left:4495;top:8393;width:1767;height:225" coordorigin="4495,8393" coordsize="1767,225" path="m4495,8618r1766,l6261,8393r-1766,l4495,8618xe" fillcolor="yellow" stroked="f">
              <v:path arrowok="t"/>
            </v:shape>
            <v:shape id="_x0000_s2111" style="position:absolute;left:1449;top:8388;width:2928;height:0" coordorigin="1449,8388" coordsize="2928,0" path="m1449,8388r2928,e" filled="f" strokeweight=".20472mm">
              <v:path arrowok="t"/>
            </v:shape>
            <v:shape id="_x0000_s2110" style="position:absolute;left:4387;top:8388;width:6039;height:0" coordorigin="4387,8388" coordsize="6039,0" path="m4387,8388r6039,e" filled="f" strokeweight=".20472mm">
              <v:path arrowok="t"/>
            </v:shape>
            <v:shape id="_x0000_s2109" style="position:absolute;left:4382;top:8383;width:0;height:601" coordorigin="4382,8383" coordsize="0,601" path="m4382,8383r,601e" filled="f" strokeweight=".20472mm">
              <v:path arrowok="t"/>
            </v:shape>
            <v:shape id="_x0000_s2108" style="position:absolute;left:1449;top:8979;width:2928;height:0" coordorigin="1449,8979" coordsize="2928,0" path="m1449,8979r2928,e" filled="f" strokeweight=".20472mm">
              <v:path arrowok="t"/>
            </v:shape>
            <v:shape id="_x0000_s2107" style="position:absolute;left:4387;top:8979;width:6039;height:0" coordorigin="4387,8979" coordsize="6039,0" path="m4387,8979r6039,e" filled="f" strokeweight=".20472mm">
              <v:path arrowok="t"/>
            </v:shape>
            <v:shape id="_x0000_s2106" style="position:absolute;left:1449;top:9456;width:2928;height:0" coordorigin="1449,9456" coordsize="2928,0" path="m1449,9456r2928,e" filled="f" strokeweight=".20472mm">
              <v:path arrowok="t"/>
            </v:shape>
            <v:shape id="_x0000_s2105" style="position:absolute;left:4387;top:9456;width:6039;height:0" coordorigin="4387,9456" coordsize="6039,0" path="m4387,9456r6039,e" filled="f" strokeweight=".20472mm">
              <v:path arrowok="t"/>
            </v:shape>
            <v:shape id="_x0000_s2104" style="position:absolute;left:7684;top:10416;width:667;height:226" coordorigin="7684,10416" coordsize="667,226" path="m7684,10642r667,l8351,10416r-667,l7684,10642xe" fillcolor="yellow" stroked="f">
              <v:path arrowok="t"/>
            </v:shape>
            <v:shape id="_x0000_s2103" style="position:absolute;left:1449;top:10412;width:2928;height:0" coordorigin="1449,10412" coordsize="2928,0" path="m1449,10412r2928,e" filled="f" strokeweight=".20472mm">
              <v:path arrowok="t"/>
            </v:shape>
            <v:shape id="_x0000_s2102" style="position:absolute;left:4387;top:10412;width:3013;height:0" coordorigin="4387,10412" coordsize="3013,0" path="m4387,10412r3012,e" filled="f" strokeweight=".20472mm">
              <v:path arrowok="t"/>
            </v:shape>
            <v:shape id="_x0000_s2101" style="position:absolute;left:7408;top:10412;width:3017;height:0" coordorigin="7408,10412" coordsize="3017,0" path="m7408,10412r3017,e" filled="f" strokeweight=".20472mm">
              <v:path arrowok="t"/>
            </v:shape>
            <v:shape id="_x0000_s2100" style="position:absolute;left:1444;top:2873;width:0;height:8623" coordorigin="1444,2873" coordsize="0,8623" path="m1444,2873r,8623e" filled="f" strokeweight=".20472mm">
              <v:path arrowok="t"/>
            </v:shape>
            <v:shape id="_x0000_s2099" style="position:absolute;left:1449;top:11492;width:2928;height:0" coordorigin="1449,11492" coordsize="2928,0" path="m1449,11492r2928,e" filled="f" strokeweight=".20472mm">
              <v:path arrowok="t"/>
            </v:shape>
            <v:shape id="_x0000_s2098" style="position:absolute;left:7684;top:10776;width:667;height:226" coordorigin="7684,10776" coordsize="667,226" path="m7684,11002r667,l8351,10776r-667,l7684,11002xe" fillcolor="yellow" stroked="f">
              <v:path arrowok="t"/>
            </v:shape>
            <v:shape id="_x0000_s2097" style="position:absolute;left:4387;top:10772;width:3013;height:0" coordorigin="4387,10772" coordsize="3013,0" path="m4387,10772r3012,e" filled="f" strokeweight=".20472mm">
              <v:path arrowok="t"/>
            </v:shape>
            <v:shape id="_x0000_s2096" style="position:absolute;left:7408;top:10772;width:3017;height:0" coordorigin="7408,10772" coordsize="3017,0" path="m7408,10772r3017,e" filled="f" strokeweight=".20472mm">
              <v:path arrowok="t"/>
            </v:shape>
            <v:shape id="_x0000_s2095" style="position:absolute;left:7684;top:11136;width:667;height:226" coordorigin="7684,11136" coordsize="667,226" path="m7684,11362r667,l8351,11136r-667,l7684,11362xe" fillcolor="yellow" stroked="f">
              <v:path arrowok="t"/>
            </v:shape>
            <v:shape id="_x0000_s2094" style="position:absolute;left:4387;top:11132;width:3013;height:0" coordorigin="4387,11132" coordsize="3013,0" path="m4387,11132r3012,e" filled="f" strokeweight=".20472mm">
              <v:path arrowok="t"/>
            </v:shape>
            <v:shape id="_x0000_s2093" style="position:absolute;left:7408;top:11132;width:3017;height:0" coordorigin="7408,11132" coordsize="3017,0" path="m7408,11132r3017,e" filled="f" strokeweight=".20472mm">
              <v:path arrowok="t"/>
            </v:shape>
            <v:shape id="_x0000_s2092" style="position:absolute;left:4382;top:9452;width:0;height:2044" coordorigin="4382,9452" coordsize="0,2044" path="m4382,9452r,2044e" filled="f" strokeweight=".20472mm">
              <v:path arrowok="t"/>
            </v:shape>
            <v:shape id="_x0000_s2091" style="position:absolute;left:4387;top:11492;width:3013;height:0" coordorigin="4387,11492" coordsize="3013,0" path="m4387,11492r3012,e" filled="f" strokeweight=".20472mm">
              <v:path arrowok="t"/>
            </v:shape>
            <v:shape id="_x0000_s2090" style="position:absolute;left:7403;top:10407;width:0;height:1089" coordorigin="7403,10407" coordsize="0,1089" path="m7403,10407r,1089e" filled="f" strokeweight=".20472mm">
              <v:path arrowok="t"/>
            </v:shape>
            <v:shape id="_x0000_s2089" style="position:absolute;left:7408;top:11492;width:3017;height:0" coordorigin="7408,11492" coordsize="3017,0" path="m7408,11492r3017,e" filled="f" strokeweight=".20472mm">
              <v:path arrowok="t"/>
            </v:shape>
            <v:shape id="_x0000_s2088" style="position:absolute;left:10430;top:2873;width:0;height:8623" coordorigin="10430,2873" coordsize="0,8623" path="m10430,2873r,8623e" filled="f" strokeweight=".20472mm">
              <v:path arrowok="t"/>
            </v:shape>
            <v:shape id="_x0000_s2087" style="position:absolute;left:4496;top:3404;width:581;height:221" coordorigin="4496,3404" coordsize="581,221" path="m4496,3624r581,l5077,3404r-581,l4496,3624xe" fillcolor="yellow" stroked="f">
              <v:path arrowok="t"/>
            </v:shape>
            <w10:wrap anchorx="page" anchory="page"/>
          </v:group>
        </w:pict>
      </w:r>
      <w:r w:rsidR="00583C58">
        <w:rPr>
          <w:rFonts w:ascii="Calibri" w:eastAsia="Calibri" w:hAnsi="Calibri" w:cs="Calibri"/>
          <w:b/>
        </w:rPr>
        <w:t>[</w:t>
      </w:r>
      <w:r w:rsidR="00583C58">
        <w:rPr>
          <w:rFonts w:ascii="Calibri" w:eastAsia="Calibri" w:hAnsi="Calibri" w:cs="Calibri"/>
          <w:b/>
          <w:spacing w:val="-1"/>
        </w:rPr>
        <w:t>i</w:t>
      </w:r>
      <w:r w:rsidR="00583C58">
        <w:rPr>
          <w:rFonts w:ascii="Calibri" w:eastAsia="Calibri" w:hAnsi="Calibri" w:cs="Calibri"/>
          <w:b/>
          <w:spacing w:val="1"/>
        </w:rPr>
        <w:t>n</w:t>
      </w:r>
      <w:r w:rsidR="00583C58">
        <w:rPr>
          <w:rFonts w:ascii="Calibri" w:eastAsia="Calibri" w:hAnsi="Calibri" w:cs="Calibri"/>
          <w:b/>
        </w:rPr>
        <w:t>se</w:t>
      </w:r>
      <w:r w:rsidR="00583C58">
        <w:rPr>
          <w:rFonts w:ascii="Calibri" w:eastAsia="Calibri" w:hAnsi="Calibri" w:cs="Calibri"/>
          <w:b/>
          <w:spacing w:val="1"/>
        </w:rPr>
        <w:t>r</w:t>
      </w:r>
      <w:r w:rsidR="00583C58">
        <w:rPr>
          <w:rFonts w:ascii="Calibri" w:eastAsia="Calibri" w:hAnsi="Calibri" w:cs="Calibri"/>
          <w:b/>
        </w:rPr>
        <w:t>t</w:t>
      </w:r>
      <w:r w:rsidR="00583C58">
        <w:rPr>
          <w:rFonts w:ascii="Calibri" w:eastAsia="Calibri" w:hAnsi="Calibri" w:cs="Calibri"/>
          <w:b/>
          <w:spacing w:val="-9"/>
        </w:rPr>
        <w:t xml:space="preserve"> </w:t>
      </w:r>
      <w:r w:rsidR="00583C58">
        <w:rPr>
          <w:rFonts w:ascii="Calibri" w:eastAsia="Calibri" w:hAnsi="Calibri" w:cs="Calibri"/>
          <w:spacing w:val="3"/>
        </w:rPr>
        <w:t>n</w:t>
      </w:r>
      <w:r w:rsidR="00583C58">
        <w:rPr>
          <w:rFonts w:ascii="Calibri" w:eastAsia="Calibri" w:hAnsi="Calibri" w:cs="Calibri"/>
          <w:spacing w:val="1"/>
        </w:rPr>
        <w:t>u</w:t>
      </w:r>
      <w:r w:rsidR="00583C58">
        <w:rPr>
          <w:rFonts w:ascii="Calibri" w:eastAsia="Calibri" w:hAnsi="Calibri" w:cs="Calibri"/>
          <w:spacing w:val="-1"/>
        </w:rPr>
        <w:t>m</w:t>
      </w:r>
      <w:r w:rsidR="00583C58">
        <w:rPr>
          <w:rFonts w:ascii="Calibri" w:eastAsia="Calibri" w:hAnsi="Calibri" w:cs="Calibri"/>
          <w:spacing w:val="3"/>
        </w:rPr>
        <w:t>b</w:t>
      </w:r>
      <w:r w:rsidR="00583C58">
        <w:rPr>
          <w:rFonts w:ascii="Calibri" w:eastAsia="Calibri" w:hAnsi="Calibri" w:cs="Calibri"/>
          <w:spacing w:val="-1"/>
        </w:rPr>
        <w:t>e</w:t>
      </w:r>
      <w:r w:rsidR="00583C58">
        <w:rPr>
          <w:rFonts w:ascii="Calibri" w:eastAsia="Calibri" w:hAnsi="Calibri" w:cs="Calibri"/>
        </w:rPr>
        <w:t>r]</w:t>
      </w:r>
      <w:r w:rsidR="00583C58">
        <w:rPr>
          <w:rFonts w:ascii="Calibri" w:eastAsia="Calibri" w:hAnsi="Calibri" w:cs="Calibri"/>
          <w:spacing w:val="-14"/>
        </w:rPr>
        <w:t xml:space="preserve"> </w:t>
      </w:r>
      <w:r w:rsidR="00583C58">
        <w:rPr>
          <w:rFonts w:ascii="Calibri" w:eastAsia="Calibri" w:hAnsi="Calibri" w:cs="Calibri"/>
          <w:spacing w:val="1"/>
        </w:rPr>
        <w:t>d</w:t>
      </w:r>
      <w:r w:rsidR="00583C58">
        <w:rPr>
          <w:rFonts w:ascii="Calibri" w:eastAsia="Calibri" w:hAnsi="Calibri" w:cs="Calibri"/>
        </w:rPr>
        <w:t>a</w:t>
      </w:r>
      <w:r w:rsidR="00583C58">
        <w:rPr>
          <w:rFonts w:ascii="Calibri" w:eastAsia="Calibri" w:hAnsi="Calibri" w:cs="Calibri"/>
          <w:spacing w:val="1"/>
        </w:rPr>
        <w:t>y</w:t>
      </w:r>
      <w:r w:rsidR="00583C58">
        <w:rPr>
          <w:rFonts w:ascii="Calibri" w:eastAsia="Calibri" w:hAnsi="Calibri" w:cs="Calibri"/>
        </w:rPr>
        <w:t>s</w:t>
      </w:r>
    </w:p>
    <w:p w14:paraId="7F7554D6" w14:textId="77777777" w:rsidR="00C8764A" w:rsidRDefault="00C8764A">
      <w:pPr>
        <w:spacing w:before="4" w:line="160" w:lineRule="exact"/>
        <w:rPr>
          <w:sz w:val="16"/>
          <w:szCs w:val="16"/>
        </w:rPr>
      </w:pPr>
    </w:p>
    <w:p w14:paraId="534497AB" w14:textId="77777777" w:rsidR="00C8764A" w:rsidRDefault="00C8764A">
      <w:pPr>
        <w:spacing w:line="200" w:lineRule="exact"/>
        <w:sectPr w:rsidR="00C8764A">
          <w:type w:val="continuous"/>
          <w:pgSz w:w="11940" w:h="16860"/>
          <w:pgMar w:top="720" w:right="0" w:bottom="280" w:left="0" w:header="720" w:footer="720" w:gutter="0"/>
          <w:cols w:space="720"/>
        </w:sectPr>
      </w:pPr>
    </w:p>
    <w:p w14:paraId="097B53C4" w14:textId="77777777" w:rsidR="00C8764A" w:rsidRDefault="00C8764A">
      <w:pPr>
        <w:spacing w:before="3" w:line="180" w:lineRule="exact"/>
        <w:rPr>
          <w:sz w:val="18"/>
          <w:szCs w:val="18"/>
        </w:rPr>
      </w:pPr>
    </w:p>
    <w:p w14:paraId="5B49351B" w14:textId="77777777" w:rsidR="00C8764A" w:rsidRDefault="00C8764A">
      <w:pPr>
        <w:spacing w:line="200" w:lineRule="exact"/>
      </w:pPr>
    </w:p>
    <w:p w14:paraId="228741C6" w14:textId="77777777" w:rsidR="00C8764A" w:rsidRDefault="00583C58">
      <w:pPr>
        <w:spacing w:line="240" w:lineRule="exact"/>
        <w:ind w:left="1558" w:right="-37"/>
        <w:rPr>
          <w:rFonts w:ascii="Calibri" w:eastAsia="Calibri" w:hAnsi="Calibri" w:cs="Calibri"/>
        </w:rPr>
      </w:pPr>
      <w:r>
        <w:rPr>
          <w:rFonts w:ascii="Calibri" w:eastAsia="Calibri" w:hAnsi="Calibri" w:cs="Calibri"/>
        </w:rPr>
        <w:t>Li</w:t>
      </w:r>
      <w:r>
        <w:rPr>
          <w:rFonts w:ascii="Calibri" w:eastAsia="Calibri" w:hAnsi="Calibri" w:cs="Calibri"/>
          <w:spacing w:val="1"/>
        </w:rPr>
        <w:t>k</w:t>
      </w:r>
      <w:r>
        <w:rPr>
          <w:rFonts w:ascii="Calibri" w:eastAsia="Calibri" w:hAnsi="Calibri" w:cs="Calibri"/>
          <w:spacing w:val="-1"/>
        </w:rPr>
        <w:t>e</w:t>
      </w:r>
      <w:r>
        <w:rPr>
          <w:rFonts w:ascii="Calibri" w:eastAsia="Calibri" w:hAnsi="Calibri" w:cs="Calibri"/>
        </w:rPr>
        <w:t>ly</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2"/>
        </w:rPr>
        <w:t>m</w:t>
      </w:r>
      <w:r>
        <w:rPr>
          <w:rFonts w:ascii="Calibri" w:eastAsia="Calibri" w:hAnsi="Calibri" w:cs="Calibri"/>
          <w:spacing w:val="1"/>
        </w:rPr>
        <w:t>pa</w:t>
      </w:r>
      <w:r>
        <w:rPr>
          <w:rFonts w:ascii="Calibri" w:eastAsia="Calibri" w:hAnsi="Calibri" w:cs="Calibri"/>
        </w:rPr>
        <w:t>ct</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o</w:t>
      </w:r>
      <w:r>
        <w:rPr>
          <w:rFonts w:ascii="Calibri" w:eastAsia="Calibri" w:hAnsi="Calibri" w:cs="Calibri"/>
          <w:spacing w:val="3"/>
        </w:rPr>
        <w:t>p</w:t>
      </w:r>
      <w:r>
        <w:rPr>
          <w:rFonts w:ascii="Calibri" w:eastAsia="Calibri" w:hAnsi="Calibri" w:cs="Calibri"/>
          <w:spacing w:val="1"/>
        </w:rPr>
        <w:t>os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v</w:t>
      </w:r>
      <w:r>
        <w:rPr>
          <w:rFonts w:ascii="Calibri" w:eastAsia="Calibri" w:hAnsi="Calibri" w:cs="Calibri"/>
        </w:rPr>
        <w:t>ari</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p>
    <w:p w14:paraId="39F31129" w14:textId="77777777" w:rsidR="00C8764A" w:rsidRDefault="00583C58">
      <w:pPr>
        <w:spacing w:before="15"/>
        <w:ind w:left="646"/>
        <w:rPr>
          <w:rFonts w:ascii="Calibri" w:eastAsia="Calibri" w:hAnsi="Calibri" w:cs="Calibri"/>
        </w:rPr>
      </w:pPr>
      <w:r>
        <w:br w:type="column"/>
      </w:r>
      <w:r>
        <w:rPr>
          <w:rFonts w:ascii="Calibri" w:eastAsia="Calibri" w:hAnsi="Calibri" w:cs="Calibri"/>
          <w:b/>
        </w:rPr>
        <w:t>I</w:t>
      </w:r>
      <w:r>
        <w:rPr>
          <w:rFonts w:ascii="Calibri" w:eastAsia="Calibri" w:hAnsi="Calibri" w:cs="Calibri"/>
          <w:b/>
          <w:spacing w:val="1"/>
        </w:rPr>
        <w:t>mp</w:t>
      </w:r>
      <w:r>
        <w:rPr>
          <w:rFonts w:ascii="Calibri" w:eastAsia="Calibri" w:hAnsi="Calibri" w:cs="Calibri"/>
          <w:b/>
        </w:rPr>
        <w:t>a</w:t>
      </w:r>
      <w:r>
        <w:rPr>
          <w:rFonts w:ascii="Calibri" w:eastAsia="Calibri" w:hAnsi="Calibri" w:cs="Calibri"/>
          <w:b/>
          <w:spacing w:val="1"/>
        </w:rPr>
        <w:t>c</w:t>
      </w:r>
      <w:r>
        <w:rPr>
          <w:rFonts w:ascii="Calibri" w:eastAsia="Calibri" w:hAnsi="Calibri" w:cs="Calibri"/>
          <w:b/>
        </w:rPr>
        <w:t>t</w:t>
      </w:r>
      <w:r>
        <w:rPr>
          <w:rFonts w:ascii="Calibri" w:eastAsia="Calibri" w:hAnsi="Calibri" w:cs="Calibri"/>
          <w:b/>
          <w:spacing w:val="-9"/>
        </w:rPr>
        <w:t xml:space="preserve"> </w:t>
      </w:r>
      <w:r>
        <w:rPr>
          <w:rFonts w:ascii="Calibri" w:eastAsia="Calibri" w:hAnsi="Calibri" w:cs="Calibri"/>
          <w:b/>
          <w:spacing w:val="1"/>
        </w:rPr>
        <w:t>o</w:t>
      </w:r>
      <w:r>
        <w:rPr>
          <w:rFonts w:ascii="Calibri" w:eastAsia="Calibri" w:hAnsi="Calibri" w:cs="Calibri"/>
          <w:b/>
        </w:rPr>
        <w:t>f</w:t>
      </w:r>
      <w:r>
        <w:rPr>
          <w:rFonts w:ascii="Calibri" w:eastAsia="Calibri" w:hAnsi="Calibri" w:cs="Calibri"/>
          <w:b/>
          <w:spacing w:val="-2"/>
        </w:rPr>
        <w:t xml:space="preserve"> </w:t>
      </w:r>
      <w:r>
        <w:rPr>
          <w:rFonts w:ascii="Calibri" w:eastAsia="Calibri" w:hAnsi="Calibri" w:cs="Calibri"/>
          <w:b/>
        </w:rPr>
        <w:t>Var</w:t>
      </w:r>
      <w:r>
        <w:rPr>
          <w:rFonts w:ascii="Calibri" w:eastAsia="Calibri" w:hAnsi="Calibri" w:cs="Calibri"/>
          <w:b/>
          <w:spacing w:val="2"/>
        </w:rPr>
        <w:t>i</w:t>
      </w:r>
      <w:r>
        <w:rPr>
          <w:rFonts w:ascii="Calibri" w:eastAsia="Calibri" w:hAnsi="Calibri" w:cs="Calibri"/>
          <w:b/>
        </w:rPr>
        <w:t>a</w:t>
      </w:r>
      <w:r>
        <w:rPr>
          <w:rFonts w:ascii="Calibri" w:eastAsia="Calibri" w:hAnsi="Calibri" w:cs="Calibri"/>
          <w:b/>
          <w:spacing w:val="2"/>
        </w:rPr>
        <w:t>t</w:t>
      </w:r>
      <w:r>
        <w:rPr>
          <w:rFonts w:ascii="Calibri" w:eastAsia="Calibri" w:hAnsi="Calibri" w:cs="Calibri"/>
          <w:b/>
          <w:spacing w:val="3"/>
        </w:rPr>
        <w:t>i</w:t>
      </w:r>
      <w:r>
        <w:rPr>
          <w:rFonts w:ascii="Calibri" w:eastAsia="Calibri" w:hAnsi="Calibri" w:cs="Calibri"/>
          <w:b/>
          <w:spacing w:val="1"/>
        </w:rPr>
        <w:t>o</w:t>
      </w:r>
      <w:r>
        <w:rPr>
          <w:rFonts w:ascii="Calibri" w:eastAsia="Calibri" w:hAnsi="Calibri" w:cs="Calibri"/>
          <w:b/>
        </w:rPr>
        <w:t>n</w:t>
      </w:r>
    </w:p>
    <w:p w14:paraId="3CE62FA1" w14:textId="77777777" w:rsidR="00C8764A" w:rsidRDefault="00C8764A">
      <w:pPr>
        <w:spacing w:before="8" w:line="100" w:lineRule="exact"/>
        <w:rPr>
          <w:sz w:val="11"/>
          <w:szCs w:val="11"/>
        </w:rPr>
      </w:pPr>
    </w:p>
    <w:p w14:paraId="65BE163E" w14:textId="77777777" w:rsidR="00C8764A" w:rsidRDefault="00583C58">
      <w:pPr>
        <w:rPr>
          <w:rFonts w:ascii="Calibri" w:eastAsia="Calibri" w:hAnsi="Calibri" w:cs="Calibri"/>
        </w:rPr>
      </w:pPr>
      <w:r>
        <w:rPr>
          <w:rFonts w:ascii="Calibri" w:eastAsia="Calibri" w:hAnsi="Calibri" w:cs="Calibri"/>
          <w:b/>
        </w:rPr>
        <w:t>[</w:t>
      </w:r>
      <w:r>
        <w:rPr>
          <w:rFonts w:ascii="Calibri" w:eastAsia="Calibri" w:hAnsi="Calibri" w:cs="Calibri"/>
          <w:b/>
          <w:spacing w:val="-1"/>
        </w:rPr>
        <w:t>S</w:t>
      </w:r>
      <w:r>
        <w:rPr>
          <w:rFonts w:ascii="Calibri" w:eastAsia="Calibri" w:hAnsi="Calibri" w:cs="Calibri"/>
          <w:b/>
          <w:spacing w:val="1"/>
        </w:rPr>
        <w:t>upp</w:t>
      </w:r>
      <w:r>
        <w:rPr>
          <w:rFonts w:ascii="Calibri" w:eastAsia="Calibri" w:hAnsi="Calibri" w:cs="Calibri"/>
          <w:b/>
          <w:spacing w:val="-1"/>
        </w:rPr>
        <w:t>l</w:t>
      </w:r>
      <w:r>
        <w:rPr>
          <w:rFonts w:ascii="Calibri" w:eastAsia="Calibri" w:hAnsi="Calibri" w:cs="Calibri"/>
          <w:b/>
        </w:rPr>
        <w:t>i</w:t>
      </w:r>
      <w:r>
        <w:rPr>
          <w:rFonts w:ascii="Calibri" w:eastAsia="Calibri" w:hAnsi="Calibri" w:cs="Calibri"/>
          <w:b/>
          <w:spacing w:val="1"/>
        </w:rPr>
        <w:t>e</w:t>
      </w:r>
      <w:r>
        <w:rPr>
          <w:rFonts w:ascii="Calibri" w:eastAsia="Calibri" w:hAnsi="Calibri" w:cs="Calibri"/>
          <w:b/>
        </w:rPr>
        <w:t>r</w:t>
      </w:r>
      <w:r>
        <w:rPr>
          <w:rFonts w:ascii="Calibri" w:eastAsia="Calibri" w:hAnsi="Calibri" w:cs="Calibri"/>
          <w:b/>
          <w:spacing w:val="-15"/>
        </w:rPr>
        <w:t xml:space="preserve"> </w:t>
      </w:r>
      <w:r>
        <w:rPr>
          <w:rFonts w:ascii="Calibri" w:eastAsia="Calibri" w:hAnsi="Calibri" w:cs="Calibri"/>
          <w:b/>
        </w:rPr>
        <w:t>to</w:t>
      </w:r>
      <w:r>
        <w:rPr>
          <w:rFonts w:ascii="Calibri" w:eastAsia="Calibri" w:hAnsi="Calibri" w:cs="Calibri"/>
          <w:b/>
          <w:spacing w:val="-3"/>
        </w:rPr>
        <w:t xml:space="preserve"> </w:t>
      </w:r>
      <w:r>
        <w:rPr>
          <w:rFonts w:ascii="Calibri" w:eastAsia="Calibri" w:hAnsi="Calibri" w:cs="Calibri"/>
          <w:b/>
          <w:spacing w:val="-1"/>
        </w:rPr>
        <w:t>i</w:t>
      </w:r>
      <w:r>
        <w:rPr>
          <w:rFonts w:ascii="Calibri" w:eastAsia="Calibri" w:hAnsi="Calibri" w:cs="Calibri"/>
          <w:b/>
          <w:spacing w:val="4"/>
        </w:rPr>
        <w:t>n</w:t>
      </w:r>
      <w:r>
        <w:rPr>
          <w:rFonts w:ascii="Calibri" w:eastAsia="Calibri" w:hAnsi="Calibri" w:cs="Calibri"/>
          <w:b/>
        </w:rPr>
        <w:t>s</w:t>
      </w:r>
      <w:r>
        <w:rPr>
          <w:rFonts w:ascii="Calibri" w:eastAsia="Calibri" w:hAnsi="Calibri" w:cs="Calibri"/>
          <w:b/>
          <w:spacing w:val="1"/>
        </w:rPr>
        <w:t>e</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4"/>
        </w:rPr>
        <w:t xml:space="preserve"> </w:t>
      </w:r>
      <w:r>
        <w:rPr>
          <w:rFonts w:ascii="Calibri" w:eastAsia="Calibri" w:hAnsi="Calibri" w:cs="Calibri"/>
          <w:spacing w:val="1"/>
          <w:w w:val="99"/>
        </w:rPr>
        <w:t>ass</w:t>
      </w:r>
      <w:r>
        <w:rPr>
          <w:rFonts w:ascii="Calibri" w:eastAsia="Calibri" w:hAnsi="Calibri" w:cs="Calibri"/>
          <w:spacing w:val="-1"/>
          <w:w w:val="99"/>
        </w:rPr>
        <w:t>e</w:t>
      </w:r>
      <w:r>
        <w:rPr>
          <w:rFonts w:ascii="Calibri" w:eastAsia="Calibri" w:hAnsi="Calibri" w:cs="Calibri"/>
          <w:spacing w:val="1"/>
          <w:w w:val="99"/>
        </w:rPr>
        <w:t>ss</w:t>
      </w:r>
      <w:r>
        <w:rPr>
          <w:rFonts w:ascii="Calibri" w:eastAsia="Calibri" w:hAnsi="Calibri" w:cs="Calibri"/>
          <w:spacing w:val="-1"/>
          <w:w w:val="99"/>
        </w:rPr>
        <w:t>me</w:t>
      </w:r>
      <w:r>
        <w:rPr>
          <w:rFonts w:ascii="Calibri" w:eastAsia="Calibri" w:hAnsi="Calibri" w:cs="Calibri"/>
          <w:spacing w:val="1"/>
          <w:w w:val="99"/>
        </w:rPr>
        <w:t>n</w:t>
      </w:r>
      <w:r>
        <w:rPr>
          <w:rFonts w:ascii="Calibri" w:eastAsia="Calibri" w:hAnsi="Calibri" w:cs="Calibri"/>
          <w:w w:val="99"/>
        </w:rPr>
        <w:t>t</w:t>
      </w:r>
      <w:r>
        <w:rPr>
          <w:rFonts w:ascii="Calibri" w:eastAsia="Calibri" w:hAnsi="Calibri" w:cs="Calibri"/>
          <w:spacing w:val="-8"/>
          <w:w w:val="9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a</w:t>
      </w:r>
      <w:r>
        <w:rPr>
          <w:rFonts w:ascii="Calibri" w:eastAsia="Calibri" w:hAnsi="Calibri" w:cs="Calibri"/>
        </w:rPr>
        <w:t>ct]</w:t>
      </w:r>
    </w:p>
    <w:p w14:paraId="486831CC" w14:textId="77777777" w:rsidR="00C8764A" w:rsidRDefault="00C8764A">
      <w:pPr>
        <w:spacing w:before="6" w:line="140" w:lineRule="exact"/>
        <w:rPr>
          <w:sz w:val="15"/>
          <w:szCs w:val="15"/>
        </w:rPr>
      </w:pPr>
    </w:p>
    <w:p w14:paraId="604B40D0" w14:textId="77777777" w:rsidR="00C8764A" w:rsidRDefault="00C8764A">
      <w:pPr>
        <w:spacing w:line="200" w:lineRule="exact"/>
      </w:pPr>
    </w:p>
    <w:p w14:paraId="4202665F" w14:textId="77777777" w:rsidR="00C8764A" w:rsidRDefault="00583C58">
      <w:pPr>
        <w:ind w:left="552"/>
        <w:rPr>
          <w:rFonts w:ascii="Calibri" w:eastAsia="Calibri" w:hAnsi="Calibri" w:cs="Calibri"/>
        </w:rPr>
        <w:sectPr w:rsidR="00C8764A">
          <w:type w:val="continuous"/>
          <w:pgSz w:w="11940" w:h="16860"/>
          <w:pgMar w:top="720" w:right="0" w:bottom="280" w:left="0" w:header="720" w:footer="720" w:gutter="0"/>
          <w:cols w:num="2" w:space="720" w:equalWidth="0">
            <w:col w:w="3958" w:space="538"/>
            <w:col w:w="7444"/>
          </w:cols>
        </w:sectPr>
      </w:pPr>
      <w:r>
        <w:rPr>
          <w:rFonts w:ascii="Calibri" w:eastAsia="Calibri" w:hAnsi="Calibri" w:cs="Calibri"/>
          <w:b/>
        </w:rPr>
        <w:t>O</w:t>
      </w:r>
      <w:r>
        <w:rPr>
          <w:rFonts w:ascii="Calibri" w:eastAsia="Calibri" w:hAnsi="Calibri" w:cs="Calibri"/>
          <w:b/>
          <w:spacing w:val="1"/>
        </w:rPr>
        <w:t>utcom</w:t>
      </w:r>
      <w:r>
        <w:rPr>
          <w:rFonts w:ascii="Calibri" w:eastAsia="Calibri" w:hAnsi="Calibri" w:cs="Calibri"/>
          <w:b/>
        </w:rPr>
        <w:t>e</w:t>
      </w:r>
      <w:r>
        <w:rPr>
          <w:rFonts w:ascii="Calibri" w:eastAsia="Calibri" w:hAnsi="Calibri" w:cs="Calibri"/>
          <w:b/>
          <w:spacing w:val="-16"/>
        </w:rPr>
        <w:t xml:space="preserve"> </w:t>
      </w:r>
      <w:r>
        <w:rPr>
          <w:rFonts w:ascii="Calibri" w:eastAsia="Calibri" w:hAnsi="Calibri" w:cs="Calibri"/>
          <w:b/>
          <w:spacing w:val="1"/>
        </w:rPr>
        <w:t>o</w:t>
      </w:r>
      <w:r>
        <w:rPr>
          <w:rFonts w:ascii="Calibri" w:eastAsia="Calibri" w:hAnsi="Calibri" w:cs="Calibri"/>
          <w:b/>
        </w:rPr>
        <w:t>f</w:t>
      </w:r>
      <w:r>
        <w:rPr>
          <w:rFonts w:ascii="Calibri" w:eastAsia="Calibri" w:hAnsi="Calibri" w:cs="Calibri"/>
          <w:b/>
          <w:spacing w:val="-2"/>
        </w:rPr>
        <w:t xml:space="preserve"> </w:t>
      </w:r>
      <w:r>
        <w:rPr>
          <w:rFonts w:ascii="Calibri" w:eastAsia="Calibri" w:hAnsi="Calibri" w:cs="Calibri"/>
          <w:b/>
        </w:rPr>
        <w:t>V</w:t>
      </w:r>
      <w:r>
        <w:rPr>
          <w:rFonts w:ascii="Calibri" w:eastAsia="Calibri" w:hAnsi="Calibri" w:cs="Calibri"/>
          <w:b/>
          <w:spacing w:val="2"/>
        </w:rPr>
        <w:t>a</w:t>
      </w:r>
      <w:r>
        <w:rPr>
          <w:rFonts w:ascii="Calibri" w:eastAsia="Calibri" w:hAnsi="Calibri" w:cs="Calibri"/>
          <w:b/>
        </w:rPr>
        <w:t>r</w:t>
      </w:r>
      <w:r>
        <w:rPr>
          <w:rFonts w:ascii="Calibri" w:eastAsia="Calibri" w:hAnsi="Calibri" w:cs="Calibri"/>
          <w:b/>
          <w:spacing w:val="2"/>
        </w:rPr>
        <w:t>ia</w:t>
      </w:r>
      <w:r>
        <w:rPr>
          <w:rFonts w:ascii="Calibri" w:eastAsia="Calibri" w:hAnsi="Calibri" w:cs="Calibri"/>
          <w:b/>
        </w:rPr>
        <w:t>t</w:t>
      </w:r>
      <w:r>
        <w:rPr>
          <w:rFonts w:ascii="Calibri" w:eastAsia="Calibri" w:hAnsi="Calibri" w:cs="Calibri"/>
          <w:b/>
          <w:spacing w:val="3"/>
        </w:rPr>
        <w:t>i</w:t>
      </w:r>
      <w:r>
        <w:rPr>
          <w:rFonts w:ascii="Calibri" w:eastAsia="Calibri" w:hAnsi="Calibri" w:cs="Calibri"/>
          <w:b/>
          <w:spacing w:val="1"/>
        </w:rPr>
        <w:t>o</w:t>
      </w:r>
      <w:r>
        <w:rPr>
          <w:rFonts w:ascii="Calibri" w:eastAsia="Calibri" w:hAnsi="Calibri" w:cs="Calibri"/>
          <w:b/>
        </w:rPr>
        <w:t>n</w:t>
      </w:r>
    </w:p>
    <w:p w14:paraId="711E192F" w14:textId="77777777" w:rsidR="00C8764A" w:rsidRDefault="00C8764A">
      <w:pPr>
        <w:spacing w:before="1" w:line="220" w:lineRule="exact"/>
        <w:rPr>
          <w:sz w:val="22"/>
          <w:szCs w:val="22"/>
        </w:rPr>
      </w:pPr>
    </w:p>
    <w:p w14:paraId="2AB915A3" w14:textId="050784D2" w:rsidR="00C8764A" w:rsidRDefault="00583C58">
      <w:pPr>
        <w:spacing w:before="15"/>
        <w:ind w:left="1558"/>
        <w:rPr>
          <w:rFonts w:ascii="Calibri" w:eastAsia="Calibri" w:hAnsi="Calibri" w:cs="Calibri"/>
        </w:rPr>
      </w:pPr>
      <w:r>
        <w:rPr>
          <w:rFonts w:ascii="Calibri" w:eastAsia="Calibri" w:hAnsi="Calibri" w:cs="Calibri"/>
        </w:rPr>
        <w:t>Co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a</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spacing w:val="1"/>
        </w:rPr>
        <w:t>va</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 xml:space="preserve">:                      </w:t>
      </w:r>
      <w:r>
        <w:rPr>
          <w:rFonts w:ascii="Calibri" w:eastAsia="Calibri" w:hAnsi="Calibri" w:cs="Calibri"/>
          <w:spacing w:val="30"/>
        </w:rPr>
        <w:t xml:space="preserve"> </w:t>
      </w:r>
      <w:r w:rsidR="00D611C0">
        <w:rPr>
          <w:rFonts w:ascii="Calibri" w:eastAsia="Calibri" w:hAnsi="Calibri" w:cs="Calibri"/>
          <w:spacing w:val="30"/>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spacing w:val="-1"/>
        </w:rPr>
        <w:t>C</w:t>
      </w:r>
      <w:r>
        <w:rPr>
          <w:rFonts w:ascii="Calibri" w:eastAsia="Calibri" w:hAnsi="Calibri" w:cs="Calibri"/>
          <w:spacing w:val="1"/>
        </w:rPr>
        <w:t>on</w:t>
      </w:r>
      <w:r>
        <w:rPr>
          <w:rFonts w:ascii="Calibri" w:eastAsia="Calibri" w:hAnsi="Calibri" w:cs="Calibri"/>
        </w:rPr>
        <w:t>tr</w:t>
      </w:r>
      <w:r>
        <w:rPr>
          <w:rFonts w:ascii="Calibri" w:eastAsia="Calibri" w:hAnsi="Calibri" w:cs="Calibri"/>
          <w:spacing w:val="1"/>
        </w:rPr>
        <w:t>a</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a</w:t>
      </w:r>
      <w:r>
        <w:rPr>
          <w:rFonts w:ascii="Calibri" w:eastAsia="Calibri" w:hAnsi="Calibri" w:cs="Calibri"/>
        </w:rPr>
        <w:t>il</w:t>
      </w:r>
      <w:r>
        <w:rPr>
          <w:rFonts w:ascii="Calibri" w:eastAsia="Calibri" w:hAnsi="Calibri" w:cs="Calibri"/>
          <w:spacing w:val="2"/>
        </w:rPr>
        <w:t>e</w:t>
      </w:r>
      <w:r>
        <w:rPr>
          <w:rFonts w:ascii="Calibri" w:eastAsia="Calibri" w:hAnsi="Calibri" w:cs="Calibri"/>
        </w:rPr>
        <w:t>d</w:t>
      </w:r>
      <w:r>
        <w:rPr>
          <w:rFonts w:ascii="Calibri" w:eastAsia="Calibri" w:hAnsi="Calibri" w:cs="Calibri"/>
          <w:spacing w:val="-13"/>
        </w:rPr>
        <w:t xml:space="preserve"> </w:t>
      </w:r>
      <w:r>
        <w:rPr>
          <w:rFonts w:ascii="Calibri" w:eastAsia="Calibri" w:hAnsi="Calibri" w:cs="Calibri"/>
          <w:spacing w:val="1"/>
        </w:rPr>
        <w:t>abov</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1"/>
        </w:rPr>
        <w:t xml:space="preserve"> v</w:t>
      </w:r>
      <w:r>
        <w:rPr>
          <w:rFonts w:ascii="Calibri" w:eastAsia="Calibri" w:hAnsi="Calibri" w:cs="Calibri"/>
        </w:rPr>
        <w:t>ari</w:t>
      </w:r>
      <w:r>
        <w:rPr>
          <w:rFonts w:ascii="Calibri" w:eastAsia="Calibri" w:hAnsi="Calibri" w:cs="Calibri"/>
          <w:spacing w:val="-1"/>
        </w:rPr>
        <w:t>e</w:t>
      </w:r>
      <w:r>
        <w:rPr>
          <w:rFonts w:ascii="Calibri" w:eastAsia="Calibri" w:hAnsi="Calibri" w:cs="Calibri"/>
        </w:rPr>
        <w:t>d</w:t>
      </w:r>
      <w:r>
        <w:rPr>
          <w:rFonts w:ascii="Calibri" w:eastAsia="Calibri" w:hAnsi="Calibri" w:cs="Calibri"/>
          <w:spacing w:val="-8"/>
        </w:rPr>
        <w:t xml:space="preserve"> </w:t>
      </w:r>
      <w:r>
        <w:rPr>
          <w:rFonts w:ascii="Calibri" w:eastAsia="Calibri" w:hAnsi="Calibri" w:cs="Calibri"/>
          <w:spacing w:val="1"/>
        </w:rPr>
        <w:t>a</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spacing w:val="-1"/>
        </w:rPr>
        <w:t>w</w:t>
      </w:r>
      <w:r>
        <w:rPr>
          <w:rFonts w:ascii="Calibri" w:eastAsia="Calibri" w:hAnsi="Calibri" w:cs="Calibri"/>
          <w:spacing w:val="1"/>
        </w:rPr>
        <w:t>s</w:t>
      </w:r>
      <w:r>
        <w:rPr>
          <w:rFonts w:ascii="Calibri" w:eastAsia="Calibri" w:hAnsi="Calibri" w:cs="Calibri"/>
        </w:rPr>
        <w:t>:</w:t>
      </w:r>
    </w:p>
    <w:p w14:paraId="197FE7E8" w14:textId="77777777" w:rsidR="00C8764A" w:rsidRDefault="00C8764A">
      <w:pPr>
        <w:spacing w:before="2" w:line="100" w:lineRule="exact"/>
        <w:rPr>
          <w:sz w:val="11"/>
          <w:szCs w:val="11"/>
        </w:rPr>
      </w:pPr>
    </w:p>
    <w:p w14:paraId="5AF07304" w14:textId="77777777" w:rsidR="00C8764A" w:rsidRDefault="00583C58">
      <w:pPr>
        <w:tabs>
          <w:tab w:val="left" w:pos="5180"/>
        </w:tabs>
        <w:spacing w:line="240" w:lineRule="exact"/>
        <w:ind w:left="5216" w:right="1970" w:hanging="360"/>
        <w:rPr>
          <w:rFonts w:ascii="Calibri" w:eastAsia="Calibri" w:hAnsi="Calibri" w:cs="Calibri"/>
        </w:rPr>
      </w:pPr>
      <w:r>
        <w:rPr>
          <w:rFonts w:ascii="Calibri" w:eastAsia="Calibri" w:hAnsi="Calibri" w:cs="Calibri"/>
          <w:w w:val="94"/>
        </w:rPr>
        <w:t>•</w:t>
      </w:r>
      <w:r>
        <w:rPr>
          <w:rFonts w:ascii="Calibri" w:eastAsia="Calibri" w:hAnsi="Calibri" w:cs="Calibri"/>
        </w:rPr>
        <w:tab/>
      </w:r>
      <w:r>
        <w:rPr>
          <w:rFonts w:ascii="Calibri" w:eastAsia="Calibri" w:hAnsi="Calibri" w:cs="Calibri"/>
          <w:b/>
          <w:w w:val="94"/>
          <w:highlight w:val="yellow"/>
        </w:rPr>
        <w:t>[U</w:t>
      </w:r>
      <w:r>
        <w:rPr>
          <w:rFonts w:ascii="Calibri" w:eastAsia="Calibri" w:hAnsi="Calibri" w:cs="Calibri"/>
          <w:b/>
          <w:spacing w:val="-1"/>
          <w:w w:val="94"/>
          <w:highlight w:val="yellow"/>
        </w:rPr>
        <w:t>K</w:t>
      </w:r>
      <w:r>
        <w:rPr>
          <w:rFonts w:ascii="Calibri" w:eastAsia="Calibri" w:hAnsi="Calibri" w:cs="Calibri"/>
          <w:b/>
          <w:spacing w:val="3"/>
          <w:w w:val="94"/>
          <w:highlight w:val="yellow"/>
        </w:rPr>
        <w:t>R</w:t>
      </w:r>
      <w:r>
        <w:rPr>
          <w:rFonts w:ascii="Calibri" w:eastAsia="Calibri" w:hAnsi="Calibri" w:cs="Calibri"/>
          <w:b/>
          <w:w w:val="94"/>
          <w:highlight w:val="yellow"/>
        </w:rPr>
        <w:t>I/</w:t>
      </w:r>
      <w:proofErr w:type="gramStart"/>
      <w:r>
        <w:rPr>
          <w:rFonts w:ascii="Calibri" w:eastAsia="Calibri" w:hAnsi="Calibri" w:cs="Calibri"/>
          <w:b/>
          <w:spacing w:val="2"/>
          <w:w w:val="94"/>
          <w:highlight w:val="yellow"/>
        </w:rPr>
        <w:t>B</w:t>
      </w:r>
      <w:r>
        <w:rPr>
          <w:rFonts w:ascii="Calibri" w:eastAsia="Calibri" w:hAnsi="Calibri" w:cs="Calibri"/>
          <w:b/>
          <w:spacing w:val="1"/>
          <w:w w:val="94"/>
          <w:highlight w:val="yellow"/>
        </w:rPr>
        <w:t>u</w:t>
      </w:r>
      <w:r>
        <w:rPr>
          <w:rFonts w:ascii="Calibri" w:eastAsia="Calibri" w:hAnsi="Calibri" w:cs="Calibri"/>
          <w:b/>
          <w:spacing w:val="-1"/>
          <w:w w:val="94"/>
          <w:highlight w:val="yellow"/>
        </w:rPr>
        <w:t>y</w:t>
      </w:r>
      <w:r>
        <w:rPr>
          <w:rFonts w:ascii="Calibri" w:eastAsia="Calibri" w:hAnsi="Calibri" w:cs="Calibri"/>
          <w:b/>
          <w:spacing w:val="1"/>
          <w:w w:val="94"/>
          <w:highlight w:val="yellow"/>
        </w:rPr>
        <w:t>e</w:t>
      </w:r>
      <w:r>
        <w:rPr>
          <w:rFonts w:ascii="Calibri" w:eastAsia="Calibri" w:hAnsi="Calibri" w:cs="Calibri"/>
          <w:b/>
          <w:w w:val="94"/>
          <w:highlight w:val="yellow"/>
        </w:rPr>
        <w:t xml:space="preserve">r </w:t>
      </w:r>
      <w:r>
        <w:rPr>
          <w:rFonts w:ascii="Calibri" w:eastAsia="Calibri" w:hAnsi="Calibri" w:cs="Calibri"/>
          <w:b/>
          <w:spacing w:val="2"/>
          <w:w w:val="94"/>
          <w:highlight w:val="yellow"/>
        </w:rPr>
        <w:t xml:space="preserve"> </w:t>
      </w:r>
      <w:r>
        <w:rPr>
          <w:rFonts w:ascii="Calibri" w:eastAsia="Calibri" w:hAnsi="Calibri" w:cs="Calibri"/>
          <w:b/>
          <w:highlight w:val="yellow"/>
        </w:rPr>
        <w:t>to</w:t>
      </w:r>
      <w:proofErr w:type="gramEnd"/>
      <w:r>
        <w:rPr>
          <w:rFonts w:ascii="Calibri" w:eastAsia="Calibri" w:hAnsi="Calibri" w:cs="Calibri"/>
          <w:b/>
          <w:spacing w:val="-3"/>
          <w:highlight w:val="yellow"/>
        </w:rPr>
        <w:t xml:space="preserve"> </w:t>
      </w:r>
      <w:r>
        <w:rPr>
          <w:rFonts w:ascii="Calibri" w:eastAsia="Calibri" w:hAnsi="Calibri" w:cs="Calibri"/>
          <w:b/>
          <w:spacing w:val="-1"/>
          <w:highlight w:val="yellow"/>
        </w:rPr>
        <w:t>i</w:t>
      </w:r>
      <w:r>
        <w:rPr>
          <w:rFonts w:ascii="Calibri" w:eastAsia="Calibri" w:hAnsi="Calibri" w:cs="Calibri"/>
          <w:b/>
          <w:spacing w:val="1"/>
          <w:highlight w:val="yellow"/>
        </w:rPr>
        <w:t>n</w:t>
      </w:r>
      <w:r>
        <w:rPr>
          <w:rFonts w:ascii="Calibri" w:eastAsia="Calibri" w:hAnsi="Calibri" w:cs="Calibri"/>
          <w:b/>
          <w:spacing w:val="2"/>
          <w:highlight w:val="yellow"/>
        </w:rPr>
        <w:t>s</w:t>
      </w:r>
      <w:r>
        <w:rPr>
          <w:rFonts w:ascii="Calibri" w:eastAsia="Calibri" w:hAnsi="Calibri" w:cs="Calibri"/>
          <w:b/>
          <w:spacing w:val="1"/>
          <w:highlight w:val="yellow"/>
        </w:rPr>
        <w:t>er</w:t>
      </w:r>
      <w:r>
        <w:rPr>
          <w:rFonts w:ascii="Calibri" w:eastAsia="Calibri" w:hAnsi="Calibri" w:cs="Calibri"/>
          <w:b/>
          <w:highlight w:val="yellow"/>
        </w:rPr>
        <w:t>t</w:t>
      </w:r>
      <w:r>
        <w:rPr>
          <w:rFonts w:ascii="Calibri" w:eastAsia="Calibri" w:hAnsi="Calibri" w:cs="Calibri"/>
          <w:b/>
          <w:spacing w:val="-6"/>
        </w:rPr>
        <w:t xml:space="preserve"> </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igi</w:t>
      </w:r>
      <w:r>
        <w:rPr>
          <w:rFonts w:ascii="Calibri" w:eastAsia="Calibri" w:hAnsi="Calibri" w:cs="Calibri"/>
          <w:spacing w:val="1"/>
        </w:rPr>
        <w:t>na</w:t>
      </w:r>
      <w:r>
        <w:rPr>
          <w:rFonts w:ascii="Calibri" w:eastAsia="Calibri" w:hAnsi="Calibri" w:cs="Calibri"/>
        </w:rPr>
        <w:t>l</w:t>
      </w:r>
      <w:r>
        <w:rPr>
          <w:rFonts w:ascii="Calibri" w:eastAsia="Calibri" w:hAnsi="Calibri" w:cs="Calibri"/>
          <w:spacing w:val="-13"/>
        </w:rPr>
        <w:t xml:space="preserve"> </w:t>
      </w:r>
      <w:r>
        <w:rPr>
          <w:rFonts w:ascii="Calibri" w:eastAsia="Calibri" w:hAnsi="Calibri" w:cs="Calibri"/>
          <w:spacing w:val="-1"/>
        </w:rPr>
        <w:t>C</w:t>
      </w:r>
      <w:r>
        <w:rPr>
          <w:rFonts w:ascii="Calibri" w:eastAsia="Calibri" w:hAnsi="Calibri" w:cs="Calibri"/>
        </w:rPr>
        <w:t>l</w:t>
      </w:r>
      <w:r>
        <w:rPr>
          <w:rFonts w:ascii="Calibri" w:eastAsia="Calibri" w:hAnsi="Calibri" w:cs="Calibri"/>
          <w:spacing w:val="3"/>
        </w:rPr>
        <w:t>a</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Parag</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spacing w:val="1"/>
        </w:rPr>
        <w:t>ph</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v</w:t>
      </w:r>
      <w:r>
        <w:rPr>
          <w:rFonts w:ascii="Calibri" w:eastAsia="Calibri" w:hAnsi="Calibri" w:cs="Calibri"/>
        </w:rPr>
        <w:t>ari</w:t>
      </w:r>
      <w:r>
        <w:rPr>
          <w:rFonts w:ascii="Calibri" w:eastAsia="Calibri" w:hAnsi="Calibri" w:cs="Calibri"/>
          <w:spacing w:val="-1"/>
        </w:rPr>
        <w:t>e</w:t>
      </w:r>
      <w:r>
        <w:rPr>
          <w:rFonts w:ascii="Calibri" w:eastAsia="Calibri" w:hAnsi="Calibri" w:cs="Calibri"/>
        </w:rPr>
        <w:t>d</w:t>
      </w:r>
      <w:r>
        <w:rPr>
          <w:rFonts w:ascii="Calibri" w:eastAsia="Calibri" w:hAnsi="Calibri" w:cs="Calibri"/>
          <w:spacing w:val="-8"/>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3"/>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3"/>
        </w:rPr>
        <w:t>h</w:t>
      </w:r>
      <w:r>
        <w:rPr>
          <w:rFonts w:ascii="Calibri" w:eastAsia="Calibri" w:hAnsi="Calibri" w:cs="Calibri"/>
          <w:spacing w:val="1"/>
        </w:rPr>
        <w:t>an</w:t>
      </w:r>
      <w:r>
        <w:rPr>
          <w:rFonts w:ascii="Calibri" w:eastAsia="Calibri" w:hAnsi="Calibri" w:cs="Calibri"/>
          <w:spacing w:val="2"/>
        </w:rPr>
        <w:t>g</w:t>
      </w:r>
      <w:r>
        <w:rPr>
          <w:rFonts w:ascii="Calibri" w:eastAsia="Calibri" w:hAnsi="Calibri" w:cs="Calibri"/>
          <w:spacing w:val="-1"/>
        </w:rPr>
        <w:t>e</w:t>
      </w:r>
      <w:r>
        <w:rPr>
          <w:rFonts w:ascii="Calibri" w:eastAsia="Calibri" w:hAnsi="Calibri" w:cs="Calibri"/>
        </w:rPr>
        <w:t>d</w:t>
      </w:r>
      <w:r>
        <w:rPr>
          <w:rFonts w:ascii="Calibri" w:eastAsia="Calibri" w:hAnsi="Calibri" w:cs="Calibri"/>
          <w:spacing w:val="-13"/>
        </w:rPr>
        <w:t xml:space="preserve"> </w:t>
      </w:r>
      <w:r>
        <w:rPr>
          <w:rFonts w:ascii="Calibri" w:eastAsia="Calibri" w:hAnsi="Calibri" w:cs="Calibri"/>
        </w:rPr>
        <w:t>cl</w:t>
      </w:r>
      <w:r>
        <w:rPr>
          <w:rFonts w:ascii="Calibri" w:eastAsia="Calibri" w:hAnsi="Calibri" w:cs="Calibri"/>
          <w:spacing w:val="1"/>
        </w:rPr>
        <w:t>aus</w:t>
      </w:r>
      <w:r>
        <w:rPr>
          <w:rFonts w:ascii="Calibri" w:eastAsia="Calibri" w:hAnsi="Calibri" w:cs="Calibri"/>
          <w:spacing w:val="-1"/>
        </w:rPr>
        <w:t>e]</w:t>
      </w:r>
    </w:p>
    <w:p w14:paraId="55794215" w14:textId="77777777" w:rsidR="00C8764A" w:rsidRDefault="00C8764A">
      <w:pPr>
        <w:spacing w:before="10" w:line="100" w:lineRule="exact"/>
        <w:rPr>
          <w:sz w:val="11"/>
          <w:szCs w:val="11"/>
        </w:rPr>
      </w:pPr>
    </w:p>
    <w:p w14:paraId="3766CBC5" w14:textId="77777777" w:rsidR="00D611C0" w:rsidRDefault="00583C58">
      <w:pPr>
        <w:spacing w:line="354" w:lineRule="auto"/>
        <w:ind w:left="4496" w:right="2766" w:hanging="2938"/>
        <w:jc w:val="both"/>
        <w:rPr>
          <w:rFonts w:ascii="Calibri" w:eastAsia="Calibri" w:hAnsi="Calibri" w:cs="Calibri"/>
        </w:rPr>
      </w:pPr>
      <w:r>
        <w:rPr>
          <w:rFonts w:ascii="Calibri" w:eastAsia="Calibri" w:hAnsi="Calibri" w:cs="Calibri"/>
        </w:rPr>
        <w:t>Fi</w:t>
      </w:r>
      <w:r>
        <w:rPr>
          <w:rFonts w:ascii="Calibri" w:eastAsia="Calibri" w:hAnsi="Calibri" w:cs="Calibri"/>
          <w:spacing w:val="1"/>
        </w:rPr>
        <w:t>nan</w:t>
      </w:r>
      <w:r>
        <w:rPr>
          <w:rFonts w:ascii="Calibri" w:eastAsia="Calibri" w:hAnsi="Calibri" w:cs="Calibri"/>
          <w:spacing w:val="2"/>
        </w:rPr>
        <w:t>c</w:t>
      </w:r>
      <w:r>
        <w:rPr>
          <w:rFonts w:ascii="Calibri" w:eastAsia="Calibri" w:hAnsi="Calibri" w:cs="Calibri"/>
        </w:rPr>
        <w:t>i</w:t>
      </w:r>
      <w:r>
        <w:rPr>
          <w:rFonts w:ascii="Calibri" w:eastAsia="Calibri" w:hAnsi="Calibri" w:cs="Calibri"/>
          <w:spacing w:val="3"/>
        </w:rPr>
        <w:t>a</w:t>
      </w:r>
      <w:r>
        <w:rPr>
          <w:rFonts w:ascii="Calibri" w:eastAsia="Calibri" w:hAnsi="Calibri" w:cs="Calibri"/>
        </w:rPr>
        <w:t>l</w:t>
      </w:r>
      <w:r>
        <w:rPr>
          <w:rFonts w:ascii="Calibri" w:eastAsia="Calibri" w:hAnsi="Calibri" w:cs="Calibri"/>
          <w:spacing w:val="-16"/>
        </w:rPr>
        <w:t xml:space="preserve"> </w:t>
      </w:r>
      <w:r>
        <w:rPr>
          <w:rFonts w:ascii="Calibri" w:eastAsia="Calibri" w:hAnsi="Calibri" w:cs="Calibri"/>
          <w:spacing w:val="1"/>
        </w:rPr>
        <w:t>v</w:t>
      </w:r>
      <w:r>
        <w:rPr>
          <w:rFonts w:ascii="Calibri" w:eastAsia="Calibri" w:hAnsi="Calibri" w:cs="Calibri"/>
        </w:rPr>
        <w:t>ari</w:t>
      </w:r>
      <w:r>
        <w:rPr>
          <w:rFonts w:ascii="Calibri" w:eastAsia="Calibri" w:hAnsi="Calibri" w:cs="Calibri"/>
          <w:spacing w:val="1"/>
        </w:rPr>
        <w:t>a</w:t>
      </w:r>
      <w:r>
        <w:rPr>
          <w:rFonts w:ascii="Calibri" w:eastAsia="Calibri" w:hAnsi="Calibri" w:cs="Calibri"/>
        </w:rPr>
        <w:t>ti</w:t>
      </w:r>
      <w:r>
        <w:rPr>
          <w:rFonts w:ascii="Calibri" w:eastAsia="Calibri" w:hAnsi="Calibri" w:cs="Calibri"/>
          <w:spacing w:val="3"/>
        </w:rPr>
        <w:t>o</w:t>
      </w:r>
      <w:r>
        <w:rPr>
          <w:rFonts w:ascii="Calibri" w:eastAsia="Calibri" w:hAnsi="Calibri" w:cs="Calibri"/>
          <w:spacing w:val="1"/>
        </w:rPr>
        <w:t>n</w:t>
      </w:r>
      <w:r>
        <w:rPr>
          <w:rFonts w:ascii="Calibri" w:eastAsia="Calibri" w:hAnsi="Calibri" w:cs="Calibri"/>
        </w:rPr>
        <w:t xml:space="preserve">:                     </w:t>
      </w:r>
    </w:p>
    <w:p w14:paraId="27E91378" w14:textId="334D4BEF" w:rsidR="00C8764A" w:rsidRDefault="00583C58">
      <w:pPr>
        <w:spacing w:line="354" w:lineRule="auto"/>
        <w:ind w:left="4496" w:right="2766" w:hanging="2938"/>
        <w:jc w:val="both"/>
        <w:rPr>
          <w:rFonts w:ascii="Calibri" w:eastAsia="Calibri" w:hAnsi="Calibri" w:cs="Calibri"/>
        </w:rPr>
      </w:pPr>
      <w:r>
        <w:rPr>
          <w:rFonts w:ascii="Calibri" w:eastAsia="Calibri" w:hAnsi="Calibri" w:cs="Calibri"/>
          <w:spacing w:val="39"/>
        </w:rPr>
        <w:t xml:space="preserve"> </w:t>
      </w:r>
      <w:r>
        <w:rPr>
          <w:rFonts w:ascii="Calibri" w:eastAsia="Calibri" w:hAnsi="Calibri" w:cs="Calibri"/>
        </w:rPr>
        <w:t>Origi</w:t>
      </w:r>
      <w:r>
        <w:rPr>
          <w:rFonts w:ascii="Calibri" w:eastAsia="Calibri" w:hAnsi="Calibri" w:cs="Calibri"/>
          <w:spacing w:val="3"/>
        </w:rPr>
        <w:t>n</w:t>
      </w:r>
      <w:r>
        <w:rPr>
          <w:rFonts w:ascii="Calibri" w:eastAsia="Calibri" w:hAnsi="Calibri" w:cs="Calibri"/>
          <w:spacing w:val="1"/>
        </w:rPr>
        <w:t>a</w:t>
      </w:r>
      <w:r>
        <w:rPr>
          <w:rFonts w:ascii="Calibri" w:eastAsia="Calibri" w:hAnsi="Calibri" w:cs="Calibri"/>
        </w:rPr>
        <w:t>l</w:t>
      </w:r>
      <w:r>
        <w:rPr>
          <w:rFonts w:ascii="Calibri" w:eastAsia="Calibri" w:hAnsi="Calibri" w:cs="Calibri"/>
          <w:spacing w:val="-13"/>
        </w:rPr>
        <w:t xml:space="preserve"> </w:t>
      </w:r>
      <w:r>
        <w:rPr>
          <w:rFonts w:ascii="Calibri" w:eastAsia="Calibri" w:hAnsi="Calibri" w:cs="Calibri"/>
        </w:rPr>
        <w:t>Co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rPr>
        <w:t>V</w:t>
      </w:r>
      <w:r>
        <w:rPr>
          <w:rFonts w:ascii="Calibri" w:eastAsia="Calibri" w:hAnsi="Calibri" w:cs="Calibri"/>
          <w:spacing w:val="3"/>
        </w:rPr>
        <w:t>a</w:t>
      </w:r>
      <w:r>
        <w:rPr>
          <w:rFonts w:ascii="Calibri" w:eastAsia="Calibri" w:hAnsi="Calibri" w:cs="Calibri"/>
        </w:rPr>
        <w:t>l</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3"/>
        </w:rPr>
        <w:t xml:space="preserve"> </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b/>
        </w:rPr>
        <w:t>[</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se</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6"/>
        </w:rPr>
        <w:t xml:space="preserve"> </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3"/>
        </w:rPr>
        <w:t>o</w:t>
      </w:r>
      <w:r>
        <w:rPr>
          <w:rFonts w:ascii="Calibri" w:eastAsia="Calibri" w:hAnsi="Calibri" w:cs="Calibri"/>
          <w:spacing w:val="-1"/>
        </w:rPr>
        <w:t>u</w:t>
      </w:r>
      <w:r>
        <w:rPr>
          <w:rFonts w:ascii="Calibri" w:eastAsia="Calibri" w:hAnsi="Calibri" w:cs="Calibri"/>
          <w:spacing w:val="2"/>
        </w:rPr>
        <w:t>n</w:t>
      </w:r>
      <w:r>
        <w:rPr>
          <w:rFonts w:ascii="Calibri" w:eastAsia="Calibri" w:hAnsi="Calibri" w:cs="Calibri"/>
        </w:rPr>
        <w:t>t]</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2"/>
        </w:rPr>
        <w:t>o</w:t>
      </w:r>
      <w:r>
        <w:rPr>
          <w:rFonts w:ascii="Calibri" w:eastAsia="Calibri" w:hAnsi="Calibri" w:cs="Calibri"/>
          <w:spacing w:val="1"/>
        </w:rPr>
        <w:t xml:space="preserve">nal </w:t>
      </w:r>
      <w:r>
        <w:rPr>
          <w:rFonts w:ascii="Calibri" w:eastAsia="Calibri" w:hAnsi="Calibri" w:cs="Calibri"/>
        </w:rPr>
        <w:t>c</w:t>
      </w:r>
      <w:r>
        <w:rPr>
          <w:rFonts w:ascii="Calibri" w:eastAsia="Calibri" w:hAnsi="Calibri" w:cs="Calibri"/>
          <w:spacing w:val="1"/>
        </w:rPr>
        <w:t>os</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du</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1"/>
        </w:rPr>
        <w:t>va</w:t>
      </w:r>
      <w:r>
        <w:rPr>
          <w:rFonts w:ascii="Calibri" w:eastAsia="Calibri" w:hAnsi="Calibri" w:cs="Calibri"/>
        </w:rPr>
        <w:t>r</w:t>
      </w:r>
      <w:r>
        <w:rPr>
          <w:rFonts w:ascii="Calibri" w:eastAsia="Calibri" w:hAnsi="Calibri" w:cs="Calibri"/>
          <w:spacing w:val="2"/>
        </w:rPr>
        <w:t>i</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 xml:space="preserve">:    </w:t>
      </w:r>
      <w:r>
        <w:rPr>
          <w:rFonts w:ascii="Calibri" w:eastAsia="Calibri" w:hAnsi="Calibri" w:cs="Calibri"/>
          <w:spacing w:val="5"/>
        </w:rPr>
        <w:t xml:space="preserve"> </w:t>
      </w:r>
      <w:r w:rsidR="009E13B2">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b/>
        </w:rPr>
        <w:t>[</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se</w:t>
      </w:r>
      <w:r>
        <w:rPr>
          <w:rFonts w:ascii="Calibri" w:eastAsia="Calibri" w:hAnsi="Calibri" w:cs="Calibri"/>
          <w:b/>
          <w:spacing w:val="1"/>
        </w:rPr>
        <w:t>r</w:t>
      </w:r>
      <w:r>
        <w:rPr>
          <w:rFonts w:ascii="Calibri" w:eastAsia="Calibri" w:hAnsi="Calibri" w:cs="Calibri"/>
          <w:b/>
        </w:rPr>
        <w:t xml:space="preserve">t </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3"/>
        </w:rPr>
        <w:t>o</w:t>
      </w:r>
      <w:r>
        <w:rPr>
          <w:rFonts w:ascii="Calibri" w:eastAsia="Calibri" w:hAnsi="Calibri" w:cs="Calibri"/>
          <w:spacing w:val="-1"/>
        </w:rPr>
        <w:t>u</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N</w:t>
      </w:r>
      <w:r>
        <w:rPr>
          <w:rFonts w:ascii="Calibri" w:eastAsia="Calibri" w:hAnsi="Calibri" w:cs="Calibri"/>
          <w:spacing w:val="-1"/>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C</w:t>
      </w:r>
      <w:r>
        <w:rPr>
          <w:rFonts w:ascii="Calibri" w:eastAsia="Calibri" w:hAnsi="Calibri" w:cs="Calibri"/>
          <w:spacing w:val="3"/>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a</w:t>
      </w:r>
      <w:r>
        <w:rPr>
          <w:rFonts w:ascii="Calibri" w:eastAsia="Calibri" w:hAnsi="Calibri" w:cs="Calibri"/>
        </w:rPr>
        <w:t xml:space="preserve">ct </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 xml:space="preserve">:                     </w:t>
      </w:r>
      <w:r w:rsidR="009E13B2">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b/>
        </w:rPr>
        <w:t>[</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se</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6"/>
        </w:rPr>
        <w:t xml:space="preserve"> </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3"/>
        </w:rPr>
        <w:t>o</w:t>
      </w:r>
      <w:r>
        <w:rPr>
          <w:rFonts w:ascii="Calibri" w:eastAsia="Calibri" w:hAnsi="Calibri" w:cs="Calibri"/>
          <w:spacing w:val="1"/>
        </w:rPr>
        <w:t>un</w:t>
      </w:r>
      <w:r>
        <w:rPr>
          <w:rFonts w:ascii="Calibri" w:eastAsia="Calibri" w:hAnsi="Calibri" w:cs="Calibri"/>
        </w:rPr>
        <w:t>t]</w:t>
      </w:r>
    </w:p>
    <w:p w14:paraId="1DE78C28" w14:textId="6347D5F3" w:rsidR="00C8764A" w:rsidRPr="00C55AAF" w:rsidRDefault="00C55AAF" w:rsidP="00C55AAF">
      <w:pPr>
        <w:tabs>
          <w:tab w:val="left" w:pos="1980"/>
        </w:tabs>
        <w:ind w:left="1980" w:right="1857" w:hanging="1980"/>
        <w:rPr>
          <w:sz w:val="26"/>
          <w:szCs w:val="26"/>
        </w:rPr>
      </w:pPr>
      <w:r>
        <w:rPr>
          <w:sz w:val="26"/>
          <w:szCs w:val="26"/>
        </w:rPr>
        <w:t xml:space="preserve">                          </w:t>
      </w:r>
      <w:r>
        <w:rPr>
          <w:rFonts w:ascii="Calibri" w:eastAsia="Calibri" w:hAnsi="Calibri" w:cs="Calibri"/>
          <w:b/>
        </w:rPr>
        <w:t>1.</w:t>
      </w:r>
      <w:r>
        <w:rPr>
          <w:rFonts w:ascii="Calibri" w:eastAsia="Calibri" w:hAnsi="Calibri" w:cs="Calibri"/>
          <w:b/>
        </w:rPr>
        <w:tab/>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Vari</w:t>
      </w:r>
      <w:r>
        <w:rPr>
          <w:rFonts w:ascii="Calibri" w:eastAsia="Calibri" w:hAnsi="Calibri" w:cs="Calibri"/>
          <w:spacing w:val="1"/>
        </w:rPr>
        <w:t>a</w:t>
      </w:r>
      <w:r>
        <w:rPr>
          <w:rFonts w:ascii="Calibri" w:eastAsia="Calibri" w:hAnsi="Calibri" w:cs="Calibri"/>
          <w:spacing w:val="3"/>
        </w:rPr>
        <w:t>t</w:t>
      </w:r>
      <w:r>
        <w:rPr>
          <w:rFonts w:ascii="Calibri" w:eastAsia="Calibri" w:hAnsi="Calibri" w:cs="Calibri"/>
        </w:rPr>
        <w:t>i</w:t>
      </w:r>
      <w:r>
        <w:rPr>
          <w:rFonts w:ascii="Calibri" w:eastAsia="Calibri" w:hAnsi="Calibri" w:cs="Calibri"/>
          <w:spacing w:val="3"/>
        </w:rPr>
        <w:t>o</w:t>
      </w:r>
      <w:r>
        <w:rPr>
          <w:rFonts w:ascii="Calibri" w:eastAsia="Calibri" w:hAnsi="Calibri" w:cs="Calibri"/>
        </w:rPr>
        <w:t>n</w:t>
      </w:r>
      <w:r>
        <w:rPr>
          <w:rFonts w:ascii="Calibri" w:eastAsia="Calibri" w:hAnsi="Calibri" w:cs="Calibri"/>
          <w:spacing w:val="-15"/>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a</w:t>
      </w:r>
      <w:r>
        <w:rPr>
          <w:rFonts w:ascii="Calibri" w:eastAsia="Calibri" w:hAnsi="Calibri" w:cs="Calibri"/>
        </w:rPr>
        <w:t>gr</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rPr>
        <w:t>ig</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d</w:t>
      </w:r>
      <w:r>
        <w:rPr>
          <w:rFonts w:ascii="Calibri" w:eastAsia="Calibri" w:hAnsi="Calibri" w:cs="Calibri"/>
          <w:spacing w:val="-1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3"/>
        </w:rPr>
        <w:t>b</w:t>
      </w:r>
      <w:r>
        <w:rPr>
          <w:rFonts w:ascii="Calibri" w:eastAsia="Calibri" w:hAnsi="Calibri" w:cs="Calibri"/>
          <w:spacing w:val="1"/>
        </w:rPr>
        <w:t>ot</w:t>
      </w:r>
      <w:r>
        <w:rPr>
          <w:rFonts w:ascii="Calibri" w:eastAsia="Calibri" w:hAnsi="Calibri" w:cs="Calibri"/>
        </w:rPr>
        <w:t>h</w:t>
      </w:r>
      <w:r>
        <w:rPr>
          <w:rFonts w:ascii="Calibri" w:eastAsia="Calibri" w:hAnsi="Calibri" w:cs="Calibri"/>
          <w:spacing w:val="-7"/>
        </w:rPr>
        <w:t xml:space="preserve"> </w:t>
      </w:r>
      <w:r>
        <w:rPr>
          <w:rFonts w:ascii="Calibri" w:eastAsia="Calibri" w:hAnsi="Calibri" w:cs="Calibri"/>
        </w:rPr>
        <w:t>P</w:t>
      </w:r>
      <w:r>
        <w:rPr>
          <w:rFonts w:ascii="Calibri" w:eastAsia="Calibri" w:hAnsi="Calibri" w:cs="Calibri"/>
          <w:spacing w:val="1"/>
        </w:rPr>
        <w:t>a</w:t>
      </w:r>
      <w:r>
        <w:rPr>
          <w:rFonts w:ascii="Calibri" w:eastAsia="Calibri" w:hAnsi="Calibri" w:cs="Calibri"/>
        </w:rPr>
        <w:t>r</w:t>
      </w:r>
      <w:r>
        <w:rPr>
          <w:rFonts w:ascii="Calibri" w:eastAsia="Calibri" w:hAnsi="Calibri" w:cs="Calibri"/>
          <w:spacing w:val="3"/>
        </w:rPr>
        <w:t>t</w:t>
      </w:r>
      <w:r>
        <w:rPr>
          <w:rFonts w:ascii="Calibri" w:eastAsia="Calibri" w:hAnsi="Calibri" w:cs="Calibri"/>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C</w:t>
      </w:r>
      <w:r>
        <w:rPr>
          <w:rFonts w:ascii="Calibri" w:eastAsia="Calibri" w:hAnsi="Calibri" w:cs="Calibri"/>
          <w:spacing w:val="1"/>
        </w:rPr>
        <w:t>on</w:t>
      </w:r>
      <w:r>
        <w:rPr>
          <w:rFonts w:ascii="Calibri" w:eastAsia="Calibri" w:hAnsi="Calibri" w:cs="Calibri"/>
        </w:rPr>
        <w:t>tr</w:t>
      </w:r>
      <w:r>
        <w:rPr>
          <w:rFonts w:ascii="Calibri" w:eastAsia="Calibri" w:hAnsi="Calibri" w:cs="Calibri"/>
          <w:spacing w:val="1"/>
        </w:rPr>
        <w:t>a</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spacing w:val="3"/>
        </w:rPr>
        <w:t>h</w:t>
      </w:r>
      <w:r>
        <w:rPr>
          <w:rFonts w:ascii="Calibri" w:eastAsia="Calibri" w:hAnsi="Calibri" w:cs="Calibri"/>
          <w:spacing w:val="1"/>
        </w:rPr>
        <w:t>a</w:t>
      </w:r>
      <w:r>
        <w:rPr>
          <w:rFonts w:ascii="Calibri" w:eastAsia="Calibri" w:hAnsi="Calibri" w:cs="Calibri"/>
        </w:rPr>
        <w:t>ll</w:t>
      </w:r>
      <w:r>
        <w:rPr>
          <w:rFonts w:ascii="Calibri" w:eastAsia="Calibri" w:hAnsi="Calibri" w:cs="Calibri"/>
          <w:spacing w:val="-6"/>
        </w:rPr>
        <w:t xml:space="preserve"> </w:t>
      </w:r>
      <w:r>
        <w:rPr>
          <w:rFonts w:ascii="Calibri" w:eastAsia="Calibri" w:hAnsi="Calibri" w:cs="Calibri"/>
          <w:spacing w:val="1"/>
        </w:rPr>
        <w:t>on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ff</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da</w:t>
      </w:r>
      <w:r>
        <w:rPr>
          <w:rFonts w:ascii="Calibri" w:eastAsia="Calibri" w:hAnsi="Calibri" w:cs="Calibri"/>
          <w:spacing w:val="3"/>
        </w:rPr>
        <w:t>t</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3"/>
        </w:rPr>
        <w:t>i</w:t>
      </w:r>
      <w:r>
        <w:rPr>
          <w:rFonts w:ascii="Calibri" w:eastAsia="Calibri" w:hAnsi="Calibri" w:cs="Calibri"/>
        </w:rPr>
        <w:t>t is</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ig</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d</w:t>
      </w:r>
      <w:r>
        <w:rPr>
          <w:rFonts w:ascii="Calibri" w:eastAsia="Calibri" w:hAnsi="Calibri" w:cs="Calibri"/>
          <w:spacing w:val="-1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b/>
          <w:spacing w:val="3"/>
          <w:highlight w:val="yellow"/>
        </w:rPr>
        <w:t>[</w:t>
      </w:r>
      <w:r>
        <w:rPr>
          <w:rFonts w:ascii="Calibri" w:eastAsia="Calibri" w:hAnsi="Calibri" w:cs="Calibri"/>
          <w:b/>
          <w:spacing w:val="1"/>
          <w:highlight w:val="yellow"/>
        </w:rPr>
        <w:t>d</w:t>
      </w:r>
      <w:r>
        <w:rPr>
          <w:rFonts w:ascii="Calibri" w:eastAsia="Calibri" w:hAnsi="Calibri" w:cs="Calibri"/>
          <w:b/>
          <w:highlight w:val="yellow"/>
        </w:rPr>
        <w:t>el</w:t>
      </w:r>
      <w:r>
        <w:rPr>
          <w:rFonts w:ascii="Calibri" w:eastAsia="Calibri" w:hAnsi="Calibri" w:cs="Calibri"/>
          <w:b/>
          <w:spacing w:val="1"/>
          <w:highlight w:val="yellow"/>
        </w:rPr>
        <w:t>e</w:t>
      </w:r>
      <w:r>
        <w:rPr>
          <w:rFonts w:ascii="Calibri" w:eastAsia="Calibri" w:hAnsi="Calibri" w:cs="Calibri"/>
          <w:b/>
          <w:spacing w:val="3"/>
          <w:highlight w:val="yellow"/>
        </w:rPr>
        <w:t>t</w:t>
      </w:r>
      <w:r>
        <w:rPr>
          <w:rFonts w:ascii="Calibri" w:eastAsia="Calibri" w:hAnsi="Calibri" w:cs="Calibri"/>
          <w:b/>
          <w:highlight w:val="yellow"/>
        </w:rPr>
        <w:t>e</w:t>
      </w:r>
      <w:r>
        <w:rPr>
          <w:rFonts w:ascii="Calibri" w:eastAsia="Calibri" w:hAnsi="Calibri" w:cs="Calibri"/>
          <w:b/>
          <w:spacing w:val="-10"/>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w w:val="99"/>
        </w:rPr>
        <w:t>a</w:t>
      </w:r>
      <w:r>
        <w:rPr>
          <w:rFonts w:ascii="Calibri" w:eastAsia="Calibri" w:hAnsi="Calibri" w:cs="Calibri"/>
          <w:spacing w:val="-1"/>
          <w:w w:val="99"/>
        </w:rPr>
        <w:t>p</w:t>
      </w:r>
      <w:r>
        <w:rPr>
          <w:rFonts w:ascii="Calibri" w:eastAsia="Calibri" w:hAnsi="Calibri" w:cs="Calibri"/>
          <w:spacing w:val="1"/>
          <w:w w:val="99"/>
        </w:rPr>
        <w:t>p</w:t>
      </w:r>
      <w:r>
        <w:rPr>
          <w:rFonts w:ascii="Calibri" w:eastAsia="Calibri" w:hAnsi="Calibri" w:cs="Calibri"/>
          <w:w w:val="99"/>
        </w:rPr>
        <w:t>li</w:t>
      </w:r>
      <w:r>
        <w:rPr>
          <w:rFonts w:ascii="Calibri" w:eastAsia="Calibri" w:hAnsi="Calibri" w:cs="Calibri"/>
          <w:spacing w:val="2"/>
          <w:w w:val="99"/>
        </w:rPr>
        <w:t>c</w:t>
      </w:r>
      <w:r>
        <w:rPr>
          <w:rFonts w:ascii="Calibri" w:eastAsia="Calibri" w:hAnsi="Calibri" w:cs="Calibri"/>
          <w:spacing w:val="1"/>
          <w:w w:val="99"/>
        </w:rPr>
        <w:t>ab</w:t>
      </w:r>
      <w:r>
        <w:rPr>
          <w:rFonts w:ascii="Calibri" w:eastAsia="Calibri" w:hAnsi="Calibri" w:cs="Calibri"/>
          <w:w w:val="99"/>
        </w:rPr>
        <w:t>l</w:t>
      </w:r>
      <w:r>
        <w:rPr>
          <w:rFonts w:ascii="Calibri" w:eastAsia="Calibri" w:hAnsi="Calibri" w:cs="Calibri"/>
          <w:spacing w:val="-1"/>
          <w:w w:val="99"/>
        </w:rPr>
        <w:t>e</w:t>
      </w:r>
      <w:r>
        <w:rPr>
          <w:rFonts w:ascii="Calibri" w:eastAsia="Calibri" w:hAnsi="Calibri" w:cs="Calibri"/>
          <w:w w:val="99"/>
        </w:rPr>
        <w:t>:</w:t>
      </w:r>
      <w:r>
        <w:rPr>
          <w:rFonts w:ascii="Calibri" w:eastAsia="Calibri" w:hAnsi="Calibri" w:cs="Calibri"/>
          <w:spacing w:val="-11"/>
          <w:w w:val="99"/>
        </w:rPr>
        <w:t xml:space="preserve"> </w:t>
      </w:r>
      <w:r>
        <w:rPr>
          <w:rFonts w:ascii="Calibri" w:eastAsia="Calibri" w:hAnsi="Calibri" w:cs="Calibri"/>
          <w:spacing w:val="2"/>
        </w:rPr>
        <w:t>U</w:t>
      </w:r>
      <w:r>
        <w:rPr>
          <w:rFonts w:ascii="Calibri" w:eastAsia="Calibri" w:hAnsi="Calibri" w:cs="Calibri"/>
        </w:rPr>
        <w:t>KRI</w:t>
      </w:r>
      <w:r>
        <w:rPr>
          <w:rFonts w:ascii="Calibri" w:eastAsia="Calibri" w:hAnsi="Calibri" w:cs="Calibri"/>
          <w:spacing w:val="-8"/>
        </w:rPr>
        <w:t xml:space="preserve"> </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2"/>
        </w:rPr>
        <w:t>B</w:t>
      </w:r>
      <w:r>
        <w:rPr>
          <w:rFonts w:ascii="Calibri" w:eastAsia="Calibri" w:hAnsi="Calibri" w:cs="Calibri"/>
          <w:spacing w:val="1"/>
        </w:rPr>
        <w:t>uy</w:t>
      </w:r>
      <w:r>
        <w:rPr>
          <w:rFonts w:ascii="Calibri" w:eastAsia="Calibri" w:hAnsi="Calibri" w:cs="Calibri"/>
          <w:spacing w:val="-1"/>
        </w:rPr>
        <w:t>e</w:t>
      </w:r>
      <w:r>
        <w:rPr>
          <w:rFonts w:ascii="Calibri" w:eastAsia="Calibri" w:hAnsi="Calibri" w:cs="Calibri"/>
        </w:rPr>
        <w:t>r</w:t>
      </w:r>
      <w:r>
        <w:rPr>
          <w:rFonts w:ascii="Calibri" w:eastAsia="Calibri" w:hAnsi="Calibri" w:cs="Calibri"/>
          <w:b/>
        </w:rPr>
        <w:t>]</w:t>
      </w:r>
    </w:p>
    <w:p w14:paraId="56F8914E" w14:textId="77777777" w:rsidR="00C8764A" w:rsidRDefault="00C8764A">
      <w:pPr>
        <w:spacing w:before="1" w:line="240" w:lineRule="exact"/>
        <w:rPr>
          <w:sz w:val="24"/>
          <w:szCs w:val="24"/>
        </w:rPr>
      </w:pPr>
    </w:p>
    <w:p w14:paraId="18EB2EB6" w14:textId="77777777" w:rsidR="00C8764A" w:rsidRDefault="00583C58">
      <w:pPr>
        <w:ind w:left="1580"/>
        <w:rPr>
          <w:rFonts w:ascii="Calibri" w:eastAsia="Calibri" w:hAnsi="Calibri" w:cs="Calibri"/>
        </w:rPr>
      </w:pPr>
      <w:r>
        <w:rPr>
          <w:rFonts w:ascii="Calibri" w:eastAsia="Calibri" w:hAnsi="Calibri" w:cs="Calibri"/>
        </w:rPr>
        <w:t xml:space="preserve">2.   </w:t>
      </w:r>
      <w:r>
        <w:rPr>
          <w:rFonts w:ascii="Calibri" w:eastAsia="Calibri" w:hAnsi="Calibri" w:cs="Calibri"/>
          <w:spacing w:val="39"/>
        </w:rPr>
        <w:t xml:space="preserve"> </w:t>
      </w:r>
      <w:r>
        <w:rPr>
          <w:rFonts w:ascii="Calibri" w:eastAsia="Calibri" w:hAnsi="Calibri" w:cs="Calibri"/>
        </w:rPr>
        <w:t>Wor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e</w:t>
      </w:r>
      <w:r>
        <w:rPr>
          <w:rFonts w:ascii="Calibri" w:eastAsia="Calibri" w:hAnsi="Calibri" w:cs="Calibri"/>
          <w:spacing w:val="3"/>
        </w:rPr>
        <w:t>x</w:t>
      </w:r>
      <w:r>
        <w:rPr>
          <w:rFonts w:ascii="Calibri" w:eastAsia="Calibri" w:hAnsi="Calibri" w:cs="Calibri"/>
          <w:spacing w:val="1"/>
        </w:rPr>
        <w:t>p</w:t>
      </w:r>
      <w:r>
        <w:rPr>
          <w:rFonts w:ascii="Calibri" w:eastAsia="Calibri" w:hAnsi="Calibri" w:cs="Calibri"/>
        </w:rPr>
        <w:t>re</w:t>
      </w:r>
      <w:r>
        <w:rPr>
          <w:rFonts w:ascii="Calibri" w:eastAsia="Calibri" w:hAnsi="Calibri" w:cs="Calibri"/>
          <w:spacing w:val="1"/>
        </w:rPr>
        <w:t>s</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Vari</w:t>
      </w:r>
      <w:r>
        <w:rPr>
          <w:rFonts w:ascii="Calibri" w:eastAsia="Calibri" w:hAnsi="Calibri" w:cs="Calibri"/>
          <w:spacing w:val="1"/>
        </w:rPr>
        <w:t>a</w:t>
      </w:r>
      <w:r>
        <w:rPr>
          <w:rFonts w:ascii="Calibri" w:eastAsia="Calibri" w:hAnsi="Calibri" w:cs="Calibri"/>
          <w:spacing w:val="3"/>
        </w:rPr>
        <w:t>t</w:t>
      </w:r>
      <w:r>
        <w:rPr>
          <w:rFonts w:ascii="Calibri" w:eastAsia="Calibri" w:hAnsi="Calibri" w:cs="Calibri"/>
        </w:rPr>
        <w:t>i</w:t>
      </w:r>
      <w:r>
        <w:rPr>
          <w:rFonts w:ascii="Calibri" w:eastAsia="Calibri" w:hAnsi="Calibri" w:cs="Calibri"/>
          <w:spacing w:val="3"/>
        </w:rPr>
        <w:t>o</w:t>
      </w:r>
      <w:r>
        <w:rPr>
          <w:rFonts w:ascii="Calibri" w:eastAsia="Calibri" w:hAnsi="Calibri" w:cs="Calibri"/>
        </w:rPr>
        <w:t>n</w:t>
      </w:r>
      <w:r>
        <w:rPr>
          <w:rFonts w:ascii="Calibri" w:eastAsia="Calibri" w:hAnsi="Calibri" w:cs="Calibri"/>
          <w:spacing w:val="-15"/>
        </w:rPr>
        <w:t xml:space="preserve"> </w:t>
      </w:r>
      <w:r>
        <w:rPr>
          <w:rFonts w:ascii="Calibri" w:eastAsia="Calibri" w:hAnsi="Calibri" w:cs="Calibri"/>
          <w:spacing w:val="1"/>
        </w:rPr>
        <w:t>sha</w:t>
      </w:r>
      <w:r>
        <w:rPr>
          <w:rFonts w:ascii="Calibri" w:eastAsia="Calibri" w:hAnsi="Calibri" w:cs="Calibri"/>
        </w:rPr>
        <w:t>ll</w:t>
      </w:r>
      <w:r>
        <w:rPr>
          <w:rFonts w:ascii="Calibri" w:eastAsia="Calibri" w:hAnsi="Calibri" w:cs="Calibri"/>
          <w:spacing w:val="-9"/>
        </w:rPr>
        <w:t xml:space="preserve"> </w:t>
      </w:r>
      <w:r>
        <w:rPr>
          <w:rFonts w:ascii="Calibri" w:eastAsia="Calibri" w:hAnsi="Calibri" w:cs="Calibri"/>
          <w:spacing w:val="1"/>
        </w:rPr>
        <w:t>hav</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me</w:t>
      </w:r>
      <w:r>
        <w:rPr>
          <w:rFonts w:ascii="Calibri" w:eastAsia="Calibri" w:hAnsi="Calibri" w:cs="Calibri"/>
          <w:spacing w:val="1"/>
        </w:rPr>
        <w:t>an</w:t>
      </w:r>
      <w:r>
        <w:rPr>
          <w:rFonts w:ascii="Calibri" w:eastAsia="Calibri" w:hAnsi="Calibri" w:cs="Calibri"/>
        </w:rPr>
        <w:t>i</w:t>
      </w:r>
      <w:r>
        <w:rPr>
          <w:rFonts w:ascii="Calibri" w:eastAsia="Calibri" w:hAnsi="Calibri" w:cs="Calibri"/>
          <w:spacing w:val="3"/>
        </w:rPr>
        <w:t>n</w:t>
      </w:r>
      <w:r>
        <w:rPr>
          <w:rFonts w:ascii="Calibri" w:eastAsia="Calibri" w:hAnsi="Calibri" w:cs="Calibri"/>
        </w:rPr>
        <w:t>gs</w:t>
      </w:r>
      <w:r>
        <w:rPr>
          <w:rFonts w:ascii="Calibri" w:eastAsia="Calibri" w:hAnsi="Calibri" w:cs="Calibri"/>
          <w:spacing w:val="-13"/>
        </w:rPr>
        <w:t xml:space="preserve"> </w:t>
      </w:r>
      <w:r>
        <w:rPr>
          <w:rFonts w:ascii="Calibri" w:eastAsia="Calibri" w:hAnsi="Calibri" w:cs="Calibri"/>
        </w:rPr>
        <w:t>g</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2"/>
        </w:rPr>
        <w:t>he</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w w:val="99"/>
        </w:rPr>
        <w:t>t</w:t>
      </w:r>
      <w:r>
        <w:rPr>
          <w:rFonts w:ascii="Calibri" w:eastAsia="Calibri" w:hAnsi="Calibri" w:cs="Calibri"/>
          <w:spacing w:val="1"/>
          <w:w w:val="99"/>
        </w:rPr>
        <w:t>h</w:t>
      </w:r>
      <w:r>
        <w:rPr>
          <w:rFonts w:ascii="Calibri" w:eastAsia="Calibri" w:hAnsi="Calibri" w:cs="Calibri"/>
          <w:w w:val="99"/>
        </w:rPr>
        <w:t>e</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2"/>
        </w:rPr>
        <w:t>a</w:t>
      </w:r>
      <w:r>
        <w:rPr>
          <w:rFonts w:ascii="Calibri" w:eastAsia="Calibri" w:hAnsi="Calibri" w:cs="Calibri"/>
        </w:rPr>
        <w:t>ct.</w:t>
      </w:r>
    </w:p>
    <w:p w14:paraId="116BB9A3" w14:textId="77777777" w:rsidR="00C8764A" w:rsidRDefault="00C8764A">
      <w:pPr>
        <w:spacing w:before="6" w:line="220" w:lineRule="exact"/>
        <w:rPr>
          <w:sz w:val="22"/>
          <w:szCs w:val="22"/>
        </w:rPr>
      </w:pPr>
    </w:p>
    <w:p w14:paraId="6CBD5A8F" w14:textId="77777777" w:rsidR="00C8764A" w:rsidRDefault="00583C58">
      <w:pPr>
        <w:tabs>
          <w:tab w:val="left" w:pos="1980"/>
        </w:tabs>
        <w:spacing w:line="254" w:lineRule="auto"/>
        <w:ind w:left="2007" w:right="2284" w:hanging="427"/>
        <w:rPr>
          <w:rFonts w:ascii="Calibri" w:eastAsia="Calibri" w:hAnsi="Calibri" w:cs="Calibri"/>
        </w:rPr>
      </w:pPr>
      <w:r>
        <w:rPr>
          <w:rFonts w:ascii="Calibri" w:eastAsia="Calibri" w:hAnsi="Calibri" w:cs="Calibri"/>
        </w:rPr>
        <w:t>3.</w:t>
      </w:r>
      <w:r>
        <w:rPr>
          <w:rFonts w:ascii="Calibri" w:eastAsia="Calibri" w:hAnsi="Calibri" w:cs="Calibri"/>
        </w:rPr>
        <w:tab/>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C</w:t>
      </w:r>
      <w:r>
        <w:rPr>
          <w:rFonts w:ascii="Calibri" w:eastAsia="Calibri" w:hAnsi="Calibri" w:cs="Calibri"/>
          <w:spacing w:val="3"/>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4"/>
        </w:rPr>
        <w:t>a</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4"/>
        </w:rPr>
        <w:t>u</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ou</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V</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rPr>
        <w:t>i</w:t>
      </w:r>
      <w:r>
        <w:rPr>
          <w:rFonts w:ascii="Calibri" w:eastAsia="Calibri" w:hAnsi="Calibri" w:cs="Calibri"/>
          <w:spacing w:val="-2"/>
        </w:rPr>
        <w:t>a</w:t>
      </w:r>
      <w:r>
        <w:rPr>
          <w:rFonts w:ascii="Calibri" w:eastAsia="Calibri" w:hAnsi="Calibri" w:cs="Calibri"/>
          <w:spacing w:val="3"/>
        </w:rPr>
        <w:t>t</w:t>
      </w:r>
      <w:r>
        <w:rPr>
          <w:rFonts w:ascii="Calibri" w:eastAsia="Calibri" w:hAnsi="Calibri" w:cs="Calibri"/>
        </w:rPr>
        <w:t>i</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spacing w:val="1"/>
        </w:rPr>
        <w:t>s</w:t>
      </w:r>
      <w:r>
        <w:rPr>
          <w:rFonts w:ascii="Calibri" w:eastAsia="Calibri" w:hAnsi="Calibri" w:cs="Calibri"/>
          <w:spacing w:val="3"/>
        </w:rPr>
        <w:t>h</w:t>
      </w:r>
      <w:r>
        <w:rPr>
          <w:rFonts w:ascii="Calibri" w:eastAsia="Calibri" w:hAnsi="Calibri" w:cs="Calibri"/>
          <w:spacing w:val="1"/>
        </w:rPr>
        <w:t>a</w:t>
      </w:r>
      <w:r>
        <w:rPr>
          <w:rFonts w:ascii="Calibri" w:eastAsia="Calibri" w:hAnsi="Calibri" w:cs="Calibri"/>
        </w:rPr>
        <w:t>ll</w:t>
      </w:r>
      <w:r>
        <w:rPr>
          <w:rFonts w:ascii="Calibri" w:eastAsia="Calibri" w:hAnsi="Calibri" w:cs="Calibri"/>
          <w:spacing w:val="-9"/>
        </w:rPr>
        <w:t xml:space="preserve"> </w:t>
      </w:r>
      <w:r>
        <w:rPr>
          <w:rFonts w:ascii="Calibri" w:eastAsia="Calibri" w:hAnsi="Calibri" w:cs="Calibri"/>
          <w:spacing w:val="3"/>
        </w:rPr>
        <w:t>r</w:t>
      </w:r>
      <w:r>
        <w:rPr>
          <w:rFonts w:ascii="Calibri" w:eastAsia="Calibri" w:hAnsi="Calibri" w:cs="Calibri"/>
          <w:spacing w:val="-1"/>
        </w:rPr>
        <w:t>em</w:t>
      </w:r>
      <w:r>
        <w:rPr>
          <w:rFonts w:ascii="Calibri" w:eastAsia="Calibri" w:hAnsi="Calibri" w:cs="Calibri"/>
          <w:spacing w:val="3"/>
        </w:rPr>
        <w:t>a</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spacing w:val="-1"/>
        </w:rPr>
        <w:t>e</w:t>
      </w:r>
      <w:r>
        <w:rPr>
          <w:rFonts w:ascii="Calibri" w:eastAsia="Calibri" w:hAnsi="Calibri" w:cs="Calibri"/>
          <w:spacing w:val="2"/>
        </w:rPr>
        <w:t>f</w:t>
      </w:r>
      <w:r>
        <w:rPr>
          <w:rFonts w:ascii="Calibri" w:eastAsia="Calibri" w:hAnsi="Calibri" w:cs="Calibri"/>
          <w:spacing w:val="-1"/>
        </w:rPr>
        <w:t>f</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4"/>
        </w:rPr>
        <w:t>v</w:t>
      </w:r>
      <w:r>
        <w:rPr>
          <w:rFonts w:ascii="Calibri" w:eastAsia="Calibri" w:hAnsi="Calibri" w:cs="Calibri"/>
        </w:rPr>
        <w:t>e</w:t>
      </w:r>
      <w:r>
        <w:rPr>
          <w:rFonts w:ascii="Calibri" w:eastAsia="Calibri" w:hAnsi="Calibri" w:cs="Calibri"/>
          <w:spacing w:val="-15"/>
        </w:rPr>
        <w:t xml:space="preserve"> </w:t>
      </w:r>
      <w:r>
        <w:rPr>
          <w:rFonts w:ascii="Calibri" w:eastAsia="Calibri" w:hAnsi="Calibri" w:cs="Calibri"/>
          <w:spacing w:val="1"/>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1"/>
        </w:rPr>
        <w:t>n</w:t>
      </w:r>
      <w:r>
        <w:rPr>
          <w:rFonts w:ascii="Calibri" w:eastAsia="Calibri" w:hAnsi="Calibri" w:cs="Calibri"/>
          <w:spacing w:val="1"/>
        </w:rPr>
        <w:t>a</w:t>
      </w:r>
      <w:r>
        <w:rPr>
          <w:rFonts w:ascii="Calibri" w:eastAsia="Calibri" w:hAnsi="Calibri" w:cs="Calibri"/>
        </w:rPr>
        <w:t>lt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2"/>
          <w:w w:val="97"/>
        </w:rPr>
        <w:t>exce</w:t>
      </w:r>
      <w:r>
        <w:rPr>
          <w:rFonts w:ascii="Calibri" w:eastAsia="Calibri" w:hAnsi="Calibri" w:cs="Calibri"/>
          <w:spacing w:val="1"/>
          <w:w w:val="97"/>
        </w:rPr>
        <w:t>p</w:t>
      </w:r>
      <w:r>
        <w:rPr>
          <w:rFonts w:ascii="Calibri" w:eastAsia="Calibri" w:hAnsi="Calibri" w:cs="Calibri"/>
          <w:w w:val="97"/>
        </w:rPr>
        <w:t>t</w:t>
      </w:r>
      <w:r>
        <w:rPr>
          <w:rFonts w:ascii="Calibri" w:eastAsia="Calibri" w:hAnsi="Calibri" w:cs="Calibri"/>
          <w:spacing w:val="-19"/>
        </w:rPr>
        <w:t xml:space="preserve"> </w:t>
      </w:r>
      <w:r>
        <w:rPr>
          <w:rFonts w:ascii="Calibri" w:eastAsia="Calibri" w:hAnsi="Calibri" w:cs="Calibri"/>
        </w:rPr>
        <w:t xml:space="preserve">as </w:t>
      </w:r>
      <w:r>
        <w:rPr>
          <w:rFonts w:ascii="Calibri" w:eastAsia="Calibri" w:hAnsi="Calibri" w:cs="Calibri"/>
          <w:spacing w:val="1"/>
        </w:rPr>
        <w:t>a</w:t>
      </w:r>
      <w:r>
        <w:rPr>
          <w:rFonts w:ascii="Calibri" w:eastAsia="Calibri" w:hAnsi="Calibri" w:cs="Calibri"/>
          <w:spacing w:val="-1"/>
        </w:rPr>
        <w:t>me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9"/>
        </w:rPr>
        <w:t xml:space="preserve"> </w:t>
      </w:r>
      <w:r>
        <w:rPr>
          <w:rFonts w:ascii="Calibri" w:eastAsia="Calibri" w:hAnsi="Calibri" w:cs="Calibri"/>
        </w:rPr>
        <w:t>V</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a</w:t>
      </w:r>
      <w:r>
        <w:rPr>
          <w:rFonts w:ascii="Calibri" w:eastAsia="Calibri" w:hAnsi="Calibri" w:cs="Calibri"/>
        </w:rPr>
        <w:t>ti</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w:t>
      </w:r>
    </w:p>
    <w:p w14:paraId="37481091" w14:textId="77777777" w:rsidR="00C8764A" w:rsidRDefault="00C8764A">
      <w:pPr>
        <w:spacing w:line="200" w:lineRule="exact"/>
      </w:pPr>
    </w:p>
    <w:p w14:paraId="62B064D0" w14:textId="77777777" w:rsidR="00C8764A" w:rsidRDefault="00C8764A">
      <w:pPr>
        <w:spacing w:line="200" w:lineRule="exact"/>
      </w:pPr>
    </w:p>
    <w:p w14:paraId="24186D1C" w14:textId="77777777" w:rsidR="00C8764A" w:rsidRDefault="00C8764A">
      <w:pPr>
        <w:spacing w:line="200" w:lineRule="exact"/>
      </w:pPr>
    </w:p>
    <w:p w14:paraId="581E9413" w14:textId="77777777" w:rsidR="00C8764A" w:rsidRDefault="00C8764A">
      <w:pPr>
        <w:spacing w:line="200" w:lineRule="exact"/>
      </w:pPr>
    </w:p>
    <w:p w14:paraId="282392FE" w14:textId="77777777" w:rsidR="00C8764A" w:rsidRDefault="00C8764A">
      <w:pPr>
        <w:spacing w:line="200" w:lineRule="exact"/>
      </w:pPr>
    </w:p>
    <w:p w14:paraId="77CAD7F0" w14:textId="77777777" w:rsidR="00C8764A" w:rsidRDefault="00C8764A">
      <w:pPr>
        <w:spacing w:line="200" w:lineRule="exact"/>
      </w:pPr>
    </w:p>
    <w:p w14:paraId="3BCAFED6" w14:textId="77777777" w:rsidR="00C8764A" w:rsidRDefault="00C8764A">
      <w:pPr>
        <w:spacing w:line="200" w:lineRule="exact"/>
      </w:pPr>
    </w:p>
    <w:p w14:paraId="759F19E7" w14:textId="77777777" w:rsidR="00C8764A" w:rsidRDefault="00C8764A">
      <w:pPr>
        <w:spacing w:line="200" w:lineRule="exact"/>
      </w:pPr>
    </w:p>
    <w:p w14:paraId="73B19BAA" w14:textId="77777777" w:rsidR="00C8764A" w:rsidRDefault="00C8764A">
      <w:pPr>
        <w:spacing w:line="200" w:lineRule="exact"/>
      </w:pPr>
    </w:p>
    <w:p w14:paraId="7FADC68F" w14:textId="77777777" w:rsidR="00C8764A" w:rsidRDefault="00C8764A">
      <w:pPr>
        <w:spacing w:line="200" w:lineRule="exact"/>
      </w:pPr>
    </w:p>
    <w:p w14:paraId="48A75B41" w14:textId="77777777" w:rsidR="00C8764A" w:rsidRDefault="00C8764A">
      <w:pPr>
        <w:spacing w:before="19" w:line="220" w:lineRule="exact"/>
        <w:rPr>
          <w:sz w:val="22"/>
          <w:szCs w:val="22"/>
        </w:rPr>
      </w:pPr>
    </w:p>
    <w:p w14:paraId="57649777" w14:textId="77777777" w:rsidR="00C8764A" w:rsidRDefault="00583C58">
      <w:pPr>
        <w:spacing w:before="15"/>
        <w:ind w:right="1447"/>
        <w:jc w:val="right"/>
        <w:rPr>
          <w:rFonts w:ascii="Calibri" w:eastAsia="Calibri" w:hAnsi="Calibri" w:cs="Calibri"/>
        </w:rPr>
        <w:sectPr w:rsidR="00C8764A">
          <w:type w:val="continuous"/>
          <w:pgSz w:w="11940" w:h="16860"/>
          <w:pgMar w:top="720" w:right="0" w:bottom="280" w:left="0" w:header="720" w:footer="720" w:gutter="0"/>
          <w:cols w:space="720"/>
        </w:sectPr>
      </w:pPr>
      <w:r>
        <w:rPr>
          <w:rFonts w:ascii="Calibri" w:eastAsia="Calibri" w:hAnsi="Calibri" w:cs="Calibri"/>
          <w:w w:val="95"/>
        </w:rPr>
        <w:t>1</w:t>
      </w:r>
    </w:p>
    <w:p w14:paraId="49139BAD" w14:textId="77777777" w:rsidR="00C8764A" w:rsidRDefault="00C8764A">
      <w:pPr>
        <w:spacing w:line="200" w:lineRule="exact"/>
      </w:pPr>
    </w:p>
    <w:p w14:paraId="104827D3" w14:textId="77777777" w:rsidR="00C8764A" w:rsidRDefault="00C8764A">
      <w:pPr>
        <w:spacing w:before="3" w:line="260" w:lineRule="exact"/>
        <w:rPr>
          <w:sz w:val="26"/>
          <w:szCs w:val="26"/>
        </w:rPr>
      </w:pPr>
    </w:p>
    <w:p w14:paraId="3B2C7350" w14:textId="77777777" w:rsidR="00C8764A" w:rsidRDefault="00583C58">
      <w:pPr>
        <w:spacing w:before="15"/>
        <w:ind w:left="1474"/>
        <w:rPr>
          <w:rFonts w:ascii="Calibri" w:eastAsia="Calibri" w:hAnsi="Calibri" w:cs="Calibri"/>
        </w:rPr>
      </w:pPr>
      <w:r>
        <w:rPr>
          <w:rFonts w:ascii="Calibri" w:eastAsia="Calibri" w:hAnsi="Calibri" w:cs="Calibri"/>
        </w:rPr>
        <w:t>Si</w:t>
      </w:r>
      <w:r>
        <w:rPr>
          <w:rFonts w:ascii="Calibri" w:eastAsia="Calibri" w:hAnsi="Calibri" w:cs="Calibri"/>
          <w:spacing w:val="2"/>
        </w:rPr>
        <w:t>g</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3"/>
        </w:rPr>
        <w:t xml:space="preserve"> </w:t>
      </w:r>
      <w:proofErr w:type="spellStart"/>
      <w:r>
        <w:rPr>
          <w:rFonts w:ascii="Calibri" w:eastAsia="Calibri" w:hAnsi="Calibri" w:cs="Calibri"/>
          <w:spacing w:val="1"/>
        </w:rPr>
        <w:t>a</w:t>
      </w:r>
      <w:r>
        <w:rPr>
          <w:rFonts w:ascii="Calibri" w:eastAsia="Calibri" w:hAnsi="Calibri" w:cs="Calibri"/>
          <w:spacing w:val="3"/>
        </w:rPr>
        <w:t>u</w:t>
      </w:r>
      <w:r>
        <w:rPr>
          <w:rFonts w:ascii="Calibri" w:eastAsia="Calibri" w:hAnsi="Calibri" w:cs="Calibri"/>
          <w:spacing w:val="-2"/>
        </w:rPr>
        <w:t>t</w:t>
      </w:r>
      <w:r>
        <w:rPr>
          <w:rFonts w:ascii="Calibri" w:eastAsia="Calibri" w:hAnsi="Calibri" w:cs="Calibri"/>
          <w:spacing w:val="1"/>
        </w:rPr>
        <w:t>ho</w:t>
      </w:r>
      <w:r>
        <w:rPr>
          <w:rFonts w:ascii="Calibri" w:eastAsia="Calibri" w:hAnsi="Calibri" w:cs="Calibri"/>
          <w:spacing w:val="3"/>
        </w:rPr>
        <w:t>r</w:t>
      </w:r>
      <w:r>
        <w:rPr>
          <w:rFonts w:ascii="Calibri" w:eastAsia="Calibri" w:hAnsi="Calibri" w:cs="Calibri"/>
        </w:rPr>
        <w:t>i</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d</w:t>
      </w:r>
      <w:proofErr w:type="spellEnd"/>
      <w:r>
        <w:rPr>
          <w:rFonts w:ascii="Calibri" w:eastAsia="Calibri" w:hAnsi="Calibri" w:cs="Calibri"/>
          <w:spacing w:val="-17"/>
        </w:rPr>
        <w:t xml:space="preserve"> </w:t>
      </w:r>
      <w:r>
        <w:rPr>
          <w:rFonts w:ascii="Calibri" w:eastAsia="Calibri" w:hAnsi="Calibri" w:cs="Calibri"/>
          <w:spacing w:val="1"/>
        </w:rPr>
        <w:t>s</w:t>
      </w:r>
      <w:r>
        <w:rPr>
          <w:rFonts w:ascii="Calibri" w:eastAsia="Calibri" w:hAnsi="Calibri" w:cs="Calibri"/>
        </w:rPr>
        <w:t>ig</w:t>
      </w:r>
      <w:r>
        <w:rPr>
          <w:rFonts w:ascii="Calibri" w:eastAsia="Calibri" w:hAnsi="Calibri" w:cs="Calibri"/>
          <w:spacing w:val="1"/>
        </w:rPr>
        <w:t>n</w:t>
      </w:r>
      <w:r>
        <w:rPr>
          <w:rFonts w:ascii="Calibri" w:eastAsia="Calibri" w:hAnsi="Calibri" w:cs="Calibri"/>
          <w:spacing w:val="-2"/>
        </w:rPr>
        <w:t>a</w:t>
      </w:r>
      <w:r>
        <w:rPr>
          <w:rFonts w:ascii="Calibri" w:eastAsia="Calibri" w:hAnsi="Calibri" w:cs="Calibri"/>
          <w:spacing w:val="3"/>
        </w:rPr>
        <w:t>t</w:t>
      </w:r>
      <w:r>
        <w:rPr>
          <w:rFonts w:ascii="Calibri" w:eastAsia="Calibri" w:hAnsi="Calibri" w:cs="Calibri"/>
        </w:rPr>
        <w:t>ory</w:t>
      </w:r>
      <w:r>
        <w:rPr>
          <w:rFonts w:ascii="Calibri" w:eastAsia="Calibri" w:hAnsi="Calibri" w:cs="Calibri"/>
          <w:spacing w:val="-13"/>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b</w:t>
      </w:r>
      <w:r>
        <w:rPr>
          <w:rFonts w:ascii="Calibri" w:eastAsia="Calibri" w:hAnsi="Calibri" w:cs="Calibri"/>
          <w:spacing w:val="-1"/>
        </w:rPr>
        <w:t>e</w:t>
      </w:r>
      <w:r>
        <w:rPr>
          <w:rFonts w:ascii="Calibri" w:eastAsia="Calibri" w:hAnsi="Calibri" w:cs="Calibri"/>
          <w:spacing w:val="1"/>
        </w:rPr>
        <w:t>ha</w:t>
      </w:r>
      <w:r>
        <w:rPr>
          <w:rFonts w:ascii="Calibri" w:eastAsia="Calibri" w:hAnsi="Calibri" w:cs="Calibri"/>
        </w:rPr>
        <w:t>lf</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highlight w:val="yellow"/>
        </w:rPr>
        <w:t>[</w:t>
      </w:r>
      <w:r>
        <w:rPr>
          <w:rFonts w:ascii="Calibri" w:eastAsia="Calibri" w:hAnsi="Calibri" w:cs="Calibri"/>
          <w:b/>
          <w:spacing w:val="1"/>
          <w:highlight w:val="yellow"/>
        </w:rPr>
        <w:t>delet</w:t>
      </w:r>
      <w:r>
        <w:rPr>
          <w:rFonts w:ascii="Calibri" w:eastAsia="Calibri" w:hAnsi="Calibri" w:cs="Calibri"/>
          <w:b/>
          <w:highlight w:val="yellow"/>
        </w:rPr>
        <w:t>e</w:t>
      </w:r>
      <w:r>
        <w:rPr>
          <w:rFonts w:ascii="Calibri" w:eastAsia="Calibri" w:hAnsi="Calibri" w:cs="Calibri"/>
          <w:b/>
          <w:spacing w:val="-11"/>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spacing w:val="1"/>
        </w:rPr>
        <w:t>pp</w:t>
      </w:r>
      <w:r>
        <w:rPr>
          <w:rFonts w:ascii="Calibri" w:eastAsia="Calibri" w:hAnsi="Calibri" w:cs="Calibri"/>
        </w:rPr>
        <w:t>lic</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w:t>
      </w:r>
      <w:r>
        <w:rPr>
          <w:rFonts w:ascii="Calibri" w:eastAsia="Calibri" w:hAnsi="Calibri" w:cs="Calibri"/>
          <w:spacing w:val="-16"/>
        </w:rPr>
        <w:t xml:space="preserve"> </w:t>
      </w:r>
      <w:r>
        <w:rPr>
          <w:rFonts w:ascii="Calibri" w:eastAsia="Calibri" w:hAnsi="Calibri" w:cs="Calibri"/>
        </w:rPr>
        <w:t>UKRI</w:t>
      </w:r>
      <w:r>
        <w:rPr>
          <w:rFonts w:ascii="Calibri" w:eastAsia="Calibri" w:hAnsi="Calibri" w:cs="Calibri"/>
          <w:spacing w:val="-8"/>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w:t>
      </w:r>
      <w:r>
        <w:rPr>
          <w:rFonts w:ascii="Calibri" w:eastAsia="Calibri" w:hAnsi="Calibri" w:cs="Calibri"/>
          <w:spacing w:val="1"/>
        </w:rPr>
        <w:t>uy</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b/>
        </w:rPr>
        <w:t>]</w:t>
      </w:r>
    </w:p>
    <w:p w14:paraId="33509D9A" w14:textId="77777777" w:rsidR="00C8764A" w:rsidRDefault="00C8764A">
      <w:pPr>
        <w:spacing w:before="3" w:line="120" w:lineRule="exact"/>
        <w:rPr>
          <w:sz w:val="12"/>
          <w:szCs w:val="12"/>
        </w:rPr>
      </w:pPr>
    </w:p>
    <w:p w14:paraId="36BAF91C" w14:textId="77777777" w:rsidR="00C8764A" w:rsidRDefault="00583C58">
      <w:pPr>
        <w:ind w:left="1589"/>
        <w:rPr>
          <w:rFonts w:ascii="Calibri" w:eastAsia="Calibri" w:hAnsi="Calibri" w:cs="Calibri"/>
        </w:rPr>
      </w:pPr>
      <w:r>
        <w:rPr>
          <w:rFonts w:ascii="Calibri" w:eastAsia="Calibri" w:hAnsi="Calibri" w:cs="Calibri"/>
        </w:rPr>
        <w:t>Si</w:t>
      </w:r>
      <w:r>
        <w:rPr>
          <w:rFonts w:ascii="Calibri" w:eastAsia="Calibri" w:hAnsi="Calibri" w:cs="Calibri"/>
          <w:spacing w:val="2"/>
        </w:rPr>
        <w:t>g</w:t>
      </w:r>
      <w:r>
        <w:rPr>
          <w:rFonts w:ascii="Calibri" w:eastAsia="Calibri" w:hAnsi="Calibri" w:cs="Calibri"/>
          <w:spacing w:val="1"/>
        </w:rPr>
        <w:t>na</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p>
    <w:p w14:paraId="3DF36AAF" w14:textId="77777777" w:rsidR="00C8764A" w:rsidRDefault="00C8764A">
      <w:pPr>
        <w:spacing w:before="10" w:line="240" w:lineRule="exact"/>
        <w:rPr>
          <w:sz w:val="24"/>
          <w:szCs w:val="24"/>
        </w:rPr>
      </w:pPr>
    </w:p>
    <w:p w14:paraId="3E50884D" w14:textId="77777777" w:rsidR="00C8764A" w:rsidRDefault="00583C58">
      <w:pPr>
        <w:ind w:left="1589"/>
        <w:rPr>
          <w:rFonts w:ascii="Calibri" w:eastAsia="Calibri" w:hAnsi="Calibri" w:cs="Calibri"/>
        </w:rPr>
      </w:pPr>
      <w:r>
        <w:rPr>
          <w:rFonts w:ascii="Calibri" w:eastAsia="Calibri" w:hAnsi="Calibri" w:cs="Calibri"/>
        </w:rPr>
        <w:t>Da</w:t>
      </w:r>
      <w:r>
        <w:rPr>
          <w:rFonts w:ascii="Calibri" w:eastAsia="Calibri" w:hAnsi="Calibri" w:cs="Calibri"/>
          <w:spacing w:val="1"/>
        </w:rPr>
        <w:t>t</w:t>
      </w:r>
      <w:r>
        <w:rPr>
          <w:rFonts w:ascii="Calibri" w:eastAsia="Calibri" w:hAnsi="Calibri" w:cs="Calibri"/>
        </w:rPr>
        <w:t>e</w:t>
      </w:r>
    </w:p>
    <w:p w14:paraId="3289CBD0" w14:textId="77777777" w:rsidR="00C8764A" w:rsidRDefault="00C8764A">
      <w:pPr>
        <w:spacing w:before="16" w:line="220" w:lineRule="exact"/>
        <w:rPr>
          <w:sz w:val="22"/>
          <w:szCs w:val="22"/>
        </w:rPr>
      </w:pPr>
    </w:p>
    <w:p w14:paraId="6B5CBC3B" w14:textId="77777777" w:rsidR="00C8764A" w:rsidRDefault="00000000">
      <w:pPr>
        <w:spacing w:line="450" w:lineRule="auto"/>
        <w:ind w:left="1589" w:right="8809"/>
        <w:rPr>
          <w:rFonts w:ascii="Calibri" w:eastAsia="Calibri" w:hAnsi="Calibri" w:cs="Calibri"/>
        </w:rPr>
      </w:pPr>
      <w:r>
        <w:pict w14:anchorId="2DF19E3A">
          <v:group id="_x0000_s2084" style="position:absolute;left:0;text-align:left;margin-left:249.55pt;margin-top:88.7pt;width:296.95pt;height:0;z-index:-4721;mso-position-horizontal-relative:page" coordorigin="4991,1774" coordsize="5939,0">
            <v:shape id="_x0000_s2085" style="position:absolute;left:4991;top:1774;width:5939;height:0" coordorigin="4991,1774" coordsize="5939,0" path="m4991,1774r5939,e" filled="f" strokeweight=".16942mm">
              <v:stroke dashstyle="dash"/>
              <v:path arrowok="t"/>
            </v:shape>
            <w10:wrap anchorx="page"/>
          </v:group>
        </w:pict>
      </w:r>
      <w:r>
        <w:pict w14:anchorId="294FED17">
          <v:group id="_x0000_s2082" style="position:absolute;left:0;text-align:left;margin-left:249.55pt;margin-top:48.7pt;width:296.95pt;height:0;z-index:-4720;mso-position-horizontal-relative:page" coordorigin="4991,974" coordsize="5939,0">
            <v:shape id="_x0000_s2083" style="position:absolute;left:4991;top:974;width:5939;height:0" coordorigin="4991,974" coordsize="5939,0" path="m4991,974r5939,e" filled="f" strokeweight=".16942mm">
              <v:stroke dashstyle="dash"/>
              <v:path arrowok="t"/>
            </v:shape>
            <w10:wrap anchorx="page"/>
          </v:group>
        </w:pict>
      </w:r>
      <w:r>
        <w:pict w14:anchorId="7A4752E9">
          <v:group id="_x0000_s2080" style="position:absolute;left:0;text-align:left;margin-left:249.55pt;margin-top:.75pt;width:296.95pt;height:0;z-index:-4719;mso-position-horizontal-relative:page" coordorigin="4991,15" coordsize="5939,0">
            <v:shape id="_x0000_s2081" style="position:absolute;left:4991;top:15;width:5939;height:0" coordorigin="4991,15" coordsize="5939,0" path="m4991,15r5939,e" filled="f" strokeweight=".16942mm">
              <v:stroke dashstyle="dash"/>
              <v:path arrowok="t"/>
            </v:shape>
            <w10:wrap anchorx="page"/>
          </v:group>
        </w:pict>
      </w:r>
      <w:r>
        <w:pict w14:anchorId="1D44A065">
          <v:group id="_x0000_s2078" style="position:absolute;left:0;text-align:left;margin-left:249.55pt;margin-top:24.75pt;width:296.95pt;height:0;z-index:-4718;mso-position-horizontal-relative:page" coordorigin="4991,495" coordsize="5939,0">
            <v:shape id="_x0000_s2079" style="position:absolute;left:4991;top:495;width:5939;height:0" coordorigin="4991,495" coordsize="5939,0" path="m4991,495r5939,e" filled="f" strokeweight=".16942mm">
              <v:stroke dashstyle="dash"/>
              <v:path arrowok="t"/>
            </v:shape>
            <w10:wrap anchorx="page"/>
          </v:group>
        </w:pict>
      </w:r>
      <w:r>
        <w:pict w14:anchorId="6CC9FDF5">
          <v:group id="_x0000_s2076" style="position:absolute;left:0;text-align:left;margin-left:249.35pt;margin-top:112.7pt;width:299.1pt;height:0;z-index:-4717;mso-position-horizontal-relative:page" coordorigin="4987,2254" coordsize="5982,0">
            <v:shape id="_x0000_s2077" style="position:absolute;left:4987;top:2254;width:5982;height:0" coordorigin="4987,2254" coordsize="5982,0" path="m4987,2254r5982,e" filled="f" strokeweight=".16942mm">
              <v:stroke dashstyle="dash"/>
              <v:path arrowok="t"/>
            </v:shape>
            <w10:wrap anchorx="page"/>
          </v:group>
        </w:pict>
      </w:r>
      <w:r>
        <w:pict w14:anchorId="1C2093D8">
          <v:group id="_x0000_s2074" style="position:absolute;left:0;text-align:left;margin-left:249.35pt;margin-top:136.45pt;width:299.1pt;height:0;z-index:-4716;mso-position-horizontal-relative:page" coordorigin="4987,2729" coordsize="5982,0">
            <v:shape id="_x0000_s2075" style="position:absolute;left:4987;top:2729;width:5982;height:0" coordorigin="4987,2729" coordsize="5982,0" path="m4987,2729r5982,e" filled="f" strokeweight=".16942mm">
              <v:stroke dashstyle="dash"/>
              <v:path arrowok="t"/>
            </v:shape>
            <w10:wrap anchorx="page"/>
          </v:group>
        </w:pict>
      </w:r>
      <w:r w:rsidR="00583C58">
        <w:rPr>
          <w:rFonts w:ascii="Calibri" w:eastAsia="Calibri" w:hAnsi="Calibri" w:cs="Calibri"/>
          <w:spacing w:val="1"/>
        </w:rPr>
        <w:t>N</w:t>
      </w:r>
      <w:r w:rsidR="00583C58">
        <w:rPr>
          <w:rFonts w:ascii="Calibri" w:eastAsia="Calibri" w:hAnsi="Calibri" w:cs="Calibri"/>
        </w:rPr>
        <w:t>ame</w:t>
      </w:r>
      <w:r w:rsidR="00583C58">
        <w:rPr>
          <w:rFonts w:ascii="Calibri" w:eastAsia="Calibri" w:hAnsi="Calibri" w:cs="Calibri"/>
          <w:spacing w:val="-10"/>
        </w:rPr>
        <w:t xml:space="preserve"> </w:t>
      </w:r>
      <w:r w:rsidR="00583C58">
        <w:rPr>
          <w:rFonts w:ascii="Calibri" w:eastAsia="Calibri" w:hAnsi="Calibri" w:cs="Calibri"/>
          <w:spacing w:val="2"/>
        </w:rPr>
        <w:t>(</w:t>
      </w:r>
      <w:r w:rsidR="00583C58">
        <w:rPr>
          <w:rFonts w:ascii="Calibri" w:eastAsia="Calibri" w:hAnsi="Calibri" w:cs="Calibri"/>
        </w:rPr>
        <w:t>in</w:t>
      </w:r>
      <w:r w:rsidR="00583C58">
        <w:rPr>
          <w:rFonts w:ascii="Calibri" w:eastAsia="Calibri" w:hAnsi="Calibri" w:cs="Calibri"/>
          <w:spacing w:val="-3"/>
        </w:rPr>
        <w:t xml:space="preserve"> </w:t>
      </w:r>
      <w:r w:rsidR="00583C58">
        <w:rPr>
          <w:rFonts w:ascii="Calibri" w:eastAsia="Calibri" w:hAnsi="Calibri" w:cs="Calibri"/>
          <w:spacing w:val="2"/>
        </w:rPr>
        <w:t>C</w:t>
      </w:r>
      <w:r w:rsidR="00583C58">
        <w:rPr>
          <w:rFonts w:ascii="Calibri" w:eastAsia="Calibri" w:hAnsi="Calibri" w:cs="Calibri"/>
          <w:spacing w:val="1"/>
        </w:rPr>
        <w:t>ap</w:t>
      </w:r>
      <w:r w:rsidR="00583C58">
        <w:rPr>
          <w:rFonts w:ascii="Calibri" w:eastAsia="Calibri" w:hAnsi="Calibri" w:cs="Calibri"/>
        </w:rPr>
        <w:t>it</w:t>
      </w:r>
      <w:r w:rsidR="00583C58">
        <w:rPr>
          <w:rFonts w:ascii="Calibri" w:eastAsia="Calibri" w:hAnsi="Calibri" w:cs="Calibri"/>
          <w:spacing w:val="3"/>
        </w:rPr>
        <w:t>a</w:t>
      </w:r>
      <w:r w:rsidR="00583C58">
        <w:rPr>
          <w:rFonts w:ascii="Calibri" w:eastAsia="Calibri" w:hAnsi="Calibri" w:cs="Calibri"/>
        </w:rPr>
        <w:t>l</w:t>
      </w:r>
      <w:r w:rsidR="00583C58">
        <w:rPr>
          <w:rFonts w:ascii="Calibri" w:eastAsia="Calibri" w:hAnsi="Calibri" w:cs="Calibri"/>
          <w:spacing w:val="1"/>
        </w:rPr>
        <w:t>s</w:t>
      </w:r>
      <w:r w:rsidR="00583C58">
        <w:rPr>
          <w:rFonts w:ascii="Calibri" w:eastAsia="Calibri" w:hAnsi="Calibri" w:cs="Calibri"/>
        </w:rPr>
        <w:t>) A</w:t>
      </w:r>
      <w:r w:rsidR="00583C58">
        <w:rPr>
          <w:rFonts w:ascii="Calibri" w:eastAsia="Calibri" w:hAnsi="Calibri" w:cs="Calibri"/>
          <w:spacing w:val="1"/>
        </w:rPr>
        <w:t>dd</w:t>
      </w:r>
      <w:r w:rsidR="00583C58">
        <w:rPr>
          <w:rFonts w:ascii="Calibri" w:eastAsia="Calibri" w:hAnsi="Calibri" w:cs="Calibri"/>
        </w:rPr>
        <w:t>r</w:t>
      </w:r>
      <w:r w:rsidR="00583C58">
        <w:rPr>
          <w:rFonts w:ascii="Calibri" w:eastAsia="Calibri" w:hAnsi="Calibri" w:cs="Calibri"/>
          <w:spacing w:val="-1"/>
        </w:rPr>
        <w:t>e</w:t>
      </w:r>
      <w:r w:rsidR="00583C58">
        <w:rPr>
          <w:rFonts w:ascii="Calibri" w:eastAsia="Calibri" w:hAnsi="Calibri" w:cs="Calibri"/>
          <w:spacing w:val="1"/>
        </w:rPr>
        <w:t>s</w:t>
      </w:r>
      <w:r w:rsidR="00583C58">
        <w:rPr>
          <w:rFonts w:ascii="Calibri" w:eastAsia="Calibri" w:hAnsi="Calibri" w:cs="Calibri"/>
        </w:rPr>
        <w:t>s</w:t>
      </w:r>
    </w:p>
    <w:p w14:paraId="5FAE232F" w14:textId="77777777" w:rsidR="00C8764A" w:rsidRDefault="00C8764A">
      <w:pPr>
        <w:spacing w:line="140" w:lineRule="exact"/>
        <w:rPr>
          <w:sz w:val="14"/>
          <w:szCs w:val="14"/>
        </w:rPr>
      </w:pPr>
    </w:p>
    <w:p w14:paraId="3688B6BD" w14:textId="77777777" w:rsidR="00C8764A" w:rsidRDefault="00C8764A">
      <w:pPr>
        <w:spacing w:line="200" w:lineRule="exact"/>
      </w:pPr>
    </w:p>
    <w:p w14:paraId="35D74362" w14:textId="77777777" w:rsidR="00C8764A" w:rsidRDefault="00C8764A">
      <w:pPr>
        <w:spacing w:line="200" w:lineRule="exact"/>
      </w:pPr>
    </w:p>
    <w:p w14:paraId="1E40CE76" w14:textId="77777777" w:rsidR="00C8764A" w:rsidRDefault="00000000">
      <w:pPr>
        <w:ind w:left="1481"/>
        <w:rPr>
          <w:rFonts w:ascii="Calibri" w:eastAsia="Calibri" w:hAnsi="Calibri" w:cs="Calibri"/>
        </w:rPr>
      </w:pPr>
      <w:r>
        <w:pict w14:anchorId="28D4986B">
          <v:group id="_x0000_s2070" style="position:absolute;left:0;text-align:left;margin-left:71.05pt;margin-top:-.05pt;width:408.75pt;height:.5pt;z-index:-4722;mso-position-horizontal-relative:page" coordorigin="1421,-1" coordsize="8175,10">
            <v:shape id="_x0000_s2073" style="position:absolute;left:1426;top:4;width:2225;height:0" coordorigin="1426,4" coordsize="2225,0" path="m1426,4r2225,e" filled="f" strokeweight=".16942mm">
              <v:stroke dashstyle="dash"/>
              <v:path arrowok="t"/>
            </v:shape>
            <v:shape id="_x0000_s2072" style="position:absolute;left:3636;top:4;width:10;height:0" coordorigin="3636,4" coordsize="10,0" path="m3636,4r10,e" filled="f" strokeweight=".16942mm">
              <v:stroke dashstyle="dash"/>
              <v:path arrowok="t"/>
            </v:shape>
            <v:shape id="_x0000_s2071" style="position:absolute;left:3646;top:4;width:5945;height:0" coordorigin="3646,4" coordsize="5945,0" path="m3646,4r5945,e" filled="f" strokeweight=".16942mm">
              <v:stroke dashstyle="dash"/>
              <v:path arrowok="t"/>
            </v:shape>
            <w10:wrap anchorx="page"/>
          </v:group>
        </w:pict>
      </w:r>
      <w:r w:rsidR="00583C58">
        <w:rPr>
          <w:rFonts w:ascii="Calibri" w:eastAsia="Calibri" w:hAnsi="Calibri" w:cs="Calibri"/>
          <w:position w:val="-3"/>
        </w:rPr>
        <w:t>Si</w:t>
      </w:r>
      <w:r w:rsidR="00583C58">
        <w:rPr>
          <w:rFonts w:ascii="Calibri" w:eastAsia="Calibri" w:hAnsi="Calibri" w:cs="Calibri"/>
          <w:spacing w:val="2"/>
          <w:position w:val="-3"/>
        </w:rPr>
        <w:t>g</w:t>
      </w:r>
      <w:r w:rsidR="00583C58">
        <w:rPr>
          <w:rFonts w:ascii="Calibri" w:eastAsia="Calibri" w:hAnsi="Calibri" w:cs="Calibri"/>
          <w:spacing w:val="1"/>
          <w:position w:val="-3"/>
        </w:rPr>
        <w:t>n</w:t>
      </w:r>
      <w:r w:rsidR="00583C58">
        <w:rPr>
          <w:rFonts w:ascii="Calibri" w:eastAsia="Calibri" w:hAnsi="Calibri" w:cs="Calibri"/>
          <w:spacing w:val="-1"/>
          <w:position w:val="-3"/>
        </w:rPr>
        <w:t>e</w:t>
      </w:r>
      <w:r w:rsidR="00583C58">
        <w:rPr>
          <w:rFonts w:ascii="Calibri" w:eastAsia="Calibri" w:hAnsi="Calibri" w:cs="Calibri"/>
          <w:position w:val="-3"/>
        </w:rPr>
        <w:t>d</w:t>
      </w:r>
      <w:r w:rsidR="00583C58">
        <w:rPr>
          <w:rFonts w:ascii="Calibri" w:eastAsia="Calibri" w:hAnsi="Calibri" w:cs="Calibri"/>
          <w:spacing w:val="-11"/>
          <w:position w:val="-3"/>
        </w:rPr>
        <w:t xml:space="preserve"> </w:t>
      </w:r>
      <w:r w:rsidR="00583C58">
        <w:rPr>
          <w:rFonts w:ascii="Calibri" w:eastAsia="Calibri" w:hAnsi="Calibri" w:cs="Calibri"/>
          <w:spacing w:val="1"/>
          <w:position w:val="-3"/>
        </w:rPr>
        <w:t>b</w:t>
      </w:r>
      <w:r w:rsidR="00583C58">
        <w:rPr>
          <w:rFonts w:ascii="Calibri" w:eastAsia="Calibri" w:hAnsi="Calibri" w:cs="Calibri"/>
          <w:position w:val="-3"/>
        </w:rPr>
        <w:t>y</w:t>
      </w:r>
      <w:r w:rsidR="00583C58">
        <w:rPr>
          <w:rFonts w:ascii="Calibri" w:eastAsia="Calibri" w:hAnsi="Calibri" w:cs="Calibri"/>
          <w:spacing w:val="-1"/>
          <w:position w:val="-3"/>
        </w:rPr>
        <w:t xml:space="preserve"> </w:t>
      </w:r>
      <w:r w:rsidR="00583C58">
        <w:rPr>
          <w:rFonts w:ascii="Calibri" w:eastAsia="Calibri" w:hAnsi="Calibri" w:cs="Calibri"/>
          <w:spacing w:val="1"/>
          <w:position w:val="-3"/>
        </w:rPr>
        <w:t>a</w:t>
      </w:r>
      <w:r w:rsidR="00583C58">
        <w:rPr>
          <w:rFonts w:ascii="Calibri" w:eastAsia="Calibri" w:hAnsi="Calibri" w:cs="Calibri"/>
          <w:position w:val="-3"/>
        </w:rPr>
        <w:t>n</w:t>
      </w:r>
      <w:r w:rsidR="00583C58">
        <w:rPr>
          <w:rFonts w:ascii="Calibri" w:eastAsia="Calibri" w:hAnsi="Calibri" w:cs="Calibri"/>
          <w:spacing w:val="-3"/>
          <w:position w:val="-3"/>
        </w:rPr>
        <w:t xml:space="preserve"> </w:t>
      </w:r>
      <w:proofErr w:type="spellStart"/>
      <w:r w:rsidR="00583C58">
        <w:rPr>
          <w:rFonts w:ascii="Calibri" w:eastAsia="Calibri" w:hAnsi="Calibri" w:cs="Calibri"/>
          <w:spacing w:val="1"/>
          <w:w w:val="99"/>
          <w:position w:val="-3"/>
        </w:rPr>
        <w:t>a</w:t>
      </w:r>
      <w:r w:rsidR="00583C58">
        <w:rPr>
          <w:rFonts w:ascii="Calibri" w:eastAsia="Calibri" w:hAnsi="Calibri" w:cs="Calibri"/>
          <w:spacing w:val="3"/>
          <w:w w:val="99"/>
          <w:position w:val="-3"/>
        </w:rPr>
        <w:t>u</w:t>
      </w:r>
      <w:r w:rsidR="00583C58">
        <w:rPr>
          <w:rFonts w:ascii="Calibri" w:eastAsia="Calibri" w:hAnsi="Calibri" w:cs="Calibri"/>
          <w:spacing w:val="-2"/>
          <w:w w:val="99"/>
          <w:position w:val="-3"/>
        </w:rPr>
        <w:t>t</w:t>
      </w:r>
      <w:r w:rsidR="00583C58">
        <w:rPr>
          <w:rFonts w:ascii="Calibri" w:eastAsia="Calibri" w:hAnsi="Calibri" w:cs="Calibri"/>
          <w:spacing w:val="1"/>
          <w:w w:val="99"/>
          <w:position w:val="-3"/>
        </w:rPr>
        <w:t>ho</w:t>
      </w:r>
      <w:r w:rsidR="00583C58">
        <w:rPr>
          <w:rFonts w:ascii="Calibri" w:eastAsia="Calibri" w:hAnsi="Calibri" w:cs="Calibri"/>
          <w:spacing w:val="3"/>
          <w:w w:val="99"/>
          <w:position w:val="-3"/>
        </w:rPr>
        <w:t>r</w:t>
      </w:r>
      <w:r w:rsidR="00583C58">
        <w:rPr>
          <w:rFonts w:ascii="Calibri" w:eastAsia="Calibri" w:hAnsi="Calibri" w:cs="Calibri"/>
          <w:w w:val="99"/>
          <w:position w:val="-3"/>
        </w:rPr>
        <w:t>i</w:t>
      </w:r>
      <w:r w:rsidR="00583C58">
        <w:rPr>
          <w:rFonts w:ascii="Calibri" w:eastAsia="Calibri" w:hAnsi="Calibri" w:cs="Calibri"/>
          <w:spacing w:val="-6"/>
          <w:w w:val="99"/>
          <w:position w:val="-3"/>
        </w:rPr>
        <w:t>s</w:t>
      </w:r>
      <w:proofErr w:type="spellEnd"/>
      <w:r w:rsidR="00583C58">
        <w:rPr>
          <w:rFonts w:ascii="Calibri" w:eastAsia="Calibri" w:hAnsi="Calibri" w:cs="Calibri"/>
          <w:spacing w:val="-1"/>
          <w:w w:val="99"/>
        </w:rPr>
        <w:t>e</w:t>
      </w:r>
      <w:r w:rsidR="00583C58">
        <w:rPr>
          <w:rFonts w:ascii="Calibri" w:eastAsia="Calibri" w:hAnsi="Calibri" w:cs="Calibri"/>
          <w:w w:val="99"/>
        </w:rPr>
        <w:t>d</w:t>
      </w:r>
      <w:r w:rsidR="00583C58">
        <w:rPr>
          <w:rFonts w:ascii="Calibri" w:eastAsia="Calibri" w:hAnsi="Calibri" w:cs="Calibri"/>
          <w:spacing w:val="-10"/>
          <w:w w:val="99"/>
        </w:rPr>
        <w:t xml:space="preserve"> </w:t>
      </w:r>
      <w:r w:rsidR="00583C58">
        <w:rPr>
          <w:rFonts w:ascii="Calibri" w:eastAsia="Calibri" w:hAnsi="Calibri" w:cs="Calibri"/>
          <w:spacing w:val="1"/>
        </w:rPr>
        <w:t>s</w:t>
      </w:r>
      <w:r w:rsidR="00583C58">
        <w:rPr>
          <w:rFonts w:ascii="Calibri" w:eastAsia="Calibri" w:hAnsi="Calibri" w:cs="Calibri"/>
        </w:rPr>
        <w:t>i</w:t>
      </w:r>
      <w:r w:rsidR="00583C58">
        <w:rPr>
          <w:rFonts w:ascii="Calibri" w:eastAsia="Calibri" w:hAnsi="Calibri" w:cs="Calibri"/>
          <w:spacing w:val="2"/>
        </w:rPr>
        <w:t>g</w:t>
      </w:r>
      <w:r w:rsidR="00583C58">
        <w:rPr>
          <w:rFonts w:ascii="Calibri" w:eastAsia="Calibri" w:hAnsi="Calibri" w:cs="Calibri"/>
          <w:spacing w:val="1"/>
        </w:rPr>
        <w:t>n</w:t>
      </w:r>
      <w:r w:rsidR="00583C58">
        <w:rPr>
          <w:rFonts w:ascii="Calibri" w:eastAsia="Calibri" w:hAnsi="Calibri" w:cs="Calibri"/>
          <w:spacing w:val="-2"/>
        </w:rPr>
        <w:t>a</w:t>
      </w:r>
      <w:r w:rsidR="00583C58">
        <w:rPr>
          <w:rFonts w:ascii="Calibri" w:eastAsia="Calibri" w:hAnsi="Calibri" w:cs="Calibri"/>
          <w:spacing w:val="3"/>
        </w:rPr>
        <w:t>t</w:t>
      </w:r>
      <w:r w:rsidR="00583C58">
        <w:rPr>
          <w:rFonts w:ascii="Calibri" w:eastAsia="Calibri" w:hAnsi="Calibri" w:cs="Calibri"/>
        </w:rPr>
        <w:t>ory</w:t>
      </w:r>
      <w:r w:rsidR="00583C58">
        <w:rPr>
          <w:rFonts w:ascii="Calibri" w:eastAsia="Calibri" w:hAnsi="Calibri" w:cs="Calibri"/>
          <w:spacing w:val="-13"/>
        </w:rPr>
        <w:t xml:space="preserve"> </w:t>
      </w:r>
      <w:r w:rsidR="00583C58">
        <w:rPr>
          <w:rFonts w:ascii="Calibri" w:eastAsia="Calibri" w:hAnsi="Calibri" w:cs="Calibri"/>
        </w:rPr>
        <w:t>to</w:t>
      </w:r>
      <w:r w:rsidR="00583C58">
        <w:rPr>
          <w:rFonts w:ascii="Calibri" w:eastAsia="Calibri" w:hAnsi="Calibri" w:cs="Calibri"/>
          <w:spacing w:val="-3"/>
        </w:rPr>
        <w:t xml:space="preserve"> </w:t>
      </w:r>
      <w:r w:rsidR="00583C58">
        <w:rPr>
          <w:rFonts w:ascii="Calibri" w:eastAsia="Calibri" w:hAnsi="Calibri" w:cs="Calibri"/>
          <w:spacing w:val="1"/>
        </w:rPr>
        <w:t>s</w:t>
      </w:r>
      <w:r w:rsidR="00583C58">
        <w:rPr>
          <w:rFonts w:ascii="Calibri" w:eastAsia="Calibri" w:hAnsi="Calibri" w:cs="Calibri"/>
        </w:rPr>
        <w:t>i</w:t>
      </w:r>
      <w:r w:rsidR="00583C58">
        <w:rPr>
          <w:rFonts w:ascii="Calibri" w:eastAsia="Calibri" w:hAnsi="Calibri" w:cs="Calibri"/>
          <w:spacing w:val="2"/>
        </w:rPr>
        <w:t>g</w:t>
      </w:r>
      <w:r w:rsidR="00583C58">
        <w:rPr>
          <w:rFonts w:ascii="Calibri" w:eastAsia="Calibri" w:hAnsi="Calibri" w:cs="Calibri"/>
        </w:rPr>
        <w:t>n</w:t>
      </w:r>
      <w:r w:rsidR="00583C58">
        <w:rPr>
          <w:rFonts w:ascii="Calibri" w:eastAsia="Calibri" w:hAnsi="Calibri" w:cs="Calibri"/>
          <w:spacing w:val="-6"/>
        </w:rPr>
        <w:t xml:space="preserve"> </w:t>
      </w:r>
      <w:r w:rsidR="00583C58">
        <w:rPr>
          <w:rFonts w:ascii="Calibri" w:eastAsia="Calibri" w:hAnsi="Calibri" w:cs="Calibri"/>
          <w:spacing w:val="-1"/>
        </w:rPr>
        <w:t>f</w:t>
      </w:r>
      <w:r w:rsidR="00583C58">
        <w:rPr>
          <w:rFonts w:ascii="Calibri" w:eastAsia="Calibri" w:hAnsi="Calibri" w:cs="Calibri"/>
          <w:spacing w:val="1"/>
        </w:rPr>
        <w:t>o</w:t>
      </w:r>
      <w:r w:rsidR="00583C58">
        <w:rPr>
          <w:rFonts w:ascii="Calibri" w:eastAsia="Calibri" w:hAnsi="Calibri" w:cs="Calibri"/>
        </w:rPr>
        <w:t>r</w:t>
      </w:r>
      <w:r w:rsidR="00583C58">
        <w:rPr>
          <w:rFonts w:ascii="Calibri" w:eastAsia="Calibri" w:hAnsi="Calibri" w:cs="Calibri"/>
          <w:spacing w:val="-2"/>
        </w:rPr>
        <w:t xml:space="preserve"> </w:t>
      </w:r>
      <w:r w:rsidR="00583C58">
        <w:rPr>
          <w:rFonts w:ascii="Calibri" w:eastAsia="Calibri" w:hAnsi="Calibri" w:cs="Calibri"/>
          <w:spacing w:val="1"/>
        </w:rPr>
        <w:t>a</w:t>
      </w:r>
      <w:r w:rsidR="00583C58">
        <w:rPr>
          <w:rFonts w:ascii="Calibri" w:eastAsia="Calibri" w:hAnsi="Calibri" w:cs="Calibri"/>
          <w:spacing w:val="-1"/>
        </w:rPr>
        <w:t>n</w:t>
      </w:r>
      <w:r w:rsidR="00583C58">
        <w:rPr>
          <w:rFonts w:ascii="Calibri" w:eastAsia="Calibri" w:hAnsi="Calibri" w:cs="Calibri"/>
        </w:rPr>
        <w:t>d</w:t>
      </w:r>
      <w:r w:rsidR="00583C58">
        <w:rPr>
          <w:rFonts w:ascii="Calibri" w:eastAsia="Calibri" w:hAnsi="Calibri" w:cs="Calibri"/>
          <w:spacing w:val="-2"/>
        </w:rPr>
        <w:t xml:space="preserve"> </w:t>
      </w:r>
      <w:r w:rsidR="00583C58">
        <w:rPr>
          <w:rFonts w:ascii="Calibri" w:eastAsia="Calibri" w:hAnsi="Calibri" w:cs="Calibri"/>
        </w:rPr>
        <w:t>on</w:t>
      </w:r>
      <w:r w:rsidR="00583C58">
        <w:rPr>
          <w:rFonts w:ascii="Calibri" w:eastAsia="Calibri" w:hAnsi="Calibri" w:cs="Calibri"/>
          <w:spacing w:val="-3"/>
        </w:rPr>
        <w:t xml:space="preserve"> </w:t>
      </w:r>
      <w:r w:rsidR="00583C58">
        <w:rPr>
          <w:rFonts w:ascii="Calibri" w:eastAsia="Calibri" w:hAnsi="Calibri" w:cs="Calibri"/>
          <w:spacing w:val="4"/>
        </w:rPr>
        <w:t>b</w:t>
      </w:r>
      <w:r w:rsidR="00583C58">
        <w:rPr>
          <w:rFonts w:ascii="Calibri" w:eastAsia="Calibri" w:hAnsi="Calibri" w:cs="Calibri"/>
          <w:spacing w:val="-1"/>
        </w:rPr>
        <w:t>e</w:t>
      </w:r>
      <w:r w:rsidR="00583C58">
        <w:rPr>
          <w:rFonts w:ascii="Calibri" w:eastAsia="Calibri" w:hAnsi="Calibri" w:cs="Calibri"/>
          <w:spacing w:val="1"/>
        </w:rPr>
        <w:t>ha</w:t>
      </w:r>
      <w:r w:rsidR="00583C58">
        <w:rPr>
          <w:rFonts w:ascii="Calibri" w:eastAsia="Calibri" w:hAnsi="Calibri" w:cs="Calibri"/>
        </w:rPr>
        <w:t>lf</w:t>
      </w:r>
      <w:r w:rsidR="00583C58">
        <w:rPr>
          <w:rFonts w:ascii="Calibri" w:eastAsia="Calibri" w:hAnsi="Calibri" w:cs="Calibri"/>
          <w:spacing w:val="-10"/>
        </w:rPr>
        <w:t xml:space="preserve"> </w:t>
      </w:r>
      <w:r w:rsidR="00583C58">
        <w:rPr>
          <w:rFonts w:ascii="Calibri" w:eastAsia="Calibri" w:hAnsi="Calibri" w:cs="Calibri"/>
          <w:spacing w:val="1"/>
        </w:rPr>
        <w:t>o</w:t>
      </w:r>
      <w:r w:rsidR="00583C58">
        <w:rPr>
          <w:rFonts w:ascii="Calibri" w:eastAsia="Calibri" w:hAnsi="Calibri" w:cs="Calibri"/>
        </w:rPr>
        <w:t>f</w:t>
      </w:r>
      <w:r w:rsidR="00583C58">
        <w:rPr>
          <w:rFonts w:ascii="Calibri" w:eastAsia="Calibri" w:hAnsi="Calibri" w:cs="Calibri"/>
          <w:spacing w:val="-5"/>
        </w:rPr>
        <w:t xml:space="preserve"> </w:t>
      </w:r>
      <w:r w:rsidR="00583C58">
        <w:rPr>
          <w:rFonts w:ascii="Calibri" w:eastAsia="Calibri" w:hAnsi="Calibri" w:cs="Calibri"/>
        </w:rPr>
        <w:t>t</w:t>
      </w:r>
      <w:r w:rsidR="00583C58">
        <w:rPr>
          <w:rFonts w:ascii="Calibri" w:eastAsia="Calibri" w:hAnsi="Calibri" w:cs="Calibri"/>
          <w:spacing w:val="3"/>
        </w:rPr>
        <w:t>h</w:t>
      </w:r>
      <w:r w:rsidR="00583C58">
        <w:rPr>
          <w:rFonts w:ascii="Calibri" w:eastAsia="Calibri" w:hAnsi="Calibri" w:cs="Calibri"/>
        </w:rPr>
        <w:t>e</w:t>
      </w:r>
      <w:r w:rsidR="00583C58">
        <w:rPr>
          <w:rFonts w:ascii="Calibri" w:eastAsia="Calibri" w:hAnsi="Calibri" w:cs="Calibri"/>
          <w:spacing w:val="-6"/>
        </w:rPr>
        <w:t xml:space="preserve"> </w:t>
      </w:r>
      <w:proofErr w:type="gramStart"/>
      <w:r w:rsidR="00583C58">
        <w:rPr>
          <w:rFonts w:ascii="Calibri" w:eastAsia="Calibri" w:hAnsi="Calibri" w:cs="Calibri"/>
        </w:rPr>
        <w:t>S</w:t>
      </w:r>
      <w:r w:rsidR="00583C58">
        <w:rPr>
          <w:rFonts w:ascii="Calibri" w:eastAsia="Calibri" w:hAnsi="Calibri" w:cs="Calibri"/>
          <w:spacing w:val="1"/>
        </w:rPr>
        <w:t>upp</w:t>
      </w:r>
      <w:r w:rsidR="00583C58">
        <w:rPr>
          <w:rFonts w:ascii="Calibri" w:eastAsia="Calibri" w:hAnsi="Calibri" w:cs="Calibri"/>
        </w:rPr>
        <w:t>li</w:t>
      </w:r>
      <w:r w:rsidR="00583C58">
        <w:rPr>
          <w:rFonts w:ascii="Calibri" w:eastAsia="Calibri" w:hAnsi="Calibri" w:cs="Calibri"/>
          <w:spacing w:val="-1"/>
        </w:rPr>
        <w:t>er</w:t>
      </w:r>
      <w:proofErr w:type="gramEnd"/>
    </w:p>
    <w:p w14:paraId="373D3FC3" w14:textId="77777777" w:rsidR="00C8764A" w:rsidRDefault="00C8764A">
      <w:pPr>
        <w:spacing w:before="2" w:line="100" w:lineRule="exact"/>
        <w:rPr>
          <w:sz w:val="11"/>
          <w:szCs w:val="11"/>
        </w:rPr>
      </w:pPr>
    </w:p>
    <w:p w14:paraId="43C3ECD6" w14:textId="77777777" w:rsidR="00C8764A" w:rsidRDefault="00583C58">
      <w:pPr>
        <w:ind w:left="1589"/>
        <w:rPr>
          <w:rFonts w:ascii="Calibri" w:eastAsia="Calibri" w:hAnsi="Calibri" w:cs="Calibri"/>
        </w:rPr>
      </w:pPr>
      <w:r>
        <w:rPr>
          <w:rFonts w:ascii="Calibri" w:eastAsia="Calibri" w:hAnsi="Calibri" w:cs="Calibri"/>
        </w:rPr>
        <w:t>Si</w:t>
      </w:r>
      <w:r>
        <w:rPr>
          <w:rFonts w:ascii="Calibri" w:eastAsia="Calibri" w:hAnsi="Calibri" w:cs="Calibri"/>
          <w:spacing w:val="2"/>
        </w:rPr>
        <w:t>g</w:t>
      </w:r>
      <w:r>
        <w:rPr>
          <w:rFonts w:ascii="Calibri" w:eastAsia="Calibri" w:hAnsi="Calibri" w:cs="Calibri"/>
          <w:spacing w:val="1"/>
        </w:rPr>
        <w:t>na</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p>
    <w:p w14:paraId="4E61B525" w14:textId="77777777" w:rsidR="00C8764A" w:rsidRDefault="00C8764A">
      <w:pPr>
        <w:spacing w:before="11" w:line="240" w:lineRule="exact"/>
        <w:rPr>
          <w:sz w:val="24"/>
          <w:szCs w:val="24"/>
        </w:rPr>
      </w:pPr>
    </w:p>
    <w:p w14:paraId="156F1965" w14:textId="77777777" w:rsidR="00C8764A" w:rsidRDefault="00583C58">
      <w:pPr>
        <w:ind w:left="1589"/>
        <w:rPr>
          <w:rFonts w:ascii="Calibri" w:eastAsia="Calibri" w:hAnsi="Calibri" w:cs="Calibri"/>
        </w:rPr>
      </w:pPr>
      <w:r>
        <w:rPr>
          <w:rFonts w:ascii="Calibri" w:eastAsia="Calibri" w:hAnsi="Calibri" w:cs="Calibri"/>
        </w:rPr>
        <w:t>Da</w:t>
      </w:r>
      <w:r>
        <w:rPr>
          <w:rFonts w:ascii="Calibri" w:eastAsia="Calibri" w:hAnsi="Calibri" w:cs="Calibri"/>
          <w:spacing w:val="1"/>
        </w:rPr>
        <w:t>t</w:t>
      </w:r>
      <w:r>
        <w:rPr>
          <w:rFonts w:ascii="Calibri" w:eastAsia="Calibri" w:hAnsi="Calibri" w:cs="Calibri"/>
        </w:rPr>
        <w:t>e</w:t>
      </w:r>
    </w:p>
    <w:p w14:paraId="622E0012" w14:textId="77777777" w:rsidR="00C8764A" w:rsidRDefault="00C8764A">
      <w:pPr>
        <w:spacing w:before="16" w:line="220" w:lineRule="exact"/>
        <w:rPr>
          <w:sz w:val="22"/>
          <w:szCs w:val="22"/>
        </w:rPr>
      </w:pPr>
    </w:p>
    <w:p w14:paraId="19C59E37" w14:textId="0653A855" w:rsidR="00C8764A" w:rsidRDefault="00000000">
      <w:pPr>
        <w:spacing w:line="452" w:lineRule="auto"/>
        <w:ind w:left="1589" w:right="8809"/>
        <w:rPr>
          <w:rFonts w:ascii="Calibri" w:eastAsia="Calibri" w:hAnsi="Calibri" w:cs="Calibri"/>
        </w:rPr>
        <w:sectPr w:rsidR="00C8764A">
          <w:pgSz w:w="11940" w:h="16860"/>
          <w:pgMar w:top="920" w:right="0" w:bottom="280" w:left="0" w:header="0" w:footer="553" w:gutter="0"/>
          <w:cols w:space="720"/>
        </w:sectPr>
      </w:pPr>
      <w:r>
        <w:pict w14:anchorId="7EE7F744">
          <v:group id="_x0000_s2068" style="position:absolute;left:0;text-align:left;margin-left:249.35pt;margin-top:19.9pt;width:299.1pt;height:0;z-index:-4715;mso-position-horizontal-relative:page" coordorigin="4987,398" coordsize="5982,0">
            <v:shape id="_x0000_s2069" style="position:absolute;left:4987;top:398;width:5982;height:0" coordorigin="4987,398" coordsize="5982,0" path="m4987,398r5982,e" filled="f" strokeweight=".16942mm">
              <v:stroke dashstyle="dash"/>
              <v:path arrowok="t"/>
            </v:shape>
            <w10:wrap anchorx="page"/>
          </v:group>
        </w:pict>
      </w:r>
      <w:r>
        <w:pict w14:anchorId="2405E6F6">
          <v:group id="_x0000_s2066" style="position:absolute;left:0;text-align:left;margin-left:248.65pt;margin-top:42.4pt;width:299.8pt;height:0;z-index:-4714;mso-position-horizontal-relative:page" coordorigin="4973,848" coordsize="5996,0">
            <v:shape id="_x0000_s2067" style="position:absolute;left:4973;top:848;width:5996;height:0" coordorigin="4973,848" coordsize="5996,0" path="m4973,848r5996,e" filled="f" strokeweight=".16942mm">
              <v:stroke dashstyle="dash"/>
              <v:path arrowok="t"/>
            </v:shape>
            <w10:wrap anchorx="page"/>
          </v:group>
        </w:pict>
      </w:r>
      <w:r w:rsidR="00583C58">
        <w:rPr>
          <w:rFonts w:ascii="Calibri" w:eastAsia="Calibri" w:hAnsi="Calibri" w:cs="Calibri"/>
          <w:spacing w:val="1"/>
        </w:rPr>
        <w:t>N</w:t>
      </w:r>
      <w:r w:rsidR="00583C58">
        <w:rPr>
          <w:rFonts w:ascii="Calibri" w:eastAsia="Calibri" w:hAnsi="Calibri" w:cs="Calibri"/>
        </w:rPr>
        <w:t>ame</w:t>
      </w:r>
      <w:r w:rsidR="00583C58">
        <w:rPr>
          <w:rFonts w:ascii="Calibri" w:eastAsia="Calibri" w:hAnsi="Calibri" w:cs="Calibri"/>
          <w:spacing w:val="-10"/>
        </w:rPr>
        <w:t xml:space="preserve"> </w:t>
      </w:r>
      <w:r w:rsidR="00583C58">
        <w:rPr>
          <w:rFonts w:ascii="Calibri" w:eastAsia="Calibri" w:hAnsi="Calibri" w:cs="Calibri"/>
          <w:spacing w:val="2"/>
        </w:rPr>
        <w:t>(</w:t>
      </w:r>
      <w:r w:rsidR="00583C58">
        <w:rPr>
          <w:rFonts w:ascii="Calibri" w:eastAsia="Calibri" w:hAnsi="Calibri" w:cs="Calibri"/>
        </w:rPr>
        <w:t>in</w:t>
      </w:r>
      <w:r w:rsidR="00583C58">
        <w:rPr>
          <w:rFonts w:ascii="Calibri" w:eastAsia="Calibri" w:hAnsi="Calibri" w:cs="Calibri"/>
          <w:spacing w:val="-3"/>
        </w:rPr>
        <w:t xml:space="preserve"> </w:t>
      </w:r>
      <w:r w:rsidR="00583C58">
        <w:rPr>
          <w:rFonts w:ascii="Calibri" w:eastAsia="Calibri" w:hAnsi="Calibri" w:cs="Calibri"/>
          <w:spacing w:val="2"/>
        </w:rPr>
        <w:t>C</w:t>
      </w:r>
      <w:r w:rsidR="00583C58">
        <w:rPr>
          <w:rFonts w:ascii="Calibri" w:eastAsia="Calibri" w:hAnsi="Calibri" w:cs="Calibri"/>
          <w:spacing w:val="1"/>
        </w:rPr>
        <w:t>ap</w:t>
      </w:r>
      <w:r w:rsidR="00583C58">
        <w:rPr>
          <w:rFonts w:ascii="Calibri" w:eastAsia="Calibri" w:hAnsi="Calibri" w:cs="Calibri"/>
        </w:rPr>
        <w:t>it</w:t>
      </w:r>
      <w:r w:rsidR="00583C58">
        <w:rPr>
          <w:rFonts w:ascii="Calibri" w:eastAsia="Calibri" w:hAnsi="Calibri" w:cs="Calibri"/>
          <w:spacing w:val="3"/>
        </w:rPr>
        <w:t>a</w:t>
      </w:r>
      <w:r w:rsidR="00583C58">
        <w:rPr>
          <w:rFonts w:ascii="Calibri" w:eastAsia="Calibri" w:hAnsi="Calibri" w:cs="Calibri"/>
        </w:rPr>
        <w:t>l</w:t>
      </w:r>
      <w:r w:rsidR="00583C58">
        <w:rPr>
          <w:rFonts w:ascii="Calibri" w:eastAsia="Calibri" w:hAnsi="Calibri" w:cs="Calibri"/>
          <w:spacing w:val="1"/>
        </w:rPr>
        <w:t>s</w:t>
      </w:r>
      <w:r w:rsidR="00583C58">
        <w:rPr>
          <w:rFonts w:ascii="Calibri" w:eastAsia="Calibri" w:hAnsi="Calibri" w:cs="Calibri"/>
        </w:rPr>
        <w:t>) A</w:t>
      </w:r>
      <w:r w:rsidR="00583C58">
        <w:rPr>
          <w:rFonts w:ascii="Calibri" w:eastAsia="Calibri" w:hAnsi="Calibri" w:cs="Calibri"/>
          <w:spacing w:val="1"/>
        </w:rPr>
        <w:t>dd</w:t>
      </w:r>
      <w:r w:rsidR="00583C58">
        <w:rPr>
          <w:rFonts w:ascii="Calibri" w:eastAsia="Calibri" w:hAnsi="Calibri" w:cs="Calibri"/>
        </w:rPr>
        <w:t>r</w:t>
      </w:r>
      <w:r w:rsidR="00583C58">
        <w:rPr>
          <w:rFonts w:ascii="Calibri" w:eastAsia="Calibri" w:hAnsi="Calibri" w:cs="Calibri"/>
          <w:spacing w:val="-1"/>
        </w:rPr>
        <w:t>e</w:t>
      </w:r>
      <w:r w:rsidR="00583C58">
        <w:rPr>
          <w:rFonts w:ascii="Calibri" w:eastAsia="Calibri" w:hAnsi="Calibri" w:cs="Calibri"/>
          <w:spacing w:val="1"/>
        </w:rPr>
        <w:t>s</w:t>
      </w:r>
      <w:r w:rsidR="00C55AAF">
        <w:rPr>
          <w:rFonts w:ascii="Calibri" w:eastAsia="Calibri" w:hAnsi="Calibri" w:cs="Calibri"/>
        </w:rPr>
        <w:t>s</w:t>
      </w:r>
    </w:p>
    <w:p w14:paraId="7D9A51C0" w14:textId="77777777" w:rsidR="00C8764A" w:rsidRDefault="00C8764A">
      <w:pPr>
        <w:spacing w:before="7" w:line="240" w:lineRule="exact"/>
        <w:rPr>
          <w:sz w:val="24"/>
          <w:szCs w:val="24"/>
        </w:rPr>
      </w:pPr>
    </w:p>
    <w:p w14:paraId="243F2AB6" w14:textId="77777777" w:rsidR="00C8764A" w:rsidRDefault="00583C58">
      <w:pPr>
        <w:spacing w:line="420" w:lineRule="exact"/>
        <w:ind w:left="1440"/>
        <w:rPr>
          <w:rFonts w:ascii="Calibri" w:eastAsia="Calibri" w:hAnsi="Calibri" w:cs="Calibri"/>
          <w:sz w:val="36"/>
          <w:szCs w:val="36"/>
        </w:rPr>
      </w:pPr>
      <w:r>
        <w:rPr>
          <w:rFonts w:ascii="Calibri" w:eastAsia="Calibri" w:hAnsi="Calibri" w:cs="Calibri"/>
          <w:b/>
          <w:spacing w:val="1"/>
          <w:position w:val="1"/>
          <w:sz w:val="36"/>
          <w:szCs w:val="36"/>
        </w:rPr>
        <w:t>Jo</w:t>
      </w:r>
      <w:r>
        <w:rPr>
          <w:rFonts w:ascii="Calibri" w:eastAsia="Calibri" w:hAnsi="Calibri" w:cs="Calibri"/>
          <w:b/>
          <w:position w:val="1"/>
          <w:sz w:val="36"/>
          <w:szCs w:val="36"/>
        </w:rPr>
        <w:t>i</w:t>
      </w:r>
      <w:r>
        <w:rPr>
          <w:rFonts w:ascii="Calibri" w:eastAsia="Calibri" w:hAnsi="Calibri" w:cs="Calibri"/>
          <w:b/>
          <w:spacing w:val="1"/>
          <w:position w:val="1"/>
          <w:sz w:val="36"/>
          <w:szCs w:val="36"/>
        </w:rPr>
        <w:t>n</w:t>
      </w:r>
      <w:r>
        <w:rPr>
          <w:rFonts w:ascii="Calibri" w:eastAsia="Calibri" w:hAnsi="Calibri" w:cs="Calibri"/>
          <w:b/>
          <w:position w:val="1"/>
          <w:sz w:val="36"/>
          <w:szCs w:val="36"/>
        </w:rPr>
        <w:t>t S</w:t>
      </w:r>
      <w:r>
        <w:rPr>
          <w:rFonts w:ascii="Calibri" w:eastAsia="Calibri" w:hAnsi="Calibri" w:cs="Calibri"/>
          <w:b/>
          <w:spacing w:val="-1"/>
          <w:position w:val="1"/>
          <w:sz w:val="36"/>
          <w:szCs w:val="36"/>
        </w:rPr>
        <w:t>c</w:t>
      </w:r>
      <w:r>
        <w:rPr>
          <w:rFonts w:ascii="Calibri" w:eastAsia="Calibri" w:hAnsi="Calibri" w:cs="Calibri"/>
          <w:b/>
          <w:spacing w:val="1"/>
          <w:position w:val="1"/>
          <w:sz w:val="36"/>
          <w:szCs w:val="36"/>
        </w:rPr>
        <w:t>h</w:t>
      </w:r>
      <w:r>
        <w:rPr>
          <w:rFonts w:ascii="Calibri" w:eastAsia="Calibri" w:hAnsi="Calibri" w:cs="Calibri"/>
          <w:b/>
          <w:spacing w:val="-1"/>
          <w:position w:val="1"/>
          <w:sz w:val="36"/>
          <w:szCs w:val="36"/>
        </w:rPr>
        <w:t>ed</w:t>
      </w:r>
      <w:r>
        <w:rPr>
          <w:rFonts w:ascii="Calibri" w:eastAsia="Calibri" w:hAnsi="Calibri" w:cs="Calibri"/>
          <w:b/>
          <w:spacing w:val="1"/>
          <w:position w:val="1"/>
          <w:sz w:val="36"/>
          <w:szCs w:val="36"/>
        </w:rPr>
        <w:t>u</w:t>
      </w:r>
      <w:r>
        <w:rPr>
          <w:rFonts w:ascii="Calibri" w:eastAsia="Calibri" w:hAnsi="Calibri" w:cs="Calibri"/>
          <w:b/>
          <w:spacing w:val="-2"/>
          <w:position w:val="1"/>
          <w:sz w:val="36"/>
          <w:szCs w:val="36"/>
        </w:rPr>
        <w:t>l</w:t>
      </w:r>
      <w:r>
        <w:rPr>
          <w:rFonts w:ascii="Calibri" w:eastAsia="Calibri" w:hAnsi="Calibri" w:cs="Calibri"/>
          <w:b/>
          <w:position w:val="1"/>
          <w:sz w:val="36"/>
          <w:szCs w:val="36"/>
        </w:rPr>
        <w:t>e</w:t>
      </w:r>
      <w:r>
        <w:rPr>
          <w:rFonts w:ascii="Calibri" w:eastAsia="Calibri" w:hAnsi="Calibri" w:cs="Calibri"/>
          <w:b/>
          <w:spacing w:val="1"/>
          <w:position w:val="1"/>
          <w:sz w:val="36"/>
          <w:szCs w:val="36"/>
        </w:rPr>
        <w:t xml:space="preserve"> </w:t>
      </w:r>
      <w:r>
        <w:rPr>
          <w:rFonts w:ascii="Calibri" w:eastAsia="Calibri" w:hAnsi="Calibri" w:cs="Calibri"/>
          <w:b/>
          <w:position w:val="1"/>
          <w:sz w:val="36"/>
          <w:szCs w:val="36"/>
        </w:rPr>
        <w:t>3</w:t>
      </w:r>
      <w:r>
        <w:rPr>
          <w:rFonts w:ascii="Calibri" w:eastAsia="Calibri" w:hAnsi="Calibri" w:cs="Calibri"/>
          <w:b/>
          <w:spacing w:val="-2"/>
          <w:position w:val="1"/>
          <w:sz w:val="36"/>
          <w:szCs w:val="36"/>
        </w:rPr>
        <w:t xml:space="preserve"> </w:t>
      </w:r>
      <w:r>
        <w:rPr>
          <w:rFonts w:ascii="Calibri" w:eastAsia="Calibri" w:hAnsi="Calibri" w:cs="Calibri"/>
          <w:b/>
          <w:spacing w:val="2"/>
          <w:position w:val="1"/>
          <w:sz w:val="36"/>
          <w:szCs w:val="36"/>
        </w:rPr>
        <w:t>(</w:t>
      </w:r>
      <w:r>
        <w:rPr>
          <w:rFonts w:ascii="Calibri" w:eastAsia="Calibri" w:hAnsi="Calibri" w:cs="Calibri"/>
          <w:b/>
          <w:position w:val="1"/>
          <w:sz w:val="36"/>
          <w:szCs w:val="36"/>
        </w:rPr>
        <w:t>I</w:t>
      </w:r>
      <w:r>
        <w:rPr>
          <w:rFonts w:ascii="Calibri" w:eastAsia="Calibri" w:hAnsi="Calibri" w:cs="Calibri"/>
          <w:b/>
          <w:spacing w:val="1"/>
          <w:position w:val="1"/>
          <w:sz w:val="36"/>
          <w:szCs w:val="36"/>
        </w:rPr>
        <w:t>n</w:t>
      </w:r>
      <w:r>
        <w:rPr>
          <w:rFonts w:ascii="Calibri" w:eastAsia="Calibri" w:hAnsi="Calibri" w:cs="Calibri"/>
          <w:b/>
          <w:position w:val="1"/>
          <w:sz w:val="36"/>
          <w:szCs w:val="36"/>
        </w:rPr>
        <w:t>s</w:t>
      </w:r>
      <w:r>
        <w:rPr>
          <w:rFonts w:ascii="Calibri" w:eastAsia="Calibri" w:hAnsi="Calibri" w:cs="Calibri"/>
          <w:b/>
          <w:spacing w:val="1"/>
          <w:position w:val="1"/>
          <w:sz w:val="36"/>
          <w:szCs w:val="36"/>
        </w:rPr>
        <w:t>u</w:t>
      </w:r>
      <w:r>
        <w:rPr>
          <w:rFonts w:ascii="Calibri" w:eastAsia="Calibri" w:hAnsi="Calibri" w:cs="Calibri"/>
          <w:b/>
          <w:position w:val="1"/>
          <w:sz w:val="36"/>
          <w:szCs w:val="36"/>
        </w:rPr>
        <w:t>r</w:t>
      </w:r>
      <w:r>
        <w:rPr>
          <w:rFonts w:ascii="Calibri" w:eastAsia="Calibri" w:hAnsi="Calibri" w:cs="Calibri"/>
          <w:b/>
          <w:spacing w:val="-3"/>
          <w:position w:val="1"/>
          <w:sz w:val="36"/>
          <w:szCs w:val="36"/>
        </w:rPr>
        <w:t>a</w:t>
      </w:r>
      <w:r>
        <w:rPr>
          <w:rFonts w:ascii="Calibri" w:eastAsia="Calibri" w:hAnsi="Calibri" w:cs="Calibri"/>
          <w:b/>
          <w:spacing w:val="1"/>
          <w:position w:val="1"/>
          <w:sz w:val="36"/>
          <w:szCs w:val="36"/>
        </w:rPr>
        <w:t>n</w:t>
      </w:r>
      <w:r>
        <w:rPr>
          <w:rFonts w:ascii="Calibri" w:eastAsia="Calibri" w:hAnsi="Calibri" w:cs="Calibri"/>
          <w:b/>
          <w:position w:val="1"/>
          <w:sz w:val="36"/>
          <w:szCs w:val="36"/>
        </w:rPr>
        <w:t>ce</w:t>
      </w:r>
      <w:r>
        <w:rPr>
          <w:rFonts w:ascii="Calibri" w:eastAsia="Calibri" w:hAnsi="Calibri" w:cs="Calibri"/>
          <w:b/>
          <w:spacing w:val="2"/>
          <w:position w:val="1"/>
          <w:sz w:val="36"/>
          <w:szCs w:val="36"/>
        </w:rPr>
        <w:t xml:space="preserve"> </w:t>
      </w:r>
      <w:r>
        <w:rPr>
          <w:rFonts w:ascii="Calibri" w:eastAsia="Calibri" w:hAnsi="Calibri" w:cs="Calibri"/>
          <w:b/>
          <w:spacing w:val="-1"/>
          <w:position w:val="1"/>
          <w:sz w:val="36"/>
          <w:szCs w:val="36"/>
        </w:rPr>
        <w:t>Req</w:t>
      </w:r>
      <w:r>
        <w:rPr>
          <w:rFonts w:ascii="Calibri" w:eastAsia="Calibri" w:hAnsi="Calibri" w:cs="Calibri"/>
          <w:b/>
          <w:spacing w:val="2"/>
          <w:position w:val="1"/>
          <w:sz w:val="36"/>
          <w:szCs w:val="36"/>
        </w:rPr>
        <w:t>u</w:t>
      </w:r>
      <w:r>
        <w:rPr>
          <w:rFonts w:ascii="Calibri" w:eastAsia="Calibri" w:hAnsi="Calibri" w:cs="Calibri"/>
          <w:b/>
          <w:position w:val="1"/>
          <w:sz w:val="36"/>
          <w:szCs w:val="36"/>
        </w:rPr>
        <w:t>i</w:t>
      </w:r>
      <w:r>
        <w:rPr>
          <w:rFonts w:ascii="Calibri" w:eastAsia="Calibri" w:hAnsi="Calibri" w:cs="Calibri"/>
          <w:b/>
          <w:spacing w:val="-1"/>
          <w:position w:val="1"/>
          <w:sz w:val="36"/>
          <w:szCs w:val="36"/>
        </w:rPr>
        <w:t>re</w:t>
      </w:r>
      <w:r>
        <w:rPr>
          <w:rFonts w:ascii="Calibri" w:eastAsia="Calibri" w:hAnsi="Calibri" w:cs="Calibri"/>
          <w:b/>
          <w:position w:val="1"/>
          <w:sz w:val="36"/>
          <w:szCs w:val="36"/>
        </w:rPr>
        <w:t>m</w:t>
      </w:r>
      <w:r>
        <w:rPr>
          <w:rFonts w:ascii="Calibri" w:eastAsia="Calibri" w:hAnsi="Calibri" w:cs="Calibri"/>
          <w:b/>
          <w:spacing w:val="-1"/>
          <w:position w:val="1"/>
          <w:sz w:val="36"/>
          <w:szCs w:val="36"/>
        </w:rPr>
        <w:t>e</w:t>
      </w:r>
      <w:r>
        <w:rPr>
          <w:rFonts w:ascii="Calibri" w:eastAsia="Calibri" w:hAnsi="Calibri" w:cs="Calibri"/>
          <w:b/>
          <w:spacing w:val="1"/>
          <w:position w:val="1"/>
          <w:sz w:val="36"/>
          <w:szCs w:val="36"/>
        </w:rPr>
        <w:t>n</w:t>
      </w:r>
      <w:r>
        <w:rPr>
          <w:rFonts w:ascii="Calibri" w:eastAsia="Calibri" w:hAnsi="Calibri" w:cs="Calibri"/>
          <w:b/>
          <w:spacing w:val="2"/>
          <w:position w:val="1"/>
          <w:sz w:val="36"/>
          <w:szCs w:val="36"/>
        </w:rPr>
        <w:t>t</w:t>
      </w:r>
      <w:r>
        <w:rPr>
          <w:rFonts w:ascii="Calibri" w:eastAsia="Calibri" w:hAnsi="Calibri" w:cs="Calibri"/>
          <w:b/>
          <w:position w:val="1"/>
          <w:sz w:val="36"/>
          <w:szCs w:val="36"/>
        </w:rPr>
        <w:t>s)</w:t>
      </w:r>
    </w:p>
    <w:p w14:paraId="26565A9D" w14:textId="77777777" w:rsidR="00C8764A" w:rsidRDefault="00C8764A">
      <w:pPr>
        <w:spacing w:before="6" w:line="120" w:lineRule="exact"/>
        <w:rPr>
          <w:sz w:val="12"/>
          <w:szCs w:val="12"/>
        </w:rPr>
      </w:pPr>
    </w:p>
    <w:p w14:paraId="59DF1259" w14:textId="77777777" w:rsidR="00C8764A" w:rsidRDefault="00583C58">
      <w:pPr>
        <w:ind w:left="1438"/>
        <w:rPr>
          <w:rFonts w:ascii="Calibri" w:eastAsia="Calibri" w:hAnsi="Calibri" w:cs="Calibri"/>
          <w:sz w:val="24"/>
          <w:szCs w:val="24"/>
        </w:rPr>
      </w:pPr>
      <w:r>
        <w:rPr>
          <w:rFonts w:ascii="Calibri" w:eastAsia="Calibri" w:hAnsi="Calibri" w:cs="Calibri"/>
          <w:b/>
          <w:spacing w:val="-4"/>
          <w:sz w:val="24"/>
          <w:szCs w:val="24"/>
        </w:rPr>
        <w:t>1</w:t>
      </w:r>
      <w:r>
        <w:rPr>
          <w:rFonts w:ascii="Calibri" w:eastAsia="Calibri" w:hAnsi="Calibri" w:cs="Calibri"/>
          <w:b/>
          <w:sz w:val="24"/>
          <w:szCs w:val="24"/>
        </w:rPr>
        <w:t xml:space="preserve">. </w:t>
      </w:r>
      <w:r>
        <w:rPr>
          <w:rFonts w:ascii="Calibri" w:eastAsia="Calibri" w:hAnsi="Calibri" w:cs="Calibri"/>
          <w:b/>
          <w:spacing w:val="34"/>
          <w:sz w:val="24"/>
          <w:szCs w:val="24"/>
        </w:rPr>
        <w:t xml:space="preserve"> </w:t>
      </w:r>
      <w:r>
        <w:rPr>
          <w:rFonts w:ascii="Calibri" w:eastAsia="Calibri" w:hAnsi="Calibri" w:cs="Calibri"/>
          <w:b/>
          <w:spacing w:val="4"/>
          <w:sz w:val="24"/>
          <w:szCs w:val="24"/>
        </w:rPr>
        <w:t>T</w:t>
      </w:r>
      <w:r>
        <w:rPr>
          <w:rFonts w:ascii="Calibri" w:eastAsia="Calibri" w:hAnsi="Calibri" w:cs="Calibri"/>
          <w:b/>
          <w:spacing w:val="1"/>
          <w:sz w:val="24"/>
          <w:szCs w:val="24"/>
        </w:rPr>
        <w:t>h</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s</w:t>
      </w:r>
      <w:r>
        <w:rPr>
          <w:rFonts w:ascii="Calibri" w:eastAsia="Calibri" w:hAnsi="Calibri" w:cs="Calibri"/>
          <w:b/>
          <w:spacing w:val="1"/>
          <w:sz w:val="24"/>
          <w:szCs w:val="24"/>
        </w:rPr>
        <w:t>ur</w:t>
      </w:r>
      <w:r>
        <w:rPr>
          <w:rFonts w:ascii="Calibri" w:eastAsia="Calibri" w:hAnsi="Calibri" w:cs="Calibri"/>
          <w:b/>
          <w:spacing w:val="-1"/>
          <w:sz w:val="24"/>
          <w:szCs w:val="24"/>
        </w:rPr>
        <w:t>a</w:t>
      </w:r>
      <w:r>
        <w:rPr>
          <w:rFonts w:ascii="Calibri" w:eastAsia="Calibri" w:hAnsi="Calibri" w:cs="Calibri"/>
          <w:b/>
          <w:spacing w:val="-2"/>
          <w:sz w:val="24"/>
          <w:szCs w:val="24"/>
        </w:rPr>
        <w:t>n</w:t>
      </w:r>
      <w:r>
        <w:rPr>
          <w:rFonts w:ascii="Calibri" w:eastAsia="Calibri" w:hAnsi="Calibri" w:cs="Calibri"/>
          <w:b/>
          <w:sz w:val="24"/>
          <w:szCs w:val="24"/>
        </w:rPr>
        <w:t xml:space="preserve">ce </w:t>
      </w:r>
      <w:r>
        <w:rPr>
          <w:rFonts w:ascii="Calibri" w:eastAsia="Calibri" w:hAnsi="Calibri" w:cs="Calibri"/>
          <w:b/>
          <w:spacing w:val="-1"/>
          <w:sz w:val="24"/>
          <w:szCs w:val="24"/>
        </w:rPr>
        <w:t>y</w:t>
      </w:r>
      <w:r>
        <w:rPr>
          <w:rFonts w:ascii="Calibri" w:eastAsia="Calibri" w:hAnsi="Calibri" w:cs="Calibri"/>
          <w:b/>
          <w:sz w:val="24"/>
          <w:szCs w:val="24"/>
        </w:rPr>
        <w:t>ou</w:t>
      </w:r>
      <w:r>
        <w:rPr>
          <w:rFonts w:ascii="Calibri" w:eastAsia="Calibri" w:hAnsi="Calibri" w:cs="Calibri"/>
          <w:b/>
          <w:spacing w:val="1"/>
          <w:sz w:val="24"/>
          <w:szCs w:val="24"/>
        </w:rPr>
        <w:t xml:space="preserve"> </w:t>
      </w:r>
      <w:r>
        <w:rPr>
          <w:rFonts w:ascii="Calibri" w:eastAsia="Calibri" w:hAnsi="Calibri" w:cs="Calibri"/>
          <w:b/>
          <w:spacing w:val="-2"/>
          <w:sz w:val="24"/>
          <w:szCs w:val="24"/>
        </w:rPr>
        <w:t>n</w:t>
      </w:r>
      <w:r>
        <w:rPr>
          <w:rFonts w:ascii="Calibri" w:eastAsia="Calibri" w:hAnsi="Calibri" w:cs="Calibri"/>
          <w:b/>
          <w:spacing w:val="-1"/>
          <w:sz w:val="24"/>
          <w:szCs w:val="24"/>
        </w:rPr>
        <w:t>ee</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z w:val="24"/>
          <w:szCs w:val="24"/>
        </w:rPr>
        <w:t>to</w:t>
      </w:r>
      <w:r>
        <w:rPr>
          <w:rFonts w:ascii="Calibri" w:eastAsia="Calibri" w:hAnsi="Calibri" w:cs="Calibri"/>
          <w:b/>
          <w:spacing w:val="2"/>
          <w:sz w:val="24"/>
          <w:szCs w:val="24"/>
        </w:rPr>
        <w:t xml:space="preserve"> h</w:t>
      </w:r>
      <w:r>
        <w:rPr>
          <w:rFonts w:ascii="Calibri" w:eastAsia="Calibri" w:hAnsi="Calibri" w:cs="Calibri"/>
          <w:b/>
          <w:spacing w:val="-3"/>
          <w:sz w:val="24"/>
          <w:szCs w:val="24"/>
        </w:rPr>
        <w:t>a</w:t>
      </w:r>
      <w:r>
        <w:rPr>
          <w:rFonts w:ascii="Calibri" w:eastAsia="Calibri" w:hAnsi="Calibri" w:cs="Calibri"/>
          <w:b/>
          <w:spacing w:val="-1"/>
          <w:sz w:val="24"/>
          <w:szCs w:val="24"/>
        </w:rPr>
        <w:t>v</w:t>
      </w:r>
      <w:r>
        <w:rPr>
          <w:rFonts w:ascii="Calibri" w:eastAsia="Calibri" w:hAnsi="Calibri" w:cs="Calibri"/>
          <w:b/>
          <w:sz w:val="24"/>
          <w:szCs w:val="24"/>
        </w:rPr>
        <w:t>e</w:t>
      </w:r>
    </w:p>
    <w:p w14:paraId="5DCFCDF3" w14:textId="77777777" w:rsidR="00C8764A" w:rsidRDefault="00C8764A">
      <w:pPr>
        <w:spacing w:before="20" w:line="220" w:lineRule="exact"/>
        <w:rPr>
          <w:sz w:val="22"/>
          <w:szCs w:val="22"/>
        </w:rPr>
      </w:pPr>
    </w:p>
    <w:p w14:paraId="081CD985" w14:textId="77777777" w:rsidR="00C8764A" w:rsidRDefault="00583C58">
      <w:pPr>
        <w:ind w:left="2340" w:right="2188" w:hanging="540"/>
        <w:rPr>
          <w:rFonts w:ascii="Calibri" w:eastAsia="Calibri" w:hAnsi="Calibri" w:cs="Calibri"/>
          <w:sz w:val="24"/>
          <w:szCs w:val="24"/>
        </w:rPr>
      </w:pPr>
      <w:r>
        <w:rPr>
          <w:rFonts w:ascii="Calibri" w:eastAsia="Calibri" w:hAnsi="Calibri" w:cs="Calibri"/>
          <w:spacing w:val="-6"/>
          <w:sz w:val="24"/>
          <w:szCs w:val="24"/>
        </w:rPr>
        <w:t>1</w:t>
      </w:r>
      <w:r>
        <w:rPr>
          <w:rFonts w:ascii="Calibri" w:eastAsia="Calibri" w:hAnsi="Calibri" w:cs="Calibri"/>
          <w:spacing w:val="-10"/>
          <w:sz w:val="24"/>
          <w:szCs w:val="24"/>
        </w:rPr>
        <w:t>.</w:t>
      </w:r>
      <w:r>
        <w:rPr>
          <w:rFonts w:ascii="Calibri" w:eastAsia="Calibri" w:hAnsi="Calibri" w:cs="Calibri"/>
          <w:sz w:val="24"/>
          <w:szCs w:val="24"/>
        </w:rPr>
        <w:t xml:space="preserve">1  </w:t>
      </w:r>
      <w:r>
        <w:rPr>
          <w:rFonts w:ascii="Calibri" w:eastAsia="Calibri" w:hAnsi="Calibri" w:cs="Calibri"/>
          <w:spacing w:val="2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4"/>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ou</w:t>
      </w:r>
      <w:r>
        <w:rPr>
          <w:rFonts w:ascii="Calibri" w:eastAsia="Calibri" w:hAnsi="Calibri" w:cs="Calibri"/>
          <w:sz w:val="24"/>
          <w:szCs w:val="24"/>
        </w:rPr>
        <w:t>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mai</w:t>
      </w:r>
      <w:r>
        <w:rPr>
          <w:rFonts w:ascii="Calibri" w:eastAsia="Calibri" w:hAnsi="Calibri" w:cs="Calibri"/>
          <w:spacing w:val="-1"/>
          <w:sz w:val="24"/>
          <w:szCs w:val="24"/>
        </w:rPr>
        <w:t>n</w:t>
      </w:r>
      <w:r>
        <w:rPr>
          <w:rFonts w:ascii="Calibri" w:eastAsia="Calibri" w:hAnsi="Calibri" w:cs="Calibri"/>
          <w:spacing w:val="1"/>
          <w:sz w:val="24"/>
          <w:szCs w:val="24"/>
        </w:rPr>
        <w:t>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c</w:t>
      </w:r>
      <w:r>
        <w:rPr>
          <w:rFonts w:ascii="Calibri" w:eastAsia="Calibri" w:hAnsi="Calibri" w:cs="Calibri"/>
          <w:spacing w:val="1"/>
          <w:sz w:val="24"/>
          <w:szCs w:val="24"/>
        </w:rPr>
        <w:t>u</w:t>
      </w:r>
      <w:r>
        <w:rPr>
          <w:rFonts w:ascii="Calibri" w:eastAsia="Calibri" w:hAnsi="Calibri" w:cs="Calibri"/>
          <w:sz w:val="24"/>
          <w:szCs w:val="24"/>
        </w:rPr>
        <w:t xml:space="preserve">re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ou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mai</w:t>
      </w:r>
      <w:r>
        <w:rPr>
          <w:rFonts w:ascii="Calibri" w:eastAsia="Calibri" w:hAnsi="Calibri" w:cs="Calibri"/>
          <w:spacing w:val="1"/>
          <w:sz w:val="24"/>
          <w:szCs w:val="24"/>
        </w:rPr>
        <w:t>nten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as s</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z w:val="24"/>
          <w:szCs w:val="24"/>
        </w:rPr>
        <w:t>ex</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S</w:t>
      </w:r>
      <w:r>
        <w:rPr>
          <w:rFonts w:ascii="Calibri" w:eastAsia="Calibri" w:hAnsi="Calibri" w:cs="Calibri"/>
          <w:spacing w:val="-3"/>
          <w:sz w:val="24"/>
          <w:szCs w:val="24"/>
        </w:rPr>
        <w:t>c</w:t>
      </w:r>
      <w:r>
        <w:rPr>
          <w:rFonts w:ascii="Calibri" w:eastAsia="Calibri" w:hAnsi="Calibri" w:cs="Calibri"/>
          <w:spacing w:val="1"/>
          <w:sz w:val="24"/>
          <w:szCs w:val="24"/>
        </w:rPr>
        <w:t>hedu</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a</w:t>
      </w:r>
      <w:r>
        <w:rPr>
          <w:rFonts w:ascii="Calibri" w:eastAsia="Calibri" w:hAnsi="Calibri" w:cs="Calibri"/>
          <w:spacing w:val="1"/>
          <w:sz w:val="24"/>
          <w:szCs w:val="24"/>
        </w:rPr>
        <w:t>dd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z w:val="24"/>
          <w:szCs w:val="24"/>
        </w:rPr>
        <w:t>al</w:t>
      </w:r>
      <w:r>
        <w:rPr>
          <w:rFonts w:ascii="Calibri" w:eastAsia="Calibri" w:hAnsi="Calibri" w:cs="Calibri"/>
          <w:spacing w:val="3"/>
          <w:sz w:val="24"/>
          <w:szCs w:val="24"/>
        </w:rPr>
        <w:t>l</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f</w:t>
      </w:r>
      <w:r>
        <w:rPr>
          <w:rFonts w:ascii="Calibri" w:eastAsia="Calibri" w:hAnsi="Calibri" w:cs="Calibri"/>
          <w:spacing w:val="-2"/>
          <w:sz w:val="24"/>
          <w:szCs w:val="24"/>
        </w:rPr>
        <w:t>ie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 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or</w:t>
      </w:r>
      <w:r>
        <w:rPr>
          <w:rFonts w:ascii="Calibri" w:eastAsia="Calibri" w:hAnsi="Calibri" w:cs="Calibri"/>
          <w:sz w:val="24"/>
          <w:szCs w:val="24"/>
        </w:rPr>
        <w:t xml:space="preserve">m) </w:t>
      </w:r>
      <w:r>
        <w:rPr>
          <w:rFonts w:ascii="Calibri" w:eastAsia="Calibri" w:hAnsi="Calibri" w:cs="Calibri"/>
          <w:spacing w:val="-3"/>
          <w:sz w:val="24"/>
          <w:szCs w:val="24"/>
        </w:rPr>
        <w:t>(</w:t>
      </w:r>
      <w:r>
        <w:rPr>
          <w:rFonts w:ascii="Calibri" w:eastAsia="Calibri" w:hAnsi="Calibri" w:cs="Calibri"/>
          <w:spacing w:val="5"/>
          <w:sz w:val="24"/>
          <w:szCs w:val="24"/>
        </w:rPr>
        <w:t>"</w:t>
      </w:r>
      <w:r>
        <w:rPr>
          <w:rFonts w:ascii="Calibri" w:eastAsia="Calibri" w:hAnsi="Calibri" w:cs="Calibri"/>
          <w:b/>
          <w:spacing w:val="1"/>
          <w:sz w:val="24"/>
          <w:szCs w:val="24"/>
        </w:rPr>
        <w:t>A</w:t>
      </w:r>
      <w:r>
        <w:rPr>
          <w:rFonts w:ascii="Calibri" w:eastAsia="Calibri" w:hAnsi="Calibri" w:cs="Calibri"/>
          <w:b/>
          <w:spacing w:val="-2"/>
          <w:sz w:val="24"/>
          <w:szCs w:val="24"/>
        </w:rPr>
        <w:t>d</w:t>
      </w:r>
      <w:r>
        <w:rPr>
          <w:rFonts w:ascii="Calibri" w:eastAsia="Calibri" w:hAnsi="Calibri" w:cs="Calibri"/>
          <w:b/>
          <w:spacing w:val="1"/>
          <w:sz w:val="24"/>
          <w:szCs w:val="24"/>
        </w:rPr>
        <w:t>di</w:t>
      </w:r>
      <w:r>
        <w:rPr>
          <w:rFonts w:ascii="Calibri" w:eastAsia="Calibri" w:hAnsi="Calibri" w:cs="Calibri"/>
          <w:b/>
          <w:spacing w:val="-2"/>
          <w:sz w:val="24"/>
          <w:szCs w:val="24"/>
        </w:rPr>
        <w:t>t</w:t>
      </w:r>
      <w:r>
        <w:rPr>
          <w:rFonts w:ascii="Calibri" w:eastAsia="Calibri" w:hAnsi="Calibri" w:cs="Calibri"/>
          <w:b/>
          <w:spacing w:val="1"/>
          <w:sz w:val="24"/>
          <w:szCs w:val="24"/>
        </w:rPr>
        <w:t>i</w:t>
      </w:r>
      <w:r>
        <w:rPr>
          <w:rFonts w:ascii="Calibri" w:eastAsia="Calibri" w:hAnsi="Calibri" w:cs="Calibri"/>
          <w:b/>
          <w:spacing w:val="-2"/>
          <w:sz w:val="24"/>
          <w:szCs w:val="24"/>
        </w:rPr>
        <w:t>o</w:t>
      </w:r>
      <w:r>
        <w:rPr>
          <w:rFonts w:ascii="Calibri" w:eastAsia="Calibri" w:hAnsi="Calibri" w:cs="Calibri"/>
          <w:b/>
          <w:spacing w:val="1"/>
          <w:sz w:val="24"/>
          <w:szCs w:val="24"/>
        </w:rPr>
        <w:t>n</w:t>
      </w:r>
      <w:r>
        <w:rPr>
          <w:rFonts w:ascii="Calibri" w:eastAsia="Calibri" w:hAnsi="Calibri" w:cs="Calibri"/>
          <w:b/>
          <w:spacing w:val="-1"/>
          <w:sz w:val="24"/>
          <w:szCs w:val="24"/>
        </w:rPr>
        <w:t>a</w:t>
      </w:r>
      <w:r>
        <w:rPr>
          <w:rFonts w:ascii="Calibri" w:eastAsia="Calibri" w:hAnsi="Calibri" w:cs="Calibri"/>
          <w:b/>
          <w:sz w:val="24"/>
          <w:szCs w:val="24"/>
        </w:rPr>
        <w:t>l</w:t>
      </w:r>
      <w:r>
        <w:rPr>
          <w:rFonts w:ascii="Calibri" w:eastAsia="Calibri" w:hAnsi="Calibri" w:cs="Calibri"/>
          <w:b/>
          <w:spacing w:val="3"/>
          <w:sz w:val="24"/>
          <w:szCs w:val="24"/>
        </w:rPr>
        <w:t xml:space="preserve"> </w:t>
      </w:r>
      <w:r>
        <w:rPr>
          <w:rFonts w:ascii="Calibri" w:eastAsia="Calibri" w:hAnsi="Calibri" w:cs="Calibri"/>
          <w:b/>
          <w:spacing w:val="1"/>
          <w:sz w:val="24"/>
          <w:szCs w:val="24"/>
        </w:rPr>
        <w:t>In</w:t>
      </w:r>
      <w:r>
        <w:rPr>
          <w:rFonts w:ascii="Calibri" w:eastAsia="Calibri" w:hAnsi="Calibri" w:cs="Calibri"/>
          <w:b/>
          <w:sz w:val="24"/>
          <w:szCs w:val="24"/>
        </w:rPr>
        <w:t>s</w:t>
      </w:r>
      <w:r>
        <w:rPr>
          <w:rFonts w:ascii="Calibri" w:eastAsia="Calibri" w:hAnsi="Calibri" w:cs="Calibri"/>
          <w:b/>
          <w:spacing w:val="-1"/>
          <w:sz w:val="24"/>
          <w:szCs w:val="24"/>
        </w:rPr>
        <w:t>u</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pacing w:val="-2"/>
          <w:sz w:val="24"/>
          <w:szCs w:val="24"/>
        </w:rPr>
        <w:t>n</w:t>
      </w:r>
      <w:r>
        <w:rPr>
          <w:rFonts w:ascii="Calibri" w:eastAsia="Calibri" w:hAnsi="Calibri" w:cs="Calibri"/>
          <w:b/>
          <w:sz w:val="24"/>
          <w:szCs w:val="24"/>
        </w:rPr>
        <w:t>c</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proofErr w:type="gramStart"/>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he</w:t>
      </w:r>
      <w:r>
        <w:rPr>
          <w:rFonts w:ascii="Calibri" w:eastAsia="Calibri" w:hAnsi="Calibri" w:cs="Calibri"/>
          <w:sz w:val="24"/>
          <w:szCs w:val="24"/>
        </w:rPr>
        <w:t>r</w:t>
      </w:r>
      <w:proofErr w:type="gramEnd"/>
    </w:p>
    <w:p w14:paraId="55D1688E" w14:textId="77777777" w:rsidR="00C8764A" w:rsidRDefault="00583C58">
      <w:pPr>
        <w:ind w:left="2340" w:right="1991"/>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y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Law (t</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w:t>
      </w:r>
      <w:r>
        <w:rPr>
          <w:rFonts w:ascii="Calibri" w:eastAsia="Calibri" w:hAnsi="Calibri" w:cs="Calibri"/>
          <w:b/>
          <w:spacing w:val="1"/>
          <w:sz w:val="24"/>
          <w:szCs w:val="24"/>
        </w:rPr>
        <w:t>In</w:t>
      </w:r>
      <w:r>
        <w:rPr>
          <w:rFonts w:ascii="Calibri" w:eastAsia="Calibri" w:hAnsi="Calibri" w:cs="Calibri"/>
          <w:b/>
          <w:sz w:val="24"/>
          <w:szCs w:val="24"/>
        </w:rPr>
        <w:t>s</w:t>
      </w:r>
      <w:r>
        <w:rPr>
          <w:rFonts w:ascii="Calibri" w:eastAsia="Calibri" w:hAnsi="Calibri" w:cs="Calibri"/>
          <w:b/>
          <w:spacing w:val="1"/>
          <w:sz w:val="24"/>
          <w:szCs w:val="24"/>
        </w:rPr>
        <w:t>ur</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pacing w:val="-2"/>
          <w:sz w:val="24"/>
          <w:szCs w:val="24"/>
        </w:rPr>
        <w:t>c</w:t>
      </w:r>
      <w:r>
        <w:rPr>
          <w:rFonts w:ascii="Calibri" w:eastAsia="Calibri" w:hAnsi="Calibri" w:cs="Calibri"/>
          <w:b/>
          <w:spacing w:val="-1"/>
          <w:sz w:val="24"/>
          <w:szCs w:val="24"/>
        </w:rPr>
        <w:t>e</w:t>
      </w:r>
      <w:r>
        <w:rPr>
          <w:rFonts w:ascii="Calibri" w:eastAsia="Calibri" w:hAnsi="Calibri" w:cs="Calibri"/>
          <w:b/>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 is</w:t>
      </w:r>
      <w:r>
        <w:rPr>
          <w:rFonts w:ascii="Calibri" w:eastAsia="Calibri" w:hAnsi="Calibri" w:cs="Calibri"/>
          <w:spacing w:val="1"/>
          <w:sz w:val="24"/>
          <w:szCs w:val="24"/>
        </w:rPr>
        <w:t xml:space="preserve"> effe</w:t>
      </w:r>
      <w:r>
        <w:rPr>
          <w:rFonts w:ascii="Calibri" w:eastAsia="Calibri" w:hAnsi="Calibri" w:cs="Calibri"/>
          <w:spacing w:val="-1"/>
          <w:sz w:val="24"/>
          <w:szCs w:val="24"/>
        </w:rPr>
        <w:t>c</w:t>
      </w:r>
      <w:r>
        <w:rPr>
          <w:rFonts w:ascii="Calibri" w:eastAsia="Calibri" w:hAnsi="Calibri" w:cs="Calibri"/>
          <w:spacing w:val="1"/>
          <w:sz w:val="24"/>
          <w:szCs w:val="24"/>
        </w:rPr>
        <w:t>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 xml:space="preserve"> </w:t>
      </w:r>
      <w:proofErr w:type="gramStart"/>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w:t>
      </w:r>
      <w:proofErr w:type="gramEnd"/>
    </w:p>
    <w:p w14:paraId="5DA4F3FD" w14:textId="77777777" w:rsidR="00C8764A" w:rsidRDefault="00583C58">
      <w:pPr>
        <w:ind w:left="2340"/>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w:t>
      </w:r>
    </w:p>
    <w:p w14:paraId="1C311A09" w14:textId="77777777" w:rsidR="00C8764A" w:rsidRDefault="00C8764A">
      <w:pPr>
        <w:spacing w:line="100" w:lineRule="exact"/>
        <w:rPr>
          <w:sz w:val="11"/>
          <w:szCs w:val="11"/>
        </w:rPr>
      </w:pPr>
    </w:p>
    <w:p w14:paraId="22C09F0B" w14:textId="77777777" w:rsidR="00C8764A" w:rsidRDefault="00583C58">
      <w:pPr>
        <w:ind w:left="2340"/>
        <w:rPr>
          <w:rFonts w:ascii="Calibri" w:eastAsia="Calibri" w:hAnsi="Calibri" w:cs="Calibri"/>
          <w:sz w:val="24"/>
          <w:szCs w:val="24"/>
        </w:rPr>
      </w:pP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z w:val="22"/>
          <w:szCs w:val="22"/>
        </w:rPr>
        <w:t xml:space="preserve">1    </w:t>
      </w:r>
      <w:r>
        <w:rPr>
          <w:rFonts w:ascii="Calibri" w:eastAsia="Calibri" w:hAnsi="Calibri" w:cs="Calibri"/>
          <w:spacing w:val="38"/>
          <w:sz w:val="22"/>
          <w:szCs w:val="22"/>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ew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k</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art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sp</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se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2"/>
          <w:sz w:val="24"/>
          <w:szCs w:val="24"/>
        </w:rPr>
        <w:t>c</w:t>
      </w:r>
      <w:r>
        <w:rPr>
          <w:rFonts w:ascii="Calibri" w:eastAsia="Calibri" w:hAnsi="Calibri" w:cs="Calibri"/>
          <w:spacing w:val="1"/>
          <w:sz w:val="24"/>
          <w:szCs w:val="24"/>
        </w:rPr>
        <w:t>e</w:t>
      </w:r>
      <w:r>
        <w:rPr>
          <w:rFonts w:ascii="Calibri" w:eastAsia="Calibri" w:hAnsi="Calibri" w:cs="Calibri"/>
          <w:sz w:val="24"/>
          <w:szCs w:val="24"/>
        </w:rPr>
        <w:t>s s</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52A21F51" w14:textId="77777777" w:rsidR="00C8764A" w:rsidRDefault="00583C58">
      <w:pPr>
        <w:spacing w:line="260" w:lineRule="exact"/>
        <w:ind w:left="3060"/>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nne</w:t>
      </w:r>
      <w:r>
        <w:rPr>
          <w:rFonts w:ascii="Calibri" w:eastAsia="Calibri" w:hAnsi="Calibri" w:cs="Calibri"/>
          <w:sz w:val="24"/>
          <w:szCs w:val="24"/>
        </w:rPr>
        <w:t xml:space="preserve">x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hedu</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tho</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30985AB7" w14:textId="77777777" w:rsidR="00C8764A" w:rsidRDefault="00C8764A">
      <w:pPr>
        <w:spacing w:before="8" w:line="100" w:lineRule="exact"/>
        <w:rPr>
          <w:sz w:val="10"/>
          <w:szCs w:val="10"/>
        </w:rPr>
      </w:pPr>
    </w:p>
    <w:p w14:paraId="5FDCF4B9" w14:textId="77777777" w:rsidR="00C8764A" w:rsidRDefault="00583C58">
      <w:pPr>
        <w:ind w:left="2340"/>
        <w:rPr>
          <w:rFonts w:ascii="Calibri" w:eastAsia="Calibri" w:hAnsi="Calibri" w:cs="Calibri"/>
          <w:sz w:val="24"/>
          <w:szCs w:val="24"/>
        </w:rPr>
      </w:pP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z w:val="22"/>
          <w:szCs w:val="22"/>
        </w:rPr>
        <w:t xml:space="preserve">2    </w:t>
      </w:r>
      <w:r>
        <w:rPr>
          <w:rFonts w:ascii="Calibri" w:eastAsia="Calibri" w:hAnsi="Calibri" w:cs="Calibri"/>
          <w:spacing w:val="38"/>
          <w:sz w:val="22"/>
          <w:szCs w:val="22"/>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Cal</w:t>
      </w:r>
      <w:r>
        <w:rPr>
          <w:rFonts w:ascii="Calibri" w:eastAsia="Calibri" w:hAnsi="Calibri" w:cs="Calibri"/>
          <w:spacing w:val="-2"/>
          <w:sz w:val="24"/>
          <w:szCs w:val="24"/>
        </w:rPr>
        <w:t>l</w:t>
      </w:r>
      <w:r>
        <w:rPr>
          <w:rFonts w:ascii="Calibri" w:eastAsia="Calibri" w:hAnsi="Calibri" w:cs="Calibri"/>
          <w:spacing w:val="1"/>
          <w:sz w:val="24"/>
          <w:szCs w:val="24"/>
        </w:rPr>
        <w:t>-</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ffe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Add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p>
    <w:p w14:paraId="3AA539AB" w14:textId="77777777" w:rsidR="00C8764A" w:rsidRDefault="00583C58">
      <w:pPr>
        <w:spacing w:line="240" w:lineRule="exact"/>
        <w:ind w:left="3060"/>
        <w:rPr>
          <w:rFonts w:ascii="Calibri" w:eastAsia="Calibri" w:hAnsi="Calibri" w:cs="Calibri"/>
          <w:sz w:val="24"/>
          <w:szCs w:val="24"/>
        </w:rPr>
      </w:pP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an</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e</w:t>
      </w:r>
      <w:r>
        <w:rPr>
          <w:rFonts w:ascii="Calibri" w:eastAsia="Calibri" w:hAnsi="Calibri" w:cs="Calibri"/>
          <w:position w:val="1"/>
          <w:sz w:val="24"/>
          <w:szCs w:val="24"/>
        </w:rPr>
        <w:t>s.</w:t>
      </w:r>
    </w:p>
    <w:p w14:paraId="6FA23481" w14:textId="77777777" w:rsidR="00C8764A" w:rsidRDefault="00583C58">
      <w:pPr>
        <w:spacing w:before="91"/>
        <w:ind w:left="1983"/>
        <w:rPr>
          <w:rFonts w:ascii="Calibri" w:eastAsia="Calibri" w:hAnsi="Calibri" w:cs="Calibri"/>
          <w:sz w:val="24"/>
          <w:szCs w:val="24"/>
        </w:rPr>
      </w:pPr>
      <w:r>
        <w:rPr>
          <w:rFonts w:ascii="Calibri" w:eastAsia="Calibri" w:hAnsi="Calibri" w:cs="Calibri"/>
          <w:spacing w:val="-7"/>
          <w:sz w:val="24"/>
          <w:szCs w:val="24"/>
        </w:rPr>
        <w:t>1</w:t>
      </w:r>
      <w:r>
        <w:rPr>
          <w:rFonts w:ascii="Calibri" w:eastAsia="Calibri" w:hAnsi="Calibri" w:cs="Calibri"/>
          <w:spacing w:val="-10"/>
          <w:sz w:val="24"/>
          <w:szCs w:val="24"/>
        </w:rPr>
        <w:t>.</w:t>
      </w:r>
      <w:r>
        <w:rPr>
          <w:rFonts w:ascii="Calibri" w:eastAsia="Calibri" w:hAnsi="Calibri" w:cs="Calibri"/>
          <w:sz w:val="24"/>
          <w:szCs w:val="24"/>
        </w:rPr>
        <w:t xml:space="preserve">2  </w:t>
      </w:r>
      <w:r>
        <w:rPr>
          <w:rFonts w:ascii="Calibri" w:eastAsia="Calibri" w:hAnsi="Calibri" w:cs="Calibri"/>
          <w:spacing w:val="27"/>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be</w:t>
      </w:r>
      <w:r>
        <w:rPr>
          <w:rFonts w:ascii="Calibri" w:eastAsia="Calibri" w:hAnsi="Calibri" w:cs="Calibri"/>
          <w:sz w:val="24"/>
          <w:szCs w:val="24"/>
        </w:rPr>
        <w:t>:</w:t>
      </w:r>
    </w:p>
    <w:p w14:paraId="3CC51B78" w14:textId="77777777" w:rsidR="00C8764A" w:rsidRDefault="00C8764A">
      <w:pPr>
        <w:spacing w:before="10" w:line="100" w:lineRule="exact"/>
        <w:rPr>
          <w:sz w:val="11"/>
          <w:szCs w:val="11"/>
        </w:rPr>
      </w:pPr>
    </w:p>
    <w:p w14:paraId="70BBA5EE" w14:textId="77777777" w:rsidR="00C8764A" w:rsidRDefault="00583C58">
      <w:pPr>
        <w:ind w:left="2338"/>
        <w:rPr>
          <w:rFonts w:ascii="Calibri" w:eastAsia="Calibri" w:hAnsi="Calibri" w:cs="Calibri"/>
          <w:sz w:val="24"/>
          <w:szCs w:val="24"/>
        </w:rPr>
      </w:pP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pacing w:val="-2"/>
          <w:sz w:val="22"/>
          <w:szCs w:val="22"/>
        </w:rPr>
        <w:t>2</w:t>
      </w:r>
      <w:r>
        <w:rPr>
          <w:rFonts w:ascii="Calibri" w:eastAsia="Calibri" w:hAnsi="Calibri" w:cs="Calibri"/>
          <w:spacing w:val="-5"/>
          <w:sz w:val="22"/>
          <w:szCs w:val="22"/>
        </w:rPr>
        <w:t>.</w:t>
      </w:r>
      <w:r>
        <w:rPr>
          <w:rFonts w:ascii="Calibri" w:eastAsia="Calibri" w:hAnsi="Calibri" w:cs="Calibri"/>
          <w:sz w:val="22"/>
          <w:szCs w:val="22"/>
        </w:rPr>
        <w:t xml:space="preserve">1    </w:t>
      </w:r>
      <w:r>
        <w:rPr>
          <w:rFonts w:ascii="Calibri" w:eastAsia="Calibri" w:hAnsi="Calibri" w:cs="Calibri"/>
          <w:spacing w:val="43"/>
          <w:sz w:val="22"/>
          <w:szCs w:val="22"/>
        </w:rPr>
        <w:t xml:space="preserve"> </w:t>
      </w:r>
      <w:r>
        <w:rPr>
          <w:rFonts w:ascii="Calibri" w:eastAsia="Calibri" w:hAnsi="Calibri" w:cs="Calibri"/>
          <w:sz w:val="24"/>
          <w:szCs w:val="24"/>
        </w:rPr>
        <w:t>mai</w:t>
      </w:r>
      <w:r>
        <w:rPr>
          <w:rFonts w:ascii="Calibri" w:eastAsia="Calibri" w:hAnsi="Calibri" w:cs="Calibri"/>
          <w:spacing w:val="-1"/>
          <w:sz w:val="24"/>
          <w:szCs w:val="24"/>
        </w:rPr>
        <w:t>n</w:t>
      </w:r>
      <w:r>
        <w:rPr>
          <w:rFonts w:ascii="Calibri" w:eastAsia="Calibri" w:hAnsi="Calibri" w:cs="Calibri"/>
          <w:spacing w:val="2"/>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proofErr w:type="gramStart"/>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ic</w:t>
      </w:r>
      <w:r>
        <w:rPr>
          <w:rFonts w:ascii="Calibri" w:eastAsia="Calibri" w:hAnsi="Calibri" w:cs="Calibri"/>
          <w:spacing w:val="-1"/>
          <w:sz w:val="24"/>
          <w:szCs w:val="24"/>
        </w:rPr>
        <w:t>e</w:t>
      </w:r>
      <w:r>
        <w:rPr>
          <w:rFonts w:ascii="Calibri" w:eastAsia="Calibri" w:hAnsi="Calibri" w:cs="Calibri"/>
          <w:sz w:val="24"/>
          <w:szCs w:val="24"/>
        </w:rPr>
        <w:t>;</w:t>
      </w:r>
      <w:proofErr w:type="gramEnd"/>
    </w:p>
    <w:p w14:paraId="69D98568" w14:textId="77777777" w:rsidR="00C8764A" w:rsidRDefault="00C8764A">
      <w:pPr>
        <w:spacing w:before="7" w:line="100" w:lineRule="exact"/>
        <w:rPr>
          <w:sz w:val="10"/>
          <w:szCs w:val="10"/>
        </w:rPr>
      </w:pPr>
    </w:p>
    <w:p w14:paraId="58DFE0FD" w14:textId="77777777" w:rsidR="00C8764A" w:rsidRDefault="00583C58">
      <w:pPr>
        <w:spacing w:line="213" w:lineRule="auto"/>
        <w:ind w:left="3060" w:right="1505" w:hanging="720"/>
        <w:jc w:val="both"/>
        <w:rPr>
          <w:rFonts w:ascii="Calibri" w:eastAsia="Calibri" w:hAnsi="Calibri" w:cs="Calibri"/>
          <w:sz w:val="24"/>
          <w:szCs w:val="24"/>
        </w:rPr>
      </w:pP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pacing w:val="-2"/>
          <w:sz w:val="22"/>
          <w:szCs w:val="22"/>
        </w:rPr>
        <w:t>2</w:t>
      </w:r>
      <w:r>
        <w:rPr>
          <w:rFonts w:ascii="Calibri" w:eastAsia="Calibri" w:hAnsi="Calibri" w:cs="Calibri"/>
          <w:spacing w:val="-5"/>
          <w:sz w:val="22"/>
          <w:szCs w:val="22"/>
        </w:rPr>
        <w:t>.</w:t>
      </w:r>
      <w:r>
        <w:rPr>
          <w:rFonts w:ascii="Calibri" w:eastAsia="Calibri" w:hAnsi="Calibri" w:cs="Calibri"/>
          <w:sz w:val="22"/>
          <w:szCs w:val="22"/>
        </w:rPr>
        <w:t xml:space="preserve">2  </w:t>
      </w:r>
      <w:proofErr w:type="gramStart"/>
      <w:r>
        <w:rPr>
          <w:rFonts w:ascii="Calibri" w:eastAsia="Calibri" w:hAnsi="Calibri" w:cs="Calibri"/>
          <w:sz w:val="22"/>
          <w:szCs w:val="22"/>
        </w:rPr>
        <w:t xml:space="preserve">  </w:t>
      </w:r>
      <w:r>
        <w:rPr>
          <w:rFonts w:ascii="Calibri" w:eastAsia="Calibri" w:hAnsi="Calibri" w:cs="Calibri"/>
          <w:spacing w:val="38"/>
          <w:sz w:val="22"/>
          <w:szCs w:val="22"/>
        </w:rPr>
        <w:t xml:space="preserve"> </w:t>
      </w:r>
      <w:r>
        <w:rPr>
          <w:rFonts w:ascii="Calibri" w:eastAsia="Calibri" w:hAnsi="Calibri" w:cs="Calibri"/>
          <w:sz w:val="24"/>
          <w:szCs w:val="24"/>
        </w:rPr>
        <w:t>(</w:t>
      </w:r>
      <w:proofErr w:type="gramEnd"/>
      <w:r>
        <w:rPr>
          <w:rFonts w:ascii="Calibri" w:eastAsia="Calibri" w:hAnsi="Calibri" w:cs="Calibri"/>
          <w:spacing w:val="-1"/>
          <w:sz w:val="24"/>
          <w:szCs w:val="24"/>
        </w:rPr>
        <w:t>s</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fa</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r</w:t>
      </w:r>
      <w:r>
        <w:rPr>
          <w:rFonts w:ascii="Calibri" w:eastAsia="Calibri" w:hAnsi="Calibri" w:cs="Calibri"/>
          <w:spacing w:val="-2"/>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ab</w:t>
      </w:r>
      <w:r>
        <w:rPr>
          <w:rFonts w:ascii="Calibri" w:eastAsia="Calibri" w:hAnsi="Calibri" w:cs="Calibri"/>
          <w:spacing w:val="-2"/>
          <w:sz w:val="24"/>
          <w:szCs w:val="24"/>
        </w:rPr>
        <w:t>l</w:t>
      </w:r>
      <w:r>
        <w:rPr>
          <w:rFonts w:ascii="Calibri" w:eastAsia="Calibri" w:hAnsi="Calibri" w:cs="Calibri"/>
          <w:spacing w:val="1"/>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te</w:t>
      </w:r>
      <w:r>
        <w:rPr>
          <w:rFonts w:ascii="Calibri" w:eastAsia="Calibri" w:hAnsi="Calibri" w:cs="Calibri"/>
          <w:spacing w:val="-2"/>
          <w:sz w:val="24"/>
          <w:szCs w:val="24"/>
        </w:rPr>
        <w:t>r</w:t>
      </w:r>
      <w:r>
        <w:rPr>
          <w:rFonts w:ascii="Calibri" w:eastAsia="Calibri" w:hAnsi="Calibri" w:cs="Calibri"/>
          <w:sz w:val="24"/>
          <w:szCs w:val="24"/>
        </w:rPr>
        <w:t>ms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5"/>
          <w:sz w:val="24"/>
          <w:szCs w:val="24"/>
        </w:rPr>
        <w:t xml:space="preserve"> </w:t>
      </w:r>
      <w:proofErr w:type="spellStart"/>
      <w:r>
        <w:rPr>
          <w:rFonts w:ascii="Calibri" w:eastAsia="Calibri" w:hAnsi="Calibri" w:cs="Calibri"/>
          <w:spacing w:val="1"/>
          <w:sz w:val="24"/>
          <w:szCs w:val="24"/>
        </w:rPr>
        <w:t>fa</w:t>
      </w:r>
      <w:r>
        <w:rPr>
          <w:rFonts w:ascii="Calibri" w:eastAsia="Calibri" w:hAnsi="Calibri" w:cs="Calibri"/>
          <w:spacing w:val="-3"/>
          <w:sz w:val="24"/>
          <w:szCs w:val="24"/>
        </w:rPr>
        <w:t>v</w:t>
      </w:r>
      <w:r>
        <w:rPr>
          <w:rFonts w:ascii="Calibri" w:eastAsia="Calibri" w:hAnsi="Calibri" w:cs="Calibri"/>
          <w:spacing w:val="1"/>
          <w:sz w:val="24"/>
          <w:szCs w:val="24"/>
        </w:rPr>
        <w:t>ou</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proofErr w:type="spellEnd"/>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tho</w:t>
      </w:r>
      <w:r>
        <w:rPr>
          <w:rFonts w:ascii="Calibri" w:eastAsia="Calibri" w:hAnsi="Calibri" w:cs="Calibri"/>
          <w:sz w:val="24"/>
          <w:szCs w:val="24"/>
        </w:rPr>
        <w:t>se g</w:t>
      </w:r>
      <w:r>
        <w:rPr>
          <w:rFonts w:ascii="Calibri" w:eastAsia="Calibri" w:hAnsi="Calibri" w:cs="Calibri"/>
          <w:spacing w:val="1"/>
          <w:sz w:val="24"/>
          <w:szCs w:val="24"/>
        </w:rPr>
        <w:t>en</w:t>
      </w:r>
      <w:r>
        <w:rPr>
          <w:rFonts w:ascii="Calibri" w:eastAsia="Calibri" w:hAnsi="Calibri" w:cs="Calibri"/>
          <w:sz w:val="24"/>
          <w:szCs w:val="24"/>
        </w:rPr>
        <w:t>era</w:t>
      </w:r>
      <w:r>
        <w:rPr>
          <w:rFonts w:ascii="Calibri" w:eastAsia="Calibri" w:hAnsi="Calibri" w:cs="Calibri"/>
          <w:spacing w:val="1"/>
          <w:sz w:val="24"/>
          <w:szCs w:val="24"/>
        </w:rPr>
        <w:t>l</w:t>
      </w:r>
      <w:r>
        <w:rPr>
          <w:rFonts w:ascii="Calibri" w:eastAsia="Calibri" w:hAnsi="Calibri" w:cs="Calibri"/>
          <w:sz w:val="24"/>
          <w:szCs w:val="24"/>
        </w:rPr>
        <w:t>ly a</w:t>
      </w:r>
      <w:r>
        <w:rPr>
          <w:rFonts w:ascii="Calibri" w:eastAsia="Calibri" w:hAnsi="Calibri" w:cs="Calibri"/>
          <w:spacing w:val="-3"/>
          <w:sz w:val="24"/>
          <w:szCs w:val="24"/>
        </w:rPr>
        <w:t>v</w:t>
      </w:r>
      <w:r>
        <w:rPr>
          <w:rFonts w:ascii="Calibri" w:eastAsia="Calibri" w:hAnsi="Calibri" w:cs="Calibri"/>
          <w:sz w:val="24"/>
          <w:szCs w:val="24"/>
        </w:rPr>
        <w:t>aila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de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is</w:t>
      </w:r>
      <w:r>
        <w:rPr>
          <w:rFonts w:ascii="Calibri" w:eastAsia="Calibri" w:hAnsi="Calibri" w:cs="Calibri"/>
          <w:spacing w:val="-1"/>
          <w:sz w:val="24"/>
          <w:szCs w:val="24"/>
        </w:rPr>
        <w:t>k</w:t>
      </w:r>
      <w:r>
        <w:rPr>
          <w:rFonts w:ascii="Calibri" w:eastAsia="Calibri" w:hAnsi="Calibri" w:cs="Calibri"/>
          <w:sz w:val="24"/>
          <w:szCs w:val="24"/>
        </w:rPr>
        <w:t>s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et</w:t>
      </w:r>
      <w:r>
        <w:rPr>
          <w:rFonts w:ascii="Calibri" w:eastAsia="Calibri" w:hAnsi="Calibri" w:cs="Calibri"/>
          <w:spacing w:val="1"/>
          <w:sz w:val="24"/>
          <w:szCs w:val="24"/>
        </w:rPr>
        <w:t xml:space="preserve"> 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im</w:t>
      </w:r>
      <w:r>
        <w:rPr>
          <w:rFonts w:ascii="Calibri" w:eastAsia="Calibri" w:hAnsi="Calibri" w:cs="Calibri"/>
          <w:spacing w:val="1"/>
          <w:sz w:val="24"/>
          <w:szCs w:val="24"/>
        </w:rPr>
        <w:t>e</w:t>
      </w:r>
      <w:r>
        <w:rPr>
          <w:rFonts w:ascii="Calibri" w:eastAsia="Calibri" w:hAnsi="Calibri" w:cs="Calibri"/>
          <w:sz w:val="24"/>
          <w:szCs w:val="24"/>
        </w:rPr>
        <w:t>;</w:t>
      </w:r>
    </w:p>
    <w:p w14:paraId="1FC72D91" w14:textId="77777777" w:rsidR="00C8764A" w:rsidRDefault="00C8764A">
      <w:pPr>
        <w:spacing w:before="6" w:line="100" w:lineRule="exact"/>
        <w:rPr>
          <w:sz w:val="11"/>
          <w:szCs w:val="11"/>
        </w:rPr>
      </w:pPr>
    </w:p>
    <w:p w14:paraId="372BDD7B" w14:textId="77777777" w:rsidR="00C8764A" w:rsidRDefault="00583C58">
      <w:pPr>
        <w:spacing w:line="260" w:lineRule="exact"/>
        <w:ind w:left="3060" w:right="1496" w:hanging="720"/>
        <w:rPr>
          <w:rFonts w:ascii="Calibri" w:eastAsia="Calibri" w:hAnsi="Calibri" w:cs="Calibri"/>
          <w:sz w:val="24"/>
          <w:szCs w:val="24"/>
        </w:rPr>
      </w:pP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pacing w:val="-2"/>
          <w:sz w:val="22"/>
          <w:szCs w:val="22"/>
        </w:rPr>
        <w:t>2</w:t>
      </w:r>
      <w:r>
        <w:rPr>
          <w:rFonts w:ascii="Calibri" w:eastAsia="Calibri" w:hAnsi="Calibri" w:cs="Calibri"/>
          <w:spacing w:val="-5"/>
          <w:sz w:val="22"/>
          <w:szCs w:val="22"/>
        </w:rPr>
        <w:t>.</w:t>
      </w:r>
      <w:r>
        <w:rPr>
          <w:rFonts w:ascii="Calibri" w:eastAsia="Calibri" w:hAnsi="Calibri" w:cs="Calibri"/>
          <w:sz w:val="22"/>
          <w:szCs w:val="22"/>
        </w:rPr>
        <w:t xml:space="preserve">3    </w:t>
      </w:r>
      <w:r>
        <w:rPr>
          <w:rFonts w:ascii="Calibri" w:eastAsia="Calibri" w:hAnsi="Calibri" w:cs="Calibri"/>
          <w:spacing w:val="38"/>
          <w:sz w:val="22"/>
          <w:szCs w:val="22"/>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oo</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g</w:t>
      </w:r>
      <w:r>
        <w:rPr>
          <w:rFonts w:ascii="Calibri" w:eastAsia="Calibri" w:hAnsi="Calibri" w:cs="Calibri"/>
          <w:spacing w:val="1"/>
          <w:sz w:val="24"/>
          <w:szCs w:val="24"/>
        </w:rPr>
        <w:t>oo</w:t>
      </w:r>
      <w:r>
        <w:rPr>
          <w:rFonts w:ascii="Calibri" w:eastAsia="Calibri" w:hAnsi="Calibri" w:cs="Calibri"/>
          <w:sz w:val="24"/>
          <w:szCs w:val="24"/>
        </w:rPr>
        <w:t>d r</w:t>
      </w:r>
      <w:r>
        <w:rPr>
          <w:rFonts w:ascii="Calibri" w:eastAsia="Calibri" w:hAnsi="Calibri" w:cs="Calibri"/>
          <w:spacing w:val="1"/>
          <w:sz w:val="24"/>
          <w:szCs w:val="24"/>
        </w:rPr>
        <w:t>ep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te</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nsu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28DC8E4D" w14:textId="77777777" w:rsidR="00C8764A" w:rsidRDefault="00C8764A">
      <w:pPr>
        <w:spacing w:before="1" w:line="100" w:lineRule="exact"/>
        <w:rPr>
          <w:sz w:val="10"/>
          <w:szCs w:val="10"/>
        </w:rPr>
      </w:pPr>
    </w:p>
    <w:p w14:paraId="304BF8EA" w14:textId="77777777" w:rsidR="00C8764A" w:rsidRDefault="00583C58">
      <w:pPr>
        <w:ind w:left="2338"/>
        <w:rPr>
          <w:rFonts w:ascii="Calibri" w:eastAsia="Calibri" w:hAnsi="Calibri" w:cs="Calibri"/>
          <w:sz w:val="24"/>
          <w:szCs w:val="24"/>
        </w:rPr>
      </w:pP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pacing w:val="-2"/>
          <w:sz w:val="22"/>
          <w:szCs w:val="22"/>
        </w:rPr>
        <w:t>2</w:t>
      </w:r>
      <w:r>
        <w:rPr>
          <w:rFonts w:ascii="Calibri" w:eastAsia="Calibri" w:hAnsi="Calibri" w:cs="Calibri"/>
          <w:spacing w:val="-5"/>
          <w:sz w:val="22"/>
          <w:szCs w:val="22"/>
        </w:rPr>
        <w:t>.</w:t>
      </w:r>
      <w:r>
        <w:rPr>
          <w:rFonts w:ascii="Calibri" w:eastAsia="Calibri" w:hAnsi="Calibri" w:cs="Calibri"/>
          <w:sz w:val="22"/>
          <w:szCs w:val="22"/>
        </w:rPr>
        <w:t xml:space="preserve">4    </w:t>
      </w:r>
      <w:r>
        <w:rPr>
          <w:rFonts w:ascii="Calibri" w:eastAsia="Calibri" w:hAnsi="Calibri" w:cs="Calibri"/>
          <w:spacing w:val="43"/>
          <w:sz w:val="22"/>
          <w:szCs w:val="22"/>
        </w:rPr>
        <w:t xml:space="preserve"> </w:t>
      </w:r>
      <w:r>
        <w:rPr>
          <w:rFonts w:ascii="Calibri" w:eastAsia="Calibri" w:hAnsi="Calibri" w:cs="Calibri"/>
          <w:sz w:val="24"/>
          <w:szCs w:val="24"/>
        </w:rPr>
        <w:t>mai</w:t>
      </w:r>
      <w:r>
        <w:rPr>
          <w:rFonts w:ascii="Calibri" w:eastAsia="Calibri" w:hAnsi="Calibri" w:cs="Calibri"/>
          <w:spacing w:val="-1"/>
          <w:sz w:val="24"/>
          <w:szCs w:val="24"/>
        </w:rPr>
        <w:t>n</w:t>
      </w:r>
      <w:r>
        <w:rPr>
          <w:rFonts w:ascii="Calibri" w:eastAsia="Calibri" w:hAnsi="Calibri" w:cs="Calibri"/>
          <w:spacing w:val="2"/>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at l</w:t>
      </w:r>
      <w:r>
        <w:rPr>
          <w:rFonts w:ascii="Calibri" w:eastAsia="Calibri" w:hAnsi="Calibri" w:cs="Calibri"/>
          <w:spacing w:val="-2"/>
          <w:sz w:val="24"/>
          <w:szCs w:val="24"/>
        </w:rPr>
        <w:t>e</w:t>
      </w:r>
      <w:r>
        <w:rPr>
          <w:rFonts w:ascii="Calibri" w:eastAsia="Calibri" w:hAnsi="Calibri" w:cs="Calibri"/>
          <w:sz w:val="24"/>
          <w:szCs w:val="24"/>
        </w:rPr>
        <w:t>ast</w:t>
      </w:r>
      <w:r>
        <w:rPr>
          <w:rFonts w:ascii="Calibri" w:eastAsia="Calibri" w:hAnsi="Calibri" w:cs="Calibri"/>
          <w:spacing w:val="2"/>
          <w:sz w:val="24"/>
          <w:szCs w:val="24"/>
        </w:rPr>
        <w:t xml:space="preserve"> </w:t>
      </w:r>
      <w:r>
        <w:rPr>
          <w:rFonts w:ascii="Calibri" w:eastAsia="Calibri" w:hAnsi="Calibri" w:cs="Calibri"/>
          <w:sz w:val="24"/>
          <w:szCs w:val="24"/>
        </w:rPr>
        <w:t>six (6) years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te</w:t>
      </w:r>
      <w:r>
        <w:rPr>
          <w:rFonts w:ascii="Calibri" w:eastAsia="Calibri" w:hAnsi="Calibri" w:cs="Calibri"/>
          <w:sz w:val="24"/>
          <w:szCs w:val="24"/>
        </w:rPr>
        <w:t>.</w:t>
      </w:r>
    </w:p>
    <w:p w14:paraId="6D98F3C9" w14:textId="77777777" w:rsidR="00C8764A" w:rsidRDefault="00583C58">
      <w:pPr>
        <w:spacing w:before="96"/>
        <w:ind w:left="2340" w:right="1890" w:hanging="540"/>
        <w:rPr>
          <w:rFonts w:ascii="Calibri" w:eastAsia="Calibri" w:hAnsi="Calibri" w:cs="Calibri"/>
          <w:sz w:val="24"/>
          <w:szCs w:val="24"/>
        </w:rPr>
      </w:pPr>
      <w:r>
        <w:rPr>
          <w:rFonts w:ascii="Calibri" w:eastAsia="Calibri" w:hAnsi="Calibri" w:cs="Calibri"/>
          <w:spacing w:val="-6"/>
          <w:sz w:val="24"/>
          <w:szCs w:val="24"/>
        </w:rPr>
        <w:t>1</w:t>
      </w:r>
      <w:r>
        <w:rPr>
          <w:rFonts w:ascii="Calibri" w:eastAsia="Calibri" w:hAnsi="Calibri" w:cs="Calibri"/>
          <w:spacing w:val="-10"/>
          <w:sz w:val="24"/>
          <w:szCs w:val="24"/>
        </w:rPr>
        <w:t>.</w:t>
      </w:r>
      <w:r>
        <w:rPr>
          <w:rFonts w:ascii="Calibri" w:eastAsia="Calibri" w:hAnsi="Calibri" w:cs="Calibri"/>
          <w:sz w:val="24"/>
          <w:szCs w:val="24"/>
        </w:rPr>
        <w:t xml:space="preserve">3  </w:t>
      </w:r>
      <w:r>
        <w:rPr>
          <w:rFonts w:ascii="Calibri" w:eastAsia="Calibri" w:hAnsi="Calibri" w:cs="Calibri"/>
          <w:spacing w:val="2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pub</w:t>
      </w:r>
      <w:r>
        <w:rPr>
          <w:rFonts w:ascii="Calibri" w:eastAsia="Calibri" w:hAnsi="Calibri" w:cs="Calibri"/>
          <w:spacing w:val="-2"/>
          <w:sz w:val="24"/>
          <w:szCs w:val="24"/>
        </w:rPr>
        <w:t>l</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lia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po</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an 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als</w:t>
      </w:r>
      <w:proofErr w:type="gramEnd"/>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pacing w:val="1"/>
          <w:sz w:val="24"/>
          <w:szCs w:val="24"/>
        </w:rPr>
        <w:t>e</w:t>
      </w:r>
      <w:r>
        <w:rPr>
          <w:rFonts w:ascii="Calibri" w:eastAsia="Calibri" w:hAnsi="Calibri" w:cs="Calibri"/>
          <w:sz w:val="24"/>
          <w:szCs w:val="24"/>
        </w:rPr>
        <w:t>leva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ut</w:t>
      </w:r>
      <w:r>
        <w:rPr>
          <w:rFonts w:ascii="Calibri" w:eastAsia="Calibri" w:hAnsi="Calibri" w:cs="Calibri"/>
          <w:spacing w:val="2"/>
          <w:sz w:val="24"/>
          <w:szCs w:val="24"/>
        </w:rPr>
        <w:t>h</w:t>
      </w:r>
      <w:r>
        <w:rPr>
          <w:rFonts w:ascii="Calibri" w:eastAsia="Calibri" w:hAnsi="Calibri" w:cs="Calibri"/>
          <w:spacing w:val="1"/>
          <w:sz w:val="24"/>
          <w:szCs w:val="24"/>
        </w:rPr>
        <w:t>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5"/>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laims</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agai</w:t>
      </w:r>
      <w:r>
        <w:rPr>
          <w:rFonts w:ascii="Calibri" w:eastAsia="Calibri" w:hAnsi="Calibri" w:cs="Calibri"/>
          <w:spacing w:val="1"/>
          <w:sz w:val="24"/>
          <w:szCs w:val="24"/>
        </w:rPr>
        <w:t>n</w:t>
      </w:r>
      <w:r>
        <w:rPr>
          <w:rFonts w:ascii="Calibri" w:eastAsia="Calibri" w:hAnsi="Calibri" w:cs="Calibri"/>
          <w:sz w:val="24"/>
          <w:szCs w:val="24"/>
        </w:rPr>
        <w:t xml:space="preserve">st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 A</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ho</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in</w:t>
      </w:r>
    </w:p>
    <w:p w14:paraId="1FCD4A80" w14:textId="77777777" w:rsidR="00C8764A" w:rsidRDefault="00583C58">
      <w:pPr>
        <w:spacing w:before="6" w:line="260" w:lineRule="exact"/>
        <w:ind w:left="2340" w:right="1479"/>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4"/>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b</w:t>
      </w:r>
      <w:r>
        <w:rPr>
          <w:rFonts w:ascii="Calibri" w:eastAsia="Calibri" w:hAnsi="Calibri" w:cs="Calibri"/>
          <w:spacing w:val="1"/>
          <w:sz w:val="24"/>
          <w:szCs w:val="24"/>
        </w:rPr>
        <w:t>od</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y i</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z w:val="24"/>
          <w:szCs w:val="24"/>
        </w:rPr>
        <w:t>ry</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z w:val="24"/>
          <w:szCs w:val="24"/>
        </w:rPr>
        <w:t xml:space="preserve">rd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proofErr w:type="gramEnd"/>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op</w:t>
      </w:r>
      <w:r>
        <w:rPr>
          <w:rFonts w:ascii="Calibri" w:eastAsia="Calibri" w:hAnsi="Calibri" w:cs="Calibri"/>
          <w:sz w:val="24"/>
          <w:szCs w:val="24"/>
        </w:rPr>
        <w:t>er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am</w:t>
      </w:r>
      <w:r>
        <w:rPr>
          <w:rFonts w:ascii="Calibri" w:eastAsia="Calibri" w:hAnsi="Calibri" w:cs="Calibri"/>
          <w:spacing w:val="1"/>
          <w:sz w:val="24"/>
          <w:szCs w:val="24"/>
        </w:rPr>
        <w:t>a</w:t>
      </w:r>
      <w:r>
        <w:rPr>
          <w:rFonts w:ascii="Calibri" w:eastAsia="Calibri" w:hAnsi="Calibri" w:cs="Calibri"/>
          <w:sz w:val="24"/>
          <w:szCs w:val="24"/>
        </w:rPr>
        <w:t>ge</w:t>
      </w:r>
      <w:r>
        <w:rPr>
          <w:rFonts w:ascii="Calibri" w:eastAsia="Calibri" w:hAnsi="Calibri" w:cs="Calibri"/>
          <w:spacing w:val="-1"/>
          <w:sz w:val="24"/>
          <w:szCs w:val="24"/>
        </w:rPr>
        <w:t xml:space="preserve"> </w:t>
      </w:r>
      <w:r>
        <w:rPr>
          <w:rFonts w:ascii="Calibri" w:eastAsia="Calibri" w:hAnsi="Calibri" w:cs="Calibri"/>
          <w:sz w:val="24"/>
          <w:szCs w:val="24"/>
        </w:rPr>
        <w:t>aris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pacing w:val="1"/>
          <w:sz w:val="24"/>
          <w:szCs w:val="24"/>
        </w:rPr>
        <w:t>onn</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De</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 xml:space="preserve">s </w:t>
      </w:r>
      <w:r>
        <w:rPr>
          <w:rFonts w:ascii="Calibri" w:eastAsia="Calibri" w:hAnsi="Calibri" w:cs="Calibri"/>
          <w:spacing w:val="-2"/>
          <w:sz w:val="24"/>
          <w:szCs w:val="24"/>
        </w:rPr>
        <w:t>l</w:t>
      </w:r>
      <w:r>
        <w:rPr>
          <w:rFonts w:ascii="Calibri" w:eastAsia="Calibri" w:hAnsi="Calibri" w:cs="Calibri"/>
          <w:spacing w:val="1"/>
          <w:sz w:val="24"/>
          <w:szCs w:val="24"/>
        </w:rPr>
        <w:t>e</w:t>
      </w:r>
      <w:r>
        <w:rPr>
          <w:rFonts w:ascii="Calibri" w:eastAsia="Calibri" w:hAnsi="Calibri" w:cs="Calibri"/>
          <w:sz w:val="24"/>
          <w:szCs w:val="24"/>
        </w:rPr>
        <w:t>gally lia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p>
    <w:p w14:paraId="21AFDA4E" w14:textId="77777777" w:rsidR="00C8764A" w:rsidRDefault="00C8764A">
      <w:pPr>
        <w:spacing w:before="1" w:line="100" w:lineRule="exact"/>
        <w:rPr>
          <w:sz w:val="10"/>
          <w:szCs w:val="10"/>
        </w:rPr>
      </w:pPr>
    </w:p>
    <w:p w14:paraId="7256B8F3" w14:textId="77777777" w:rsidR="00C8764A" w:rsidRDefault="00583C58">
      <w:pPr>
        <w:ind w:left="1438"/>
        <w:rPr>
          <w:rFonts w:ascii="Calibri" w:eastAsia="Calibri" w:hAnsi="Calibri" w:cs="Calibri"/>
          <w:sz w:val="24"/>
          <w:szCs w:val="24"/>
        </w:rPr>
      </w:pPr>
      <w:r>
        <w:rPr>
          <w:rFonts w:ascii="Calibri" w:eastAsia="Calibri" w:hAnsi="Calibri" w:cs="Calibri"/>
          <w:b/>
          <w:spacing w:val="-4"/>
          <w:sz w:val="24"/>
          <w:szCs w:val="24"/>
        </w:rPr>
        <w:t>2</w:t>
      </w:r>
      <w:r>
        <w:rPr>
          <w:rFonts w:ascii="Calibri" w:eastAsia="Calibri" w:hAnsi="Calibri" w:cs="Calibri"/>
          <w:b/>
          <w:sz w:val="24"/>
          <w:szCs w:val="24"/>
        </w:rPr>
        <w:t xml:space="preserve">. </w:t>
      </w:r>
      <w:r>
        <w:rPr>
          <w:rFonts w:ascii="Calibri" w:eastAsia="Calibri" w:hAnsi="Calibri" w:cs="Calibri"/>
          <w:b/>
          <w:spacing w:val="36"/>
          <w:sz w:val="24"/>
          <w:szCs w:val="24"/>
        </w:rPr>
        <w:t xml:space="preserve"> </w:t>
      </w:r>
      <w:r>
        <w:rPr>
          <w:rFonts w:ascii="Calibri" w:eastAsia="Calibri" w:hAnsi="Calibri" w:cs="Calibri"/>
          <w:b/>
          <w:spacing w:val="-3"/>
          <w:sz w:val="24"/>
          <w:szCs w:val="24"/>
        </w:rPr>
        <w:t>H</w:t>
      </w:r>
      <w:r>
        <w:rPr>
          <w:rFonts w:ascii="Calibri" w:eastAsia="Calibri" w:hAnsi="Calibri" w:cs="Calibri"/>
          <w:b/>
          <w:sz w:val="24"/>
          <w:szCs w:val="24"/>
        </w:rPr>
        <w:t xml:space="preserve">ow </w:t>
      </w:r>
      <w:r>
        <w:rPr>
          <w:rFonts w:ascii="Calibri" w:eastAsia="Calibri" w:hAnsi="Calibri" w:cs="Calibri"/>
          <w:b/>
          <w:spacing w:val="1"/>
          <w:sz w:val="24"/>
          <w:szCs w:val="24"/>
        </w:rPr>
        <w:t>t</w:t>
      </w:r>
      <w:r>
        <w:rPr>
          <w:rFonts w:ascii="Calibri" w:eastAsia="Calibri" w:hAnsi="Calibri" w:cs="Calibri"/>
          <w:b/>
          <w:sz w:val="24"/>
          <w:szCs w:val="24"/>
        </w:rPr>
        <w:t>o</w:t>
      </w:r>
      <w:r>
        <w:rPr>
          <w:rFonts w:ascii="Calibri" w:eastAsia="Calibri" w:hAnsi="Calibri" w:cs="Calibri"/>
          <w:b/>
          <w:spacing w:val="-1"/>
          <w:sz w:val="24"/>
          <w:szCs w:val="24"/>
        </w:rPr>
        <w:t xml:space="preserve"> ma</w:t>
      </w:r>
      <w:r>
        <w:rPr>
          <w:rFonts w:ascii="Calibri" w:eastAsia="Calibri" w:hAnsi="Calibri" w:cs="Calibri"/>
          <w:b/>
          <w:spacing w:val="1"/>
          <w:sz w:val="24"/>
          <w:szCs w:val="24"/>
        </w:rPr>
        <w:t>n</w:t>
      </w:r>
      <w:r>
        <w:rPr>
          <w:rFonts w:ascii="Calibri" w:eastAsia="Calibri" w:hAnsi="Calibri" w:cs="Calibri"/>
          <w:b/>
          <w:spacing w:val="-1"/>
          <w:sz w:val="24"/>
          <w:szCs w:val="24"/>
        </w:rPr>
        <w:t>ag</w:t>
      </w:r>
      <w:r>
        <w:rPr>
          <w:rFonts w:ascii="Calibri" w:eastAsia="Calibri" w:hAnsi="Calibri" w:cs="Calibri"/>
          <w:b/>
          <w:sz w:val="24"/>
          <w:szCs w:val="24"/>
        </w:rPr>
        <w:t xml:space="preserve">e </w:t>
      </w:r>
      <w:r>
        <w:rPr>
          <w:rFonts w:ascii="Calibri" w:eastAsia="Calibri" w:hAnsi="Calibri" w:cs="Calibri"/>
          <w:b/>
          <w:spacing w:val="1"/>
          <w:sz w:val="24"/>
          <w:szCs w:val="24"/>
        </w:rPr>
        <w:t>th</w:t>
      </w:r>
      <w:r>
        <w:rPr>
          <w:rFonts w:ascii="Calibri" w:eastAsia="Calibri" w:hAnsi="Calibri" w:cs="Calibri"/>
          <w:b/>
          <w:sz w:val="24"/>
          <w:szCs w:val="24"/>
        </w:rPr>
        <w:t>e</w:t>
      </w:r>
      <w:r>
        <w:rPr>
          <w:rFonts w:ascii="Calibri" w:eastAsia="Calibri" w:hAnsi="Calibri" w:cs="Calibri"/>
          <w:b/>
          <w:spacing w:val="3"/>
          <w:sz w:val="24"/>
          <w:szCs w:val="24"/>
        </w:rPr>
        <w:t xml:space="preserve"> </w:t>
      </w:r>
      <w:r>
        <w:rPr>
          <w:rFonts w:ascii="Calibri" w:eastAsia="Calibri" w:hAnsi="Calibri" w:cs="Calibri"/>
          <w:b/>
          <w:spacing w:val="1"/>
          <w:sz w:val="24"/>
          <w:szCs w:val="24"/>
        </w:rPr>
        <w:t>in</w:t>
      </w:r>
      <w:r>
        <w:rPr>
          <w:rFonts w:ascii="Calibri" w:eastAsia="Calibri" w:hAnsi="Calibri" w:cs="Calibri"/>
          <w:b/>
          <w:sz w:val="24"/>
          <w:szCs w:val="24"/>
        </w:rPr>
        <w:t>s</w:t>
      </w:r>
      <w:r>
        <w:rPr>
          <w:rFonts w:ascii="Calibri" w:eastAsia="Calibri" w:hAnsi="Calibri" w:cs="Calibri"/>
          <w:b/>
          <w:spacing w:val="1"/>
          <w:sz w:val="24"/>
          <w:szCs w:val="24"/>
        </w:rPr>
        <w:t>u</w:t>
      </w:r>
      <w:r>
        <w:rPr>
          <w:rFonts w:ascii="Calibri" w:eastAsia="Calibri" w:hAnsi="Calibri" w:cs="Calibri"/>
          <w:b/>
          <w:spacing w:val="2"/>
          <w:sz w:val="24"/>
          <w:szCs w:val="24"/>
        </w:rPr>
        <w:t>r</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ce</w:t>
      </w:r>
    </w:p>
    <w:p w14:paraId="04024196" w14:textId="77777777" w:rsidR="00C8764A" w:rsidRDefault="00C8764A">
      <w:pPr>
        <w:spacing w:before="20" w:line="220" w:lineRule="exact"/>
        <w:rPr>
          <w:sz w:val="22"/>
          <w:szCs w:val="22"/>
        </w:rPr>
      </w:pPr>
    </w:p>
    <w:p w14:paraId="659ABBFB" w14:textId="77777777" w:rsidR="00C8764A" w:rsidRDefault="00583C58">
      <w:pPr>
        <w:ind w:left="1798"/>
        <w:rPr>
          <w:rFonts w:ascii="Calibri" w:eastAsia="Calibri" w:hAnsi="Calibri" w:cs="Calibri"/>
          <w:sz w:val="24"/>
          <w:szCs w:val="24"/>
        </w:rPr>
      </w:pPr>
      <w:r>
        <w:rPr>
          <w:rFonts w:ascii="Calibri" w:eastAsia="Calibri" w:hAnsi="Calibri" w:cs="Calibri"/>
          <w:spacing w:val="-6"/>
          <w:sz w:val="24"/>
          <w:szCs w:val="24"/>
        </w:rPr>
        <w:t>2</w:t>
      </w:r>
      <w:r>
        <w:rPr>
          <w:rFonts w:ascii="Calibri" w:eastAsia="Calibri" w:hAnsi="Calibri" w:cs="Calibri"/>
          <w:spacing w:val="-10"/>
          <w:sz w:val="24"/>
          <w:szCs w:val="24"/>
        </w:rPr>
        <w:t>.</w:t>
      </w:r>
      <w:r>
        <w:rPr>
          <w:rFonts w:ascii="Calibri" w:eastAsia="Calibri" w:hAnsi="Calibri" w:cs="Calibri"/>
          <w:sz w:val="24"/>
          <w:szCs w:val="24"/>
        </w:rPr>
        <w:t xml:space="preserve">1  </w:t>
      </w:r>
      <w:r>
        <w:rPr>
          <w:rFonts w:ascii="Calibri" w:eastAsia="Calibri" w:hAnsi="Calibri" w:cs="Calibri"/>
          <w:spacing w:val="27"/>
          <w:sz w:val="24"/>
          <w:szCs w:val="24"/>
        </w:rPr>
        <w:t xml:space="preserve"> </w:t>
      </w:r>
      <w:r>
        <w:rPr>
          <w:rFonts w:ascii="Calibri" w:eastAsia="Calibri" w:hAnsi="Calibri" w:cs="Calibri"/>
          <w:sz w:val="24"/>
          <w:szCs w:val="24"/>
        </w:rPr>
        <w:t>Wi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limit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visi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proofErr w:type="spellStart"/>
      <w:r>
        <w:rPr>
          <w:rFonts w:ascii="Calibri" w:eastAsia="Calibri" w:hAnsi="Calibri" w:cs="Calibri"/>
          <w:spacing w:val="-2"/>
          <w:sz w:val="24"/>
          <w:szCs w:val="24"/>
        </w:rPr>
        <w:t>S</w:t>
      </w:r>
      <w:r>
        <w:rPr>
          <w:rFonts w:ascii="Calibri" w:eastAsia="Calibri" w:hAnsi="Calibri" w:cs="Calibri"/>
          <w:spacing w:val="1"/>
          <w:sz w:val="24"/>
          <w:szCs w:val="24"/>
        </w:rPr>
        <w:t>up</w:t>
      </w:r>
      <w:r>
        <w:rPr>
          <w:rFonts w:ascii="Calibri" w:eastAsia="Calibri" w:hAnsi="Calibri" w:cs="Calibri"/>
          <w:spacing w:val="2"/>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pacing w:val="22"/>
          <w:sz w:val="24"/>
          <w:szCs w:val="24"/>
        </w:rPr>
        <w:t>r</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proofErr w:type="spellEnd"/>
      <w:r>
        <w:rPr>
          <w:rFonts w:ascii="Calibri" w:eastAsia="Calibri" w:hAnsi="Calibri" w:cs="Calibri"/>
          <w:sz w:val="24"/>
          <w:szCs w:val="24"/>
        </w:rPr>
        <w:t>:</w:t>
      </w:r>
    </w:p>
    <w:p w14:paraId="7C2A77A1" w14:textId="77777777" w:rsidR="00C8764A" w:rsidRDefault="00C8764A">
      <w:pPr>
        <w:spacing w:before="9" w:line="100" w:lineRule="exact"/>
        <w:rPr>
          <w:sz w:val="11"/>
          <w:szCs w:val="11"/>
        </w:rPr>
      </w:pPr>
    </w:p>
    <w:p w14:paraId="043C4777" w14:textId="77777777" w:rsidR="00C8764A" w:rsidRDefault="00583C58">
      <w:pPr>
        <w:spacing w:line="228" w:lineRule="auto"/>
        <w:ind w:left="3060" w:right="1758" w:hanging="720"/>
        <w:rPr>
          <w:rFonts w:ascii="Calibri" w:eastAsia="Calibri" w:hAnsi="Calibri" w:cs="Calibri"/>
          <w:sz w:val="24"/>
          <w:szCs w:val="24"/>
        </w:rPr>
      </w:pPr>
      <w:r>
        <w:rPr>
          <w:rFonts w:ascii="Calibri" w:eastAsia="Calibri" w:hAnsi="Calibri" w:cs="Calibri"/>
          <w:spacing w:val="-2"/>
          <w:sz w:val="22"/>
          <w:szCs w:val="22"/>
        </w:rPr>
        <w:t>2</w:t>
      </w:r>
      <w:r>
        <w:rPr>
          <w:rFonts w:ascii="Calibri" w:eastAsia="Calibri" w:hAnsi="Calibri" w:cs="Calibri"/>
          <w:spacing w:val="-5"/>
          <w:sz w:val="22"/>
          <w:szCs w:val="22"/>
        </w:rPr>
        <w:t>.</w:t>
      </w: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z w:val="22"/>
          <w:szCs w:val="22"/>
        </w:rPr>
        <w:t xml:space="preserve">1    </w:t>
      </w:r>
      <w:r>
        <w:rPr>
          <w:rFonts w:ascii="Calibri" w:eastAsia="Calibri" w:hAnsi="Calibri" w:cs="Calibri"/>
          <w:spacing w:val="38"/>
          <w:sz w:val="22"/>
          <w:szCs w:val="22"/>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ri</w:t>
      </w:r>
      <w:r>
        <w:rPr>
          <w:rFonts w:ascii="Calibri" w:eastAsia="Calibri" w:hAnsi="Calibri" w:cs="Calibri"/>
          <w:spacing w:val="-3"/>
          <w:sz w:val="24"/>
          <w:szCs w:val="24"/>
        </w:rPr>
        <w:t>s</w:t>
      </w:r>
      <w:r>
        <w:rPr>
          <w:rFonts w:ascii="Calibri" w:eastAsia="Calibri" w:hAnsi="Calibri" w:cs="Calibri"/>
          <w:sz w:val="24"/>
          <w:szCs w:val="24"/>
        </w:rPr>
        <w:t xml:space="preserve">k </w:t>
      </w:r>
      <w:r>
        <w:rPr>
          <w:rFonts w:ascii="Calibri" w:eastAsia="Calibri" w:hAnsi="Calibri" w:cs="Calibri"/>
          <w:spacing w:val="3"/>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 xml:space="preserve">k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 me</w:t>
      </w:r>
      <w:r>
        <w:rPr>
          <w:rFonts w:ascii="Calibri" w:eastAsia="Calibri" w:hAnsi="Calibri" w:cs="Calibri"/>
          <w:spacing w:val="1"/>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in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De</w:t>
      </w:r>
      <w:r>
        <w:rPr>
          <w:rFonts w:ascii="Calibri" w:eastAsia="Calibri" w:hAnsi="Calibri" w:cs="Calibri"/>
          <w:spacing w:val="-2"/>
          <w:sz w:val="24"/>
          <w:szCs w:val="24"/>
        </w:rPr>
        <w:t>l</w:t>
      </w:r>
      <w:r>
        <w:rPr>
          <w:rFonts w:ascii="Calibri" w:eastAsia="Calibri" w:hAnsi="Calibri" w:cs="Calibri"/>
          <w:sz w:val="24"/>
          <w:szCs w:val="24"/>
        </w:rPr>
        <w:t>iv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z w:val="24"/>
          <w:szCs w:val="24"/>
        </w:rPr>
        <w:t xml:space="preserve">as </w:t>
      </w:r>
      <w:r>
        <w:rPr>
          <w:rFonts w:ascii="Calibri" w:eastAsia="Calibri" w:hAnsi="Calibri" w:cs="Calibri"/>
          <w:spacing w:val="-2"/>
          <w:sz w:val="24"/>
          <w:szCs w:val="24"/>
        </w:rPr>
        <w:t>i</w:t>
      </w:r>
      <w:r>
        <w:rPr>
          <w:rFonts w:ascii="Calibri" w:eastAsia="Calibri" w:hAnsi="Calibri" w:cs="Calibri"/>
          <w:sz w:val="24"/>
          <w:szCs w:val="24"/>
        </w:rPr>
        <w:t xml:space="preserve">t </w:t>
      </w:r>
      <w:r>
        <w:rPr>
          <w:rFonts w:ascii="Calibri" w:eastAsia="Calibri" w:hAnsi="Calibri" w:cs="Calibri"/>
          <w:spacing w:val="1"/>
          <w:sz w:val="24"/>
          <w:szCs w:val="24"/>
        </w:rPr>
        <w:t>wou</w:t>
      </w:r>
      <w:r>
        <w:rPr>
          <w:rFonts w:ascii="Calibri" w:eastAsia="Calibri" w:hAnsi="Calibri" w:cs="Calibri"/>
          <w:sz w:val="24"/>
          <w:szCs w:val="24"/>
        </w:rPr>
        <w:t xml:space="preserve">ld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2"/>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in a</w:t>
      </w:r>
      <w:r>
        <w:rPr>
          <w:rFonts w:ascii="Calibri" w:eastAsia="Calibri" w:hAnsi="Calibri" w:cs="Calibri"/>
          <w:spacing w:val="-3"/>
          <w:sz w:val="24"/>
          <w:szCs w:val="24"/>
        </w:rPr>
        <w:t>c</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ry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v</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w:t>
      </w:r>
      <w:r>
        <w:rPr>
          <w:rFonts w:ascii="Calibri" w:eastAsia="Calibri" w:hAnsi="Calibri" w:cs="Calibri"/>
          <w:spacing w:val="1"/>
          <w:sz w:val="24"/>
          <w:szCs w:val="24"/>
        </w:rPr>
        <w:t>i</w:t>
      </w:r>
      <w:r>
        <w:rPr>
          <w:rFonts w:ascii="Calibri" w:eastAsia="Calibri" w:hAnsi="Calibri" w:cs="Calibri"/>
          <w:sz w:val="24"/>
          <w:szCs w:val="24"/>
        </w:rPr>
        <w:t>ms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proofErr w:type="gramStart"/>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rs;</w:t>
      </w:r>
      <w:proofErr w:type="gramEnd"/>
    </w:p>
    <w:p w14:paraId="178E49F8" w14:textId="77777777" w:rsidR="00C8764A" w:rsidRDefault="00C8764A">
      <w:pPr>
        <w:spacing w:before="4" w:line="120" w:lineRule="exact"/>
        <w:rPr>
          <w:sz w:val="12"/>
          <w:szCs w:val="12"/>
        </w:rPr>
      </w:pPr>
    </w:p>
    <w:p w14:paraId="48B8693D" w14:textId="77777777" w:rsidR="00C8764A" w:rsidRDefault="00583C58">
      <w:pPr>
        <w:spacing w:line="260" w:lineRule="exact"/>
        <w:ind w:left="3060" w:right="1798" w:hanging="720"/>
        <w:rPr>
          <w:rFonts w:ascii="Calibri" w:eastAsia="Calibri" w:hAnsi="Calibri" w:cs="Calibri"/>
          <w:sz w:val="24"/>
          <w:szCs w:val="24"/>
        </w:rPr>
      </w:pPr>
      <w:r>
        <w:rPr>
          <w:rFonts w:ascii="Calibri" w:eastAsia="Calibri" w:hAnsi="Calibri" w:cs="Calibri"/>
          <w:spacing w:val="-2"/>
          <w:sz w:val="22"/>
          <w:szCs w:val="22"/>
        </w:rPr>
        <w:t>2</w:t>
      </w:r>
      <w:r>
        <w:rPr>
          <w:rFonts w:ascii="Calibri" w:eastAsia="Calibri" w:hAnsi="Calibri" w:cs="Calibri"/>
          <w:spacing w:val="-5"/>
          <w:sz w:val="22"/>
          <w:szCs w:val="22"/>
        </w:rPr>
        <w:t>.</w:t>
      </w: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z w:val="22"/>
          <w:szCs w:val="22"/>
        </w:rPr>
        <w:t xml:space="preserve">2   </w:t>
      </w:r>
      <w:r>
        <w:rPr>
          <w:rFonts w:ascii="Calibri" w:eastAsia="Calibri" w:hAnsi="Calibri" w:cs="Calibri"/>
          <w:spacing w:val="37"/>
          <w:sz w:val="22"/>
          <w:szCs w:val="22"/>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mp</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7"/>
          <w:sz w:val="24"/>
          <w:szCs w:val="24"/>
        </w:rPr>
        <w:t xml:space="preserve"> </w:t>
      </w:r>
      <w:r>
        <w:rPr>
          <w:rFonts w:ascii="Calibri" w:eastAsia="Calibri" w:hAnsi="Calibri" w:cs="Calibri"/>
          <w:spacing w:val="1"/>
          <w:sz w:val="24"/>
          <w:szCs w:val="24"/>
        </w:rPr>
        <w:t>not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8"/>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ial</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nde</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y I</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be</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d</w:t>
      </w:r>
    </w:p>
    <w:p w14:paraId="65AA2133" w14:textId="77777777" w:rsidR="00C8764A" w:rsidRDefault="00C8764A">
      <w:pPr>
        <w:spacing w:before="5" w:line="120" w:lineRule="exact"/>
        <w:rPr>
          <w:sz w:val="12"/>
          <w:szCs w:val="12"/>
        </w:rPr>
      </w:pPr>
    </w:p>
    <w:p w14:paraId="4AC88BC6" w14:textId="77777777" w:rsidR="00C8764A" w:rsidRDefault="00583C58">
      <w:pPr>
        <w:spacing w:line="260" w:lineRule="exact"/>
        <w:ind w:left="3060" w:right="1440" w:hanging="720"/>
        <w:rPr>
          <w:rFonts w:ascii="Calibri" w:eastAsia="Calibri" w:hAnsi="Calibri" w:cs="Calibri"/>
          <w:sz w:val="24"/>
          <w:szCs w:val="24"/>
        </w:rPr>
      </w:pPr>
      <w:r>
        <w:rPr>
          <w:rFonts w:ascii="Calibri" w:eastAsia="Calibri" w:hAnsi="Calibri" w:cs="Calibri"/>
          <w:spacing w:val="-2"/>
          <w:sz w:val="22"/>
          <w:szCs w:val="22"/>
        </w:rPr>
        <w:t>2</w:t>
      </w:r>
      <w:r>
        <w:rPr>
          <w:rFonts w:ascii="Calibri" w:eastAsia="Calibri" w:hAnsi="Calibri" w:cs="Calibri"/>
          <w:spacing w:val="-5"/>
          <w:sz w:val="22"/>
          <w:szCs w:val="22"/>
        </w:rPr>
        <w:t>.</w:t>
      </w:r>
      <w:r>
        <w:rPr>
          <w:rFonts w:ascii="Calibri" w:eastAsia="Calibri" w:hAnsi="Calibri" w:cs="Calibri"/>
          <w:spacing w:val="-2"/>
          <w:sz w:val="22"/>
          <w:szCs w:val="22"/>
        </w:rPr>
        <w:t>1</w:t>
      </w:r>
      <w:r>
        <w:rPr>
          <w:rFonts w:ascii="Calibri" w:eastAsia="Calibri" w:hAnsi="Calibri" w:cs="Calibri"/>
          <w:spacing w:val="-5"/>
          <w:sz w:val="22"/>
          <w:szCs w:val="22"/>
        </w:rPr>
        <w:t>.</w:t>
      </w:r>
      <w:r>
        <w:rPr>
          <w:rFonts w:ascii="Calibri" w:eastAsia="Calibri" w:hAnsi="Calibri" w:cs="Calibri"/>
          <w:sz w:val="22"/>
          <w:szCs w:val="22"/>
        </w:rPr>
        <w:t xml:space="preserve">3    </w:t>
      </w:r>
      <w:r>
        <w:rPr>
          <w:rFonts w:ascii="Calibri" w:eastAsia="Calibri" w:hAnsi="Calibri" w:cs="Calibri"/>
          <w:spacing w:val="38"/>
          <w:sz w:val="22"/>
          <w:szCs w:val="22"/>
        </w:rPr>
        <w:t xml:space="preserve"> </w:t>
      </w:r>
      <w:r>
        <w:rPr>
          <w:rFonts w:ascii="Calibri" w:eastAsia="Calibri" w:hAnsi="Calibri" w:cs="Calibri"/>
          <w:spacing w:val="1"/>
          <w:sz w:val="24"/>
          <w:szCs w:val="24"/>
        </w:rPr>
        <w:t>ho</w:t>
      </w:r>
      <w:r>
        <w:rPr>
          <w:rFonts w:ascii="Calibri" w:eastAsia="Calibri" w:hAnsi="Calibri" w:cs="Calibri"/>
          <w:sz w:val="24"/>
          <w:szCs w:val="24"/>
        </w:rPr>
        <w:t xml:space="preserve">ld </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1"/>
          <w:sz w:val="24"/>
          <w:szCs w:val="24"/>
        </w:rPr>
        <w:t>po</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se a</w:t>
      </w:r>
      <w:r>
        <w:rPr>
          <w:rFonts w:ascii="Calibri" w:eastAsia="Calibri" w:hAnsi="Calibri" w:cs="Calibri"/>
          <w:spacing w:val="1"/>
          <w:sz w:val="24"/>
          <w:szCs w:val="24"/>
        </w:rPr>
        <w:t>n</w:t>
      </w:r>
      <w:r>
        <w:rPr>
          <w:rFonts w:ascii="Calibri" w:eastAsia="Calibri" w:hAnsi="Calibri" w:cs="Calibri"/>
          <w:sz w:val="24"/>
          <w:szCs w:val="24"/>
        </w:rPr>
        <w:t>y 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ho</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5"/>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sl</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e</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z w:val="24"/>
          <w:szCs w:val="24"/>
        </w:rPr>
        <w:t>laci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ent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to</w:t>
      </w:r>
    </w:p>
    <w:p w14:paraId="0AA71A80" w14:textId="77777777" w:rsidR="00C8764A" w:rsidRDefault="00583C58">
      <w:pPr>
        <w:spacing w:line="280" w:lineRule="exact"/>
        <w:ind w:left="3060"/>
        <w:rPr>
          <w:rFonts w:ascii="Calibri" w:eastAsia="Calibri" w:hAnsi="Calibri" w:cs="Calibri"/>
          <w:sz w:val="24"/>
          <w:szCs w:val="24"/>
        </w:rPr>
      </w:pP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p>
    <w:p w14:paraId="47B065BC" w14:textId="77777777" w:rsidR="00C8764A" w:rsidRDefault="00C8764A">
      <w:pPr>
        <w:spacing w:line="200" w:lineRule="exact"/>
      </w:pPr>
    </w:p>
    <w:p w14:paraId="553BB0D7" w14:textId="77777777" w:rsidR="00C8764A" w:rsidRDefault="00C8764A">
      <w:pPr>
        <w:spacing w:line="200" w:lineRule="exact"/>
      </w:pPr>
    </w:p>
    <w:p w14:paraId="6DFC163F" w14:textId="77777777" w:rsidR="00C8764A" w:rsidRDefault="00C8764A">
      <w:pPr>
        <w:spacing w:before="8" w:line="240" w:lineRule="exact"/>
        <w:rPr>
          <w:sz w:val="24"/>
          <w:szCs w:val="24"/>
        </w:rPr>
      </w:pPr>
    </w:p>
    <w:p w14:paraId="7AEE6F89" w14:textId="77777777" w:rsidR="00C8764A" w:rsidRDefault="00583C58">
      <w:pPr>
        <w:ind w:right="1455"/>
        <w:jc w:val="right"/>
        <w:rPr>
          <w:rFonts w:ascii="Calibri" w:eastAsia="Calibri" w:hAnsi="Calibri" w:cs="Calibri"/>
        </w:rPr>
        <w:sectPr w:rsidR="00C8764A">
          <w:headerReference w:type="even" r:id="rId64"/>
          <w:headerReference w:type="default" r:id="rId65"/>
          <w:footerReference w:type="even" r:id="rId66"/>
          <w:footerReference w:type="default" r:id="rId67"/>
          <w:headerReference w:type="first" r:id="rId68"/>
          <w:footerReference w:type="first" r:id="rId69"/>
          <w:pgSz w:w="11940" w:h="16860"/>
          <w:pgMar w:top="920" w:right="0" w:bottom="280" w:left="0" w:header="0" w:footer="326" w:gutter="0"/>
          <w:cols w:space="720"/>
        </w:sectPr>
      </w:pPr>
      <w:r>
        <w:rPr>
          <w:rFonts w:ascii="Calibri" w:eastAsia="Calibri" w:hAnsi="Calibri" w:cs="Calibri"/>
          <w:w w:val="95"/>
        </w:rPr>
        <w:t>1</w:t>
      </w:r>
    </w:p>
    <w:p w14:paraId="2839D654" w14:textId="77777777" w:rsidR="00C8764A" w:rsidRDefault="00C8764A">
      <w:pPr>
        <w:spacing w:before="3" w:line="200" w:lineRule="exact"/>
      </w:pPr>
    </w:p>
    <w:p w14:paraId="4DE01C39" w14:textId="77777777" w:rsidR="00C8764A" w:rsidRDefault="00583C58">
      <w:pPr>
        <w:spacing w:before="7"/>
        <w:ind w:left="1397"/>
        <w:rPr>
          <w:rFonts w:ascii="Calibri" w:eastAsia="Calibri" w:hAnsi="Calibri" w:cs="Calibri"/>
          <w:sz w:val="24"/>
          <w:szCs w:val="24"/>
        </w:rPr>
      </w:pPr>
      <w:r>
        <w:rPr>
          <w:rFonts w:ascii="Calibri" w:eastAsia="Calibri" w:hAnsi="Calibri" w:cs="Calibri"/>
          <w:b/>
          <w:spacing w:val="-4"/>
          <w:sz w:val="24"/>
          <w:szCs w:val="24"/>
        </w:rPr>
        <w:t>3</w:t>
      </w:r>
      <w:r>
        <w:rPr>
          <w:rFonts w:ascii="Calibri" w:eastAsia="Calibri" w:hAnsi="Calibri" w:cs="Calibri"/>
          <w:b/>
          <w:sz w:val="24"/>
          <w:szCs w:val="24"/>
        </w:rPr>
        <w:t xml:space="preserve">. </w:t>
      </w:r>
      <w:r>
        <w:rPr>
          <w:rFonts w:ascii="Calibri" w:eastAsia="Calibri" w:hAnsi="Calibri" w:cs="Calibri"/>
          <w:b/>
          <w:spacing w:val="34"/>
          <w:sz w:val="24"/>
          <w:szCs w:val="24"/>
        </w:rPr>
        <w:t xml:space="preserve"> </w:t>
      </w:r>
      <w:r>
        <w:rPr>
          <w:rFonts w:ascii="Calibri" w:eastAsia="Calibri" w:hAnsi="Calibri" w:cs="Calibri"/>
          <w:b/>
          <w:spacing w:val="1"/>
          <w:sz w:val="24"/>
          <w:szCs w:val="24"/>
        </w:rPr>
        <w:t>Wh</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1"/>
          <w:sz w:val="24"/>
          <w:szCs w:val="24"/>
        </w:rPr>
        <w:t xml:space="preserve"> </w:t>
      </w:r>
      <w:r>
        <w:rPr>
          <w:rFonts w:ascii="Calibri" w:eastAsia="Calibri" w:hAnsi="Calibri" w:cs="Calibri"/>
          <w:b/>
          <w:spacing w:val="1"/>
          <w:sz w:val="24"/>
          <w:szCs w:val="24"/>
        </w:rPr>
        <w:t>h</w:t>
      </w:r>
      <w:r>
        <w:rPr>
          <w:rFonts w:ascii="Calibri" w:eastAsia="Calibri" w:hAnsi="Calibri" w:cs="Calibri"/>
          <w:b/>
          <w:spacing w:val="-1"/>
          <w:sz w:val="24"/>
          <w:szCs w:val="24"/>
        </w:rPr>
        <w:t>a</w:t>
      </w:r>
      <w:r>
        <w:rPr>
          <w:rFonts w:ascii="Calibri" w:eastAsia="Calibri" w:hAnsi="Calibri" w:cs="Calibri"/>
          <w:b/>
          <w:spacing w:val="1"/>
          <w:sz w:val="24"/>
          <w:szCs w:val="24"/>
        </w:rPr>
        <w:t>p</w:t>
      </w:r>
      <w:r>
        <w:rPr>
          <w:rFonts w:ascii="Calibri" w:eastAsia="Calibri" w:hAnsi="Calibri" w:cs="Calibri"/>
          <w:b/>
          <w:spacing w:val="2"/>
          <w:sz w:val="24"/>
          <w:szCs w:val="24"/>
        </w:rPr>
        <w:t>p</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z w:val="24"/>
          <w:szCs w:val="24"/>
        </w:rPr>
        <w:t>s</w:t>
      </w:r>
      <w:r>
        <w:rPr>
          <w:rFonts w:ascii="Calibri" w:eastAsia="Calibri" w:hAnsi="Calibri" w:cs="Calibri"/>
          <w:b/>
          <w:spacing w:val="1"/>
          <w:sz w:val="24"/>
          <w:szCs w:val="24"/>
        </w:rPr>
        <w:t xml:space="preserve"> i</w:t>
      </w:r>
      <w:r>
        <w:rPr>
          <w:rFonts w:ascii="Calibri" w:eastAsia="Calibri" w:hAnsi="Calibri" w:cs="Calibri"/>
          <w:b/>
          <w:sz w:val="24"/>
          <w:szCs w:val="24"/>
        </w:rPr>
        <w:t>f</w:t>
      </w:r>
      <w:r>
        <w:rPr>
          <w:rFonts w:ascii="Calibri" w:eastAsia="Calibri" w:hAnsi="Calibri" w:cs="Calibri"/>
          <w:b/>
          <w:spacing w:val="-1"/>
          <w:sz w:val="24"/>
          <w:szCs w:val="24"/>
        </w:rPr>
        <w:t xml:space="preserve"> y</w:t>
      </w:r>
      <w:r>
        <w:rPr>
          <w:rFonts w:ascii="Calibri" w:eastAsia="Calibri" w:hAnsi="Calibri" w:cs="Calibri"/>
          <w:b/>
          <w:sz w:val="24"/>
          <w:szCs w:val="24"/>
        </w:rPr>
        <w:t>ou</w:t>
      </w:r>
      <w:r>
        <w:rPr>
          <w:rFonts w:ascii="Calibri" w:eastAsia="Calibri" w:hAnsi="Calibri" w:cs="Calibri"/>
          <w:b/>
          <w:spacing w:val="-2"/>
          <w:sz w:val="24"/>
          <w:szCs w:val="24"/>
        </w:rPr>
        <w:t xml:space="preserve"> </w:t>
      </w:r>
      <w:r>
        <w:rPr>
          <w:rFonts w:ascii="Calibri" w:eastAsia="Calibri" w:hAnsi="Calibri" w:cs="Calibri"/>
          <w:b/>
          <w:spacing w:val="-1"/>
          <w:sz w:val="24"/>
          <w:szCs w:val="24"/>
        </w:rPr>
        <w:t>a</w:t>
      </w:r>
      <w:r>
        <w:rPr>
          <w:rFonts w:ascii="Calibri" w:eastAsia="Calibri" w:hAnsi="Calibri" w:cs="Calibri"/>
          <w:b/>
          <w:spacing w:val="1"/>
          <w:sz w:val="24"/>
          <w:szCs w:val="24"/>
        </w:rPr>
        <w:t>r</w:t>
      </w:r>
      <w:r>
        <w:rPr>
          <w:rFonts w:ascii="Calibri" w:eastAsia="Calibri" w:hAnsi="Calibri" w:cs="Calibri"/>
          <w:b/>
          <w:spacing w:val="-1"/>
          <w:sz w:val="24"/>
          <w:szCs w:val="24"/>
        </w:rPr>
        <w:t>e</w:t>
      </w:r>
      <w:r>
        <w:rPr>
          <w:rFonts w:ascii="Calibri" w:eastAsia="Calibri" w:hAnsi="Calibri" w:cs="Calibri"/>
          <w:b/>
          <w:sz w:val="24"/>
          <w:szCs w:val="24"/>
        </w:rPr>
        <w:t>n’t</w:t>
      </w:r>
      <w:r>
        <w:rPr>
          <w:rFonts w:ascii="Calibri" w:eastAsia="Calibri" w:hAnsi="Calibri" w:cs="Calibri"/>
          <w:b/>
          <w:spacing w:val="-2"/>
          <w:sz w:val="24"/>
          <w:szCs w:val="24"/>
        </w:rPr>
        <w:t xml:space="preserve"> </w:t>
      </w:r>
      <w:r>
        <w:rPr>
          <w:rFonts w:ascii="Calibri" w:eastAsia="Calibri" w:hAnsi="Calibri" w:cs="Calibri"/>
          <w:b/>
          <w:spacing w:val="1"/>
          <w:sz w:val="24"/>
          <w:szCs w:val="24"/>
        </w:rPr>
        <w:t>in</w:t>
      </w:r>
      <w:r>
        <w:rPr>
          <w:rFonts w:ascii="Calibri" w:eastAsia="Calibri" w:hAnsi="Calibri" w:cs="Calibri"/>
          <w:b/>
          <w:sz w:val="24"/>
          <w:szCs w:val="24"/>
        </w:rPr>
        <w:t>s</w:t>
      </w:r>
      <w:r>
        <w:rPr>
          <w:rFonts w:ascii="Calibri" w:eastAsia="Calibri" w:hAnsi="Calibri" w:cs="Calibri"/>
          <w:b/>
          <w:spacing w:val="1"/>
          <w:sz w:val="24"/>
          <w:szCs w:val="24"/>
        </w:rPr>
        <w:t>u</w:t>
      </w:r>
      <w:r>
        <w:rPr>
          <w:rFonts w:ascii="Calibri" w:eastAsia="Calibri" w:hAnsi="Calibri" w:cs="Calibri"/>
          <w:b/>
          <w:spacing w:val="-1"/>
          <w:sz w:val="24"/>
          <w:szCs w:val="24"/>
        </w:rPr>
        <w:t>re</w:t>
      </w:r>
      <w:r>
        <w:rPr>
          <w:rFonts w:ascii="Calibri" w:eastAsia="Calibri" w:hAnsi="Calibri" w:cs="Calibri"/>
          <w:b/>
          <w:sz w:val="24"/>
          <w:szCs w:val="24"/>
        </w:rPr>
        <w:t>d</w:t>
      </w:r>
    </w:p>
    <w:p w14:paraId="29A78A07" w14:textId="77777777" w:rsidR="00C8764A" w:rsidRDefault="00C8764A">
      <w:pPr>
        <w:spacing w:line="240" w:lineRule="exact"/>
        <w:rPr>
          <w:sz w:val="24"/>
          <w:szCs w:val="24"/>
        </w:rPr>
      </w:pPr>
    </w:p>
    <w:p w14:paraId="1B6707C9" w14:textId="77777777" w:rsidR="00C8764A" w:rsidRDefault="00583C58">
      <w:pPr>
        <w:ind w:left="2300" w:right="1489" w:hanging="540"/>
        <w:rPr>
          <w:rFonts w:ascii="Calibri" w:eastAsia="Calibri" w:hAnsi="Calibri" w:cs="Calibri"/>
          <w:sz w:val="24"/>
          <w:szCs w:val="24"/>
        </w:rPr>
      </w:pPr>
      <w:r>
        <w:rPr>
          <w:rFonts w:ascii="Calibri" w:eastAsia="Calibri" w:hAnsi="Calibri" w:cs="Calibri"/>
          <w:spacing w:val="-6"/>
          <w:sz w:val="24"/>
          <w:szCs w:val="24"/>
        </w:rPr>
        <w:t>3</w:t>
      </w:r>
      <w:r>
        <w:rPr>
          <w:rFonts w:ascii="Calibri" w:eastAsia="Calibri" w:hAnsi="Calibri" w:cs="Calibri"/>
          <w:spacing w:val="-10"/>
          <w:sz w:val="24"/>
          <w:szCs w:val="24"/>
        </w:rPr>
        <w:t>.</w:t>
      </w:r>
      <w:r>
        <w:rPr>
          <w:rFonts w:ascii="Calibri" w:eastAsia="Calibri" w:hAnsi="Calibri" w:cs="Calibri"/>
          <w:sz w:val="24"/>
          <w:szCs w:val="24"/>
        </w:rPr>
        <w:t xml:space="preserve">1  </w:t>
      </w:r>
      <w:r>
        <w:rPr>
          <w:rFonts w:ascii="Calibri" w:eastAsia="Calibri" w:hAnsi="Calibri" w:cs="Calibri"/>
          <w:spacing w:val="2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ail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4"/>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of</w:t>
      </w:r>
      <w:r>
        <w:rPr>
          <w:rFonts w:ascii="Calibri" w:eastAsia="Calibri" w:hAnsi="Calibri" w:cs="Calibri"/>
          <w:sz w:val="24"/>
          <w:szCs w:val="24"/>
        </w:rPr>
        <w:t>ar</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is 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 wi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pe</w:t>
      </w:r>
      <w:r>
        <w:rPr>
          <w:rFonts w:ascii="Calibri" w:eastAsia="Calibri" w:hAnsi="Calibri" w:cs="Calibri"/>
          <w:sz w:val="24"/>
          <w:szCs w:val="24"/>
        </w:rPr>
        <w:t xml:space="preserve">rmit </w:t>
      </w:r>
      <w:r>
        <w:rPr>
          <w:rFonts w:ascii="Calibri" w:eastAsia="Calibri" w:hAnsi="Calibri" w:cs="Calibri"/>
          <w:spacing w:val="1"/>
          <w:sz w:val="24"/>
          <w:szCs w:val="24"/>
        </w:rPr>
        <w:t>an</w:t>
      </w:r>
      <w:r>
        <w:rPr>
          <w:rFonts w:ascii="Calibri" w:eastAsia="Calibri" w:hAnsi="Calibri" w:cs="Calibri"/>
          <w:spacing w:val="-3"/>
          <w:sz w:val="24"/>
          <w:szCs w:val="24"/>
        </w:rPr>
        <w:t>y</w:t>
      </w:r>
      <w:r>
        <w:rPr>
          <w:rFonts w:ascii="Calibri" w:eastAsia="Calibri" w:hAnsi="Calibri" w:cs="Calibri"/>
          <w:spacing w:val="1"/>
          <w:sz w:val="24"/>
          <w:szCs w:val="24"/>
        </w:rPr>
        <w:t>th</w:t>
      </w:r>
      <w:r>
        <w:rPr>
          <w:rFonts w:ascii="Calibri" w:eastAsia="Calibri" w:hAnsi="Calibri" w:cs="Calibri"/>
          <w:spacing w:val="-5"/>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wh</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 xml:space="preserve">ld </w:t>
      </w:r>
      <w:r>
        <w:rPr>
          <w:rFonts w:ascii="Calibri" w:eastAsia="Calibri" w:hAnsi="Calibri" w:cs="Calibri"/>
          <w:spacing w:val="1"/>
          <w:sz w:val="24"/>
          <w:szCs w:val="24"/>
        </w:rPr>
        <w:t>ent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le a</w:t>
      </w:r>
      <w:r>
        <w:rPr>
          <w:rFonts w:ascii="Calibri" w:eastAsia="Calibri" w:hAnsi="Calibri" w:cs="Calibri"/>
          <w:spacing w:val="1"/>
          <w:sz w:val="24"/>
          <w:szCs w:val="24"/>
        </w:rPr>
        <w:t>n</w:t>
      </w:r>
      <w:r>
        <w:rPr>
          <w:rFonts w:ascii="Calibri" w:eastAsia="Calibri" w:hAnsi="Calibri" w:cs="Calibri"/>
          <w:sz w:val="24"/>
          <w:szCs w:val="24"/>
        </w:rPr>
        <w:t>y i</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pacing w:val="-4"/>
          <w:sz w:val="24"/>
          <w:szCs w:val="24"/>
        </w:rPr>
        <w:t>f</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w:t>
      </w:r>
    </w:p>
    <w:p w14:paraId="5AA26A4F" w14:textId="77777777" w:rsidR="00C8764A" w:rsidRDefault="00C8764A">
      <w:pPr>
        <w:spacing w:before="10" w:line="100" w:lineRule="exact"/>
        <w:rPr>
          <w:sz w:val="11"/>
          <w:szCs w:val="11"/>
        </w:rPr>
      </w:pPr>
    </w:p>
    <w:p w14:paraId="23D52CB2" w14:textId="77777777" w:rsidR="00C8764A" w:rsidRDefault="00583C58">
      <w:pPr>
        <w:ind w:left="2300" w:right="1371" w:hanging="540"/>
        <w:rPr>
          <w:rFonts w:ascii="Calibri" w:eastAsia="Calibri" w:hAnsi="Calibri" w:cs="Calibri"/>
          <w:sz w:val="24"/>
          <w:szCs w:val="24"/>
        </w:rPr>
      </w:pPr>
      <w:r>
        <w:rPr>
          <w:rFonts w:ascii="Calibri" w:eastAsia="Calibri" w:hAnsi="Calibri" w:cs="Calibri"/>
          <w:spacing w:val="-6"/>
          <w:sz w:val="24"/>
          <w:szCs w:val="24"/>
        </w:rPr>
        <w:t>3</w:t>
      </w:r>
      <w:r>
        <w:rPr>
          <w:rFonts w:ascii="Calibri" w:eastAsia="Calibri" w:hAnsi="Calibri" w:cs="Calibri"/>
          <w:spacing w:val="-10"/>
          <w:sz w:val="24"/>
          <w:szCs w:val="24"/>
        </w:rPr>
        <w:t>.</w:t>
      </w:r>
      <w:r>
        <w:rPr>
          <w:rFonts w:ascii="Calibri" w:eastAsia="Calibri" w:hAnsi="Calibri" w:cs="Calibri"/>
          <w:sz w:val="24"/>
          <w:szCs w:val="24"/>
        </w:rPr>
        <w:t xml:space="preserve">2  </w:t>
      </w:r>
      <w:r>
        <w:rPr>
          <w:rFonts w:ascii="Calibri" w:eastAsia="Calibri" w:hAnsi="Calibri" w:cs="Calibri"/>
          <w:spacing w:val="2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he</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f</w:t>
      </w:r>
      <w:r>
        <w:rPr>
          <w:rFonts w:ascii="Calibri" w:eastAsia="Calibri" w:hAnsi="Calibri" w:cs="Calibri"/>
          <w:sz w:val="24"/>
          <w:szCs w:val="24"/>
        </w:rPr>
        <w:t>ail</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mai</w:t>
      </w:r>
      <w:r>
        <w:rPr>
          <w:rFonts w:ascii="Calibri" w:eastAsia="Calibri" w:hAnsi="Calibri" w:cs="Calibri"/>
          <w:spacing w:val="1"/>
          <w:sz w:val="24"/>
          <w:szCs w:val="24"/>
        </w:rPr>
        <w:t>nt</w:t>
      </w:r>
      <w:r>
        <w:rPr>
          <w:rFonts w:ascii="Calibri" w:eastAsia="Calibri" w:hAnsi="Calibri" w:cs="Calibri"/>
          <w:sz w:val="24"/>
          <w:szCs w:val="24"/>
        </w:rPr>
        <w:t>ain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 in</w:t>
      </w:r>
      <w:r>
        <w:rPr>
          <w:rFonts w:ascii="Calibri" w:eastAsia="Calibri" w:hAnsi="Calibri" w:cs="Calibri"/>
          <w:spacing w:val="2"/>
          <w:sz w:val="24"/>
          <w:szCs w:val="24"/>
        </w:rPr>
        <w:t xml:space="preserve"> </w:t>
      </w:r>
      <w:r>
        <w:rPr>
          <w:rFonts w:ascii="Calibri" w:eastAsia="Calibri" w:hAnsi="Calibri" w:cs="Calibri"/>
          <w:spacing w:val="1"/>
          <w:sz w:val="24"/>
          <w:szCs w:val="24"/>
        </w:rPr>
        <w:t>fu</w:t>
      </w:r>
      <w:r>
        <w:rPr>
          <w:rFonts w:ascii="Calibri" w:eastAsia="Calibri" w:hAnsi="Calibri" w:cs="Calibri"/>
          <w:sz w:val="24"/>
          <w:szCs w:val="24"/>
        </w:rPr>
        <w:t xml:space="preserve">ll </w:t>
      </w:r>
      <w:r>
        <w:rPr>
          <w:rFonts w:ascii="Calibri" w:eastAsia="Calibri" w:hAnsi="Calibri" w:cs="Calibri"/>
          <w:spacing w:val="1"/>
          <w:sz w:val="24"/>
          <w:szCs w:val="24"/>
        </w:rPr>
        <w:t>fo</w:t>
      </w:r>
      <w:r>
        <w:rPr>
          <w:rFonts w:ascii="Calibri" w:eastAsia="Calibri" w:hAnsi="Calibri" w:cs="Calibri"/>
          <w:sz w:val="24"/>
          <w:szCs w:val="24"/>
        </w:rPr>
        <w:t>rce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effe</w:t>
      </w:r>
      <w:r>
        <w:rPr>
          <w:rFonts w:ascii="Calibri" w:eastAsia="Calibri" w:hAnsi="Calibri" w:cs="Calibri"/>
          <w:spacing w:val="-1"/>
          <w:sz w:val="24"/>
          <w:szCs w:val="24"/>
        </w:rPr>
        <w:t>ct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pacing w:val="-5"/>
          <w:sz w:val="24"/>
          <w:szCs w:val="24"/>
        </w:rPr>
        <w:t>l</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t A</w:t>
      </w:r>
      <w:r>
        <w:rPr>
          <w:rFonts w:ascii="Calibri" w:eastAsia="Calibri" w:hAnsi="Calibri" w:cs="Calibri"/>
          <w:spacing w:val="1"/>
          <w:sz w:val="24"/>
          <w:szCs w:val="24"/>
        </w:rPr>
        <w:t>utho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lect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ob</w:t>
      </w:r>
      <w:r>
        <w:rPr>
          <w:rFonts w:ascii="Calibri" w:eastAsia="Calibri" w:hAnsi="Calibri" w:cs="Calibri"/>
          <w:spacing w:val="-2"/>
          <w:sz w:val="24"/>
          <w:szCs w:val="24"/>
        </w:rPr>
        <w:t>l</w:t>
      </w:r>
      <w:r>
        <w:rPr>
          <w:rFonts w:ascii="Calibri" w:eastAsia="Calibri" w:hAnsi="Calibri" w:cs="Calibri"/>
          <w:sz w:val="24"/>
          <w:szCs w:val="24"/>
        </w:rPr>
        <w:t>ige</w:t>
      </w:r>
      <w:r>
        <w:rPr>
          <w:rFonts w:ascii="Calibri" w:eastAsia="Calibri" w:hAnsi="Calibri" w:cs="Calibri"/>
          <w:spacing w:val="2"/>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te</w:t>
      </w:r>
      <w:r>
        <w:rPr>
          <w:rFonts w:ascii="Calibri" w:eastAsia="Calibri" w:hAnsi="Calibri" w:cs="Calibri"/>
          <w:sz w:val="24"/>
          <w:szCs w:val="24"/>
        </w:rPr>
        <w:t xml:space="preserve">n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pu</w:t>
      </w:r>
      <w:r>
        <w:rPr>
          <w:rFonts w:ascii="Calibri" w:eastAsia="Calibri" w:hAnsi="Calibri" w:cs="Calibri"/>
          <w:sz w:val="24"/>
          <w:szCs w:val="24"/>
        </w:rPr>
        <w:t>r</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5"/>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as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mi</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rea</w:t>
      </w:r>
      <w:r>
        <w:rPr>
          <w:rFonts w:ascii="Calibri" w:eastAsia="Calibri" w:hAnsi="Calibri" w:cs="Calibri"/>
          <w:spacing w:val="-3"/>
          <w:sz w:val="24"/>
          <w:szCs w:val="24"/>
        </w:rPr>
        <w:t>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 i</w:t>
      </w:r>
      <w:r>
        <w:rPr>
          <w:rFonts w:ascii="Calibri" w:eastAsia="Calibri" w:hAnsi="Calibri" w:cs="Calibri"/>
          <w:spacing w:val="1"/>
          <w:sz w:val="24"/>
          <w:szCs w:val="24"/>
        </w:rPr>
        <w:t>ncu</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onne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 xml:space="preserve">as a </w:t>
      </w:r>
      <w:r>
        <w:rPr>
          <w:rFonts w:ascii="Calibri" w:eastAsia="Calibri" w:hAnsi="Calibri" w:cs="Calibri"/>
          <w:spacing w:val="-1"/>
          <w:sz w:val="24"/>
          <w:szCs w:val="24"/>
        </w:rPr>
        <w:t>d</w:t>
      </w:r>
      <w:r>
        <w:rPr>
          <w:rFonts w:ascii="Calibri" w:eastAsia="Calibri" w:hAnsi="Calibri" w:cs="Calibri"/>
          <w:spacing w:val="1"/>
          <w:sz w:val="24"/>
          <w:szCs w:val="24"/>
        </w:rPr>
        <w:t>eb</w:t>
      </w:r>
      <w:r>
        <w:rPr>
          <w:rFonts w:ascii="Calibri" w:eastAsia="Calibri" w:hAnsi="Calibri" w:cs="Calibri"/>
          <w:sz w:val="24"/>
          <w:szCs w:val="24"/>
        </w:rPr>
        <w:t xml:space="preserve">t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p>
    <w:p w14:paraId="442073E4" w14:textId="77777777" w:rsidR="00C8764A" w:rsidRDefault="00C8764A">
      <w:pPr>
        <w:spacing w:before="2" w:line="120" w:lineRule="exact"/>
        <w:rPr>
          <w:sz w:val="12"/>
          <w:szCs w:val="12"/>
        </w:rPr>
      </w:pPr>
    </w:p>
    <w:p w14:paraId="2C0AD9C1" w14:textId="77777777" w:rsidR="00C8764A" w:rsidRDefault="00583C58">
      <w:pPr>
        <w:ind w:left="1397"/>
        <w:rPr>
          <w:rFonts w:ascii="Calibri" w:eastAsia="Calibri" w:hAnsi="Calibri" w:cs="Calibri"/>
          <w:sz w:val="24"/>
          <w:szCs w:val="24"/>
        </w:rPr>
      </w:pPr>
      <w:r>
        <w:rPr>
          <w:rFonts w:ascii="Calibri" w:eastAsia="Calibri" w:hAnsi="Calibri" w:cs="Calibri"/>
          <w:b/>
          <w:spacing w:val="-4"/>
          <w:sz w:val="24"/>
          <w:szCs w:val="24"/>
        </w:rPr>
        <w:t>4</w:t>
      </w:r>
      <w:r>
        <w:rPr>
          <w:rFonts w:ascii="Calibri" w:eastAsia="Calibri" w:hAnsi="Calibri" w:cs="Calibri"/>
          <w:b/>
          <w:sz w:val="24"/>
          <w:szCs w:val="24"/>
        </w:rPr>
        <w:t xml:space="preserve">. </w:t>
      </w:r>
      <w:r>
        <w:rPr>
          <w:rFonts w:ascii="Calibri" w:eastAsia="Calibri" w:hAnsi="Calibri" w:cs="Calibri"/>
          <w:b/>
          <w:spacing w:val="34"/>
          <w:sz w:val="24"/>
          <w:szCs w:val="24"/>
        </w:rPr>
        <w:t xml:space="preserve"> </w:t>
      </w:r>
      <w:r>
        <w:rPr>
          <w:rFonts w:ascii="Calibri" w:eastAsia="Calibri" w:hAnsi="Calibri" w:cs="Calibri"/>
          <w:b/>
          <w:spacing w:val="1"/>
          <w:sz w:val="24"/>
          <w:szCs w:val="24"/>
        </w:rPr>
        <w:t>E</w:t>
      </w:r>
      <w:r>
        <w:rPr>
          <w:rFonts w:ascii="Calibri" w:eastAsia="Calibri" w:hAnsi="Calibri" w:cs="Calibri"/>
          <w:b/>
          <w:spacing w:val="-1"/>
          <w:sz w:val="24"/>
          <w:szCs w:val="24"/>
        </w:rPr>
        <w:t>v</w:t>
      </w:r>
      <w:r>
        <w:rPr>
          <w:rFonts w:ascii="Calibri" w:eastAsia="Calibri" w:hAnsi="Calibri" w:cs="Calibri"/>
          <w:b/>
          <w:spacing w:val="1"/>
          <w:sz w:val="24"/>
          <w:szCs w:val="24"/>
        </w:rPr>
        <w:t>id</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pacing w:val="-2"/>
          <w:sz w:val="24"/>
          <w:szCs w:val="24"/>
        </w:rPr>
        <w:t>c</w:t>
      </w:r>
      <w:r>
        <w:rPr>
          <w:rFonts w:ascii="Calibri" w:eastAsia="Calibri" w:hAnsi="Calibri" w:cs="Calibri"/>
          <w:b/>
          <w:sz w:val="24"/>
          <w:szCs w:val="24"/>
        </w:rPr>
        <w:t>e of</w:t>
      </w:r>
      <w:r>
        <w:rPr>
          <w:rFonts w:ascii="Calibri" w:eastAsia="Calibri" w:hAnsi="Calibri" w:cs="Calibri"/>
          <w:b/>
          <w:spacing w:val="2"/>
          <w:sz w:val="24"/>
          <w:szCs w:val="24"/>
        </w:rPr>
        <w:t xml:space="preserve"> </w:t>
      </w:r>
      <w:r>
        <w:rPr>
          <w:rFonts w:ascii="Calibri" w:eastAsia="Calibri" w:hAnsi="Calibri" w:cs="Calibri"/>
          <w:b/>
          <w:spacing w:val="1"/>
          <w:sz w:val="24"/>
          <w:szCs w:val="24"/>
        </w:rPr>
        <w:t>i</w:t>
      </w:r>
      <w:r>
        <w:rPr>
          <w:rFonts w:ascii="Calibri" w:eastAsia="Calibri" w:hAnsi="Calibri" w:cs="Calibri"/>
          <w:b/>
          <w:spacing w:val="2"/>
          <w:sz w:val="24"/>
          <w:szCs w:val="24"/>
        </w:rPr>
        <w:t>n</w:t>
      </w:r>
      <w:r>
        <w:rPr>
          <w:rFonts w:ascii="Calibri" w:eastAsia="Calibri" w:hAnsi="Calibri" w:cs="Calibri"/>
          <w:b/>
          <w:spacing w:val="-2"/>
          <w:sz w:val="24"/>
          <w:szCs w:val="24"/>
        </w:rPr>
        <w:t>s</w:t>
      </w:r>
      <w:r>
        <w:rPr>
          <w:rFonts w:ascii="Calibri" w:eastAsia="Calibri" w:hAnsi="Calibri" w:cs="Calibri"/>
          <w:b/>
          <w:spacing w:val="1"/>
          <w:sz w:val="24"/>
          <w:szCs w:val="24"/>
        </w:rPr>
        <w:t>u</w:t>
      </w:r>
      <w:r>
        <w:rPr>
          <w:rFonts w:ascii="Calibri" w:eastAsia="Calibri" w:hAnsi="Calibri" w:cs="Calibri"/>
          <w:b/>
          <w:spacing w:val="-1"/>
          <w:sz w:val="24"/>
          <w:szCs w:val="24"/>
        </w:rPr>
        <w:t>r</w:t>
      </w:r>
      <w:r>
        <w:rPr>
          <w:rFonts w:ascii="Calibri" w:eastAsia="Calibri" w:hAnsi="Calibri" w:cs="Calibri"/>
          <w:b/>
          <w:sz w:val="24"/>
          <w:szCs w:val="24"/>
        </w:rPr>
        <w:t>a</w:t>
      </w:r>
      <w:r>
        <w:rPr>
          <w:rFonts w:ascii="Calibri" w:eastAsia="Calibri" w:hAnsi="Calibri" w:cs="Calibri"/>
          <w:b/>
          <w:spacing w:val="1"/>
          <w:sz w:val="24"/>
          <w:szCs w:val="24"/>
        </w:rPr>
        <w:t>n</w:t>
      </w:r>
      <w:r>
        <w:rPr>
          <w:rFonts w:ascii="Calibri" w:eastAsia="Calibri" w:hAnsi="Calibri" w:cs="Calibri"/>
          <w:b/>
          <w:spacing w:val="-2"/>
          <w:sz w:val="24"/>
          <w:szCs w:val="24"/>
        </w:rPr>
        <w:t>c</w:t>
      </w:r>
      <w:r>
        <w:rPr>
          <w:rFonts w:ascii="Calibri" w:eastAsia="Calibri" w:hAnsi="Calibri" w:cs="Calibri"/>
          <w:b/>
          <w:sz w:val="24"/>
          <w:szCs w:val="24"/>
        </w:rPr>
        <w:t>e</w:t>
      </w:r>
      <w:r>
        <w:rPr>
          <w:rFonts w:ascii="Calibri" w:eastAsia="Calibri" w:hAnsi="Calibri" w:cs="Calibri"/>
          <w:b/>
          <w:spacing w:val="5"/>
          <w:sz w:val="24"/>
          <w:szCs w:val="24"/>
        </w:rPr>
        <w:t xml:space="preserve"> </w:t>
      </w:r>
      <w:r>
        <w:rPr>
          <w:rFonts w:ascii="Calibri" w:eastAsia="Calibri" w:hAnsi="Calibri" w:cs="Calibri"/>
          <w:b/>
          <w:spacing w:val="-1"/>
          <w:sz w:val="24"/>
          <w:szCs w:val="24"/>
        </w:rPr>
        <w:t>y</w:t>
      </w:r>
      <w:r>
        <w:rPr>
          <w:rFonts w:ascii="Calibri" w:eastAsia="Calibri" w:hAnsi="Calibri" w:cs="Calibri"/>
          <w:b/>
          <w:spacing w:val="-4"/>
          <w:sz w:val="24"/>
          <w:szCs w:val="24"/>
        </w:rPr>
        <w:t>o</w:t>
      </w:r>
      <w:r>
        <w:rPr>
          <w:rFonts w:ascii="Calibri" w:eastAsia="Calibri" w:hAnsi="Calibri" w:cs="Calibri"/>
          <w:b/>
          <w:sz w:val="24"/>
          <w:szCs w:val="24"/>
        </w:rPr>
        <w:t>u</w:t>
      </w:r>
      <w:r>
        <w:rPr>
          <w:rFonts w:ascii="Calibri" w:eastAsia="Calibri" w:hAnsi="Calibri" w:cs="Calibri"/>
          <w:b/>
          <w:spacing w:val="-3"/>
          <w:sz w:val="24"/>
          <w:szCs w:val="24"/>
        </w:rPr>
        <w:t xml:space="preserve"> </w:t>
      </w:r>
      <w:r>
        <w:rPr>
          <w:rFonts w:ascii="Calibri" w:eastAsia="Calibri" w:hAnsi="Calibri" w:cs="Calibri"/>
          <w:b/>
          <w:spacing w:val="-1"/>
          <w:sz w:val="24"/>
          <w:szCs w:val="24"/>
        </w:rPr>
        <w:t>m</w:t>
      </w:r>
      <w:r>
        <w:rPr>
          <w:rFonts w:ascii="Calibri" w:eastAsia="Calibri" w:hAnsi="Calibri" w:cs="Calibri"/>
          <w:b/>
          <w:spacing w:val="1"/>
          <w:sz w:val="24"/>
          <w:szCs w:val="24"/>
        </w:rPr>
        <w:t>u</w:t>
      </w:r>
      <w:r>
        <w:rPr>
          <w:rFonts w:ascii="Calibri" w:eastAsia="Calibri" w:hAnsi="Calibri" w:cs="Calibri"/>
          <w:b/>
          <w:sz w:val="24"/>
          <w:szCs w:val="24"/>
        </w:rPr>
        <w:t>st</w:t>
      </w:r>
      <w:r>
        <w:rPr>
          <w:rFonts w:ascii="Calibri" w:eastAsia="Calibri" w:hAnsi="Calibri" w:cs="Calibri"/>
          <w:b/>
          <w:spacing w:val="-1"/>
          <w:sz w:val="24"/>
          <w:szCs w:val="24"/>
        </w:rPr>
        <w:t xml:space="preserve"> </w:t>
      </w:r>
      <w:r>
        <w:rPr>
          <w:rFonts w:ascii="Calibri" w:eastAsia="Calibri" w:hAnsi="Calibri" w:cs="Calibri"/>
          <w:b/>
          <w:spacing w:val="1"/>
          <w:sz w:val="24"/>
          <w:szCs w:val="24"/>
        </w:rPr>
        <w:t>p</w:t>
      </w:r>
      <w:r>
        <w:rPr>
          <w:rFonts w:ascii="Calibri" w:eastAsia="Calibri" w:hAnsi="Calibri" w:cs="Calibri"/>
          <w:b/>
          <w:spacing w:val="-1"/>
          <w:sz w:val="24"/>
          <w:szCs w:val="24"/>
        </w:rPr>
        <w:t>r</w:t>
      </w:r>
      <w:r>
        <w:rPr>
          <w:rFonts w:ascii="Calibri" w:eastAsia="Calibri" w:hAnsi="Calibri" w:cs="Calibri"/>
          <w:b/>
          <w:sz w:val="24"/>
          <w:szCs w:val="24"/>
        </w:rPr>
        <w:t>ov</w:t>
      </w:r>
      <w:r>
        <w:rPr>
          <w:rFonts w:ascii="Calibri" w:eastAsia="Calibri" w:hAnsi="Calibri" w:cs="Calibri"/>
          <w:b/>
          <w:spacing w:val="1"/>
          <w:sz w:val="24"/>
          <w:szCs w:val="24"/>
        </w:rPr>
        <w:t>i</w:t>
      </w:r>
      <w:r>
        <w:rPr>
          <w:rFonts w:ascii="Calibri" w:eastAsia="Calibri" w:hAnsi="Calibri" w:cs="Calibri"/>
          <w:b/>
          <w:spacing w:val="-2"/>
          <w:sz w:val="24"/>
          <w:szCs w:val="24"/>
        </w:rPr>
        <w:t>d</w:t>
      </w:r>
      <w:r>
        <w:rPr>
          <w:rFonts w:ascii="Calibri" w:eastAsia="Calibri" w:hAnsi="Calibri" w:cs="Calibri"/>
          <w:b/>
          <w:sz w:val="24"/>
          <w:szCs w:val="24"/>
        </w:rPr>
        <w:t>e</w:t>
      </w:r>
    </w:p>
    <w:p w14:paraId="3750987B" w14:textId="77777777" w:rsidR="00C8764A" w:rsidRDefault="00C8764A">
      <w:pPr>
        <w:spacing w:before="18" w:line="220" w:lineRule="exact"/>
        <w:rPr>
          <w:sz w:val="22"/>
          <w:szCs w:val="22"/>
        </w:rPr>
      </w:pPr>
    </w:p>
    <w:p w14:paraId="29F67895" w14:textId="77777777" w:rsidR="00C8764A" w:rsidRDefault="00583C58">
      <w:pPr>
        <w:ind w:left="2300" w:right="1522" w:hanging="540"/>
        <w:rPr>
          <w:rFonts w:ascii="Calibri" w:eastAsia="Calibri" w:hAnsi="Calibri" w:cs="Calibri"/>
          <w:sz w:val="24"/>
          <w:szCs w:val="24"/>
        </w:rPr>
      </w:pPr>
      <w:r>
        <w:rPr>
          <w:rFonts w:ascii="Calibri" w:eastAsia="Calibri" w:hAnsi="Calibri" w:cs="Calibri"/>
          <w:spacing w:val="-6"/>
          <w:sz w:val="24"/>
          <w:szCs w:val="24"/>
        </w:rPr>
        <w:t>4</w:t>
      </w:r>
      <w:r>
        <w:rPr>
          <w:rFonts w:ascii="Calibri" w:eastAsia="Calibri" w:hAnsi="Calibri" w:cs="Calibri"/>
          <w:spacing w:val="-10"/>
          <w:sz w:val="24"/>
          <w:szCs w:val="24"/>
        </w:rPr>
        <w:t>.</w:t>
      </w:r>
      <w:r>
        <w:rPr>
          <w:rFonts w:ascii="Calibri" w:eastAsia="Calibri" w:hAnsi="Calibri" w:cs="Calibri"/>
          <w:sz w:val="24"/>
          <w:szCs w:val="24"/>
        </w:rPr>
        <w:t xml:space="preserve">1  </w:t>
      </w:r>
      <w:r>
        <w:rPr>
          <w:rFonts w:ascii="Calibri" w:eastAsia="Calibri" w:hAnsi="Calibri" w:cs="Calibri"/>
          <w:spacing w:val="2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art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1</w:t>
      </w:r>
      <w:r>
        <w:rPr>
          <w:rFonts w:ascii="Calibri" w:eastAsia="Calibri" w:hAnsi="Calibri" w:cs="Calibri"/>
          <w:sz w:val="24"/>
          <w:szCs w:val="24"/>
        </w:rPr>
        <w:t>5</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6"/>
          <w:sz w:val="24"/>
          <w:szCs w:val="24"/>
        </w:rPr>
        <w:t xml:space="preserve"> </w:t>
      </w:r>
      <w:proofErr w:type="spellStart"/>
      <w:r>
        <w:rPr>
          <w:rFonts w:ascii="Calibri" w:eastAsia="Calibri" w:hAnsi="Calibri" w:cs="Calibri"/>
          <w:sz w:val="24"/>
          <w:szCs w:val="24"/>
        </w:rPr>
        <w:t>a</w:t>
      </w:r>
      <w:r>
        <w:rPr>
          <w:rFonts w:ascii="Calibri" w:eastAsia="Calibri" w:hAnsi="Calibri" w:cs="Calibri"/>
          <w:spacing w:val="1"/>
          <w:sz w:val="24"/>
          <w:szCs w:val="24"/>
        </w:rPr>
        <w:t>fte</w:t>
      </w:r>
      <w:r>
        <w:rPr>
          <w:rFonts w:ascii="Calibri" w:eastAsia="Calibri" w:hAnsi="Calibri" w:cs="Calibri"/>
          <w:spacing w:val="20"/>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roofErr w:type="spellEnd"/>
      <w:r>
        <w:rPr>
          <w:rFonts w:ascii="Calibri" w:eastAsia="Calibri" w:hAnsi="Calibri" w:cs="Calibri"/>
          <w:sz w:val="24"/>
          <w:szCs w:val="24"/>
        </w:rPr>
        <w:t xml:space="preserve"> r</w:t>
      </w:r>
      <w:r>
        <w:rPr>
          <w:rFonts w:ascii="Calibri" w:eastAsia="Calibri" w:hAnsi="Calibri" w:cs="Calibri"/>
          <w:spacing w:val="1"/>
          <w:sz w:val="24"/>
          <w:szCs w:val="24"/>
        </w:rPr>
        <w:t>en</w:t>
      </w:r>
      <w:r>
        <w:rPr>
          <w:rFonts w:ascii="Calibri" w:eastAsia="Calibri" w:hAnsi="Calibri" w:cs="Calibri"/>
          <w:sz w:val="24"/>
          <w:szCs w:val="24"/>
        </w:rPr>
        <w:t>e</w:t>
      </w:r>
      <w:r>
        <w:rPr>
          <w:rFonts w:ascii="Calibri" w:eastAsia="Calibri" w:hAnsi="Calibri" w:cs="Calibri"/>
          <w:spacing w:val="1"/>
          <w:sz w:val="24"/>
          <w:szCs w:val="24"/>
        </w:rPr>
        <w:t>w</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nc</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fo</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1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t</w:t>
      </w:r>
      <w:r>
        <w:rPr>
          <w:rFonts w:ascii="Calibri" w:eastAsia="Calibri" w:hAnsi="Calibri" w:cs="Calibri"/>
          <w:sz w:val="24"/>
          <w:szCs w:val="24"/>
        </w:rPr>
        <w:t>is</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to</w:t>
      </w:r>
      <w:r>
        <w:rPr>
          <w:rFonts w:ascii="Calibri" w:eastAsia="Calibri" w:hAnsi="Calibri" w:cs="Calibri"/>
          <w:sz w:val="24"/>
          <w:szCs w:val="24"/>
        </w:rPr>
        <w:t xml:space="preserve">ry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ho</w:t>
      </w:r>
      <w:r>
        <w:rPr>
          <w:rFonts w:ascii="Calibri" w:eastAsia="Calibri" w:hAnsi="Calibri" w:cs="Calibri"/>
          <w:sz w:val="24"/>
          <w:szCs w:val="24"/>
        </w:rPr>
        <w:t>r</w:t>
      </w:r>
      <w:r>
        <w:rPr>
          <w:rFonts w:ascii="Calibri" w:eastAsia="Calibri" w:hAnsi="Calibri" w:cs="Calibri"/>
          <w:spacing w:val="-5"/>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th</w:t>
      </w:r>
      <w:r>
        <w:rPr>
          <w:rFonts w:ascii="Calibri" w:eastAsia="Calibri" w:hAnsi="Calibri" w:cs="Calibri"/>
          <w:sz w:val="24"/>
          <w:szCs w:val="24"/>
        </w:rPr>
        <w:t xml:space="preserve">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fo</w:t>
      </w:r>
      <w:r>
        <w:rPr>
          <w:rFonts w:ascii="Calibri" w:eastAsia="Calibri" w:hAnsi="Calibri" w:cs="Calibri"/>
          <w:spacing w:val="-2"/>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effe</w:t>
      </w:r>
      <w:r>
        <w:rPr>
          <w:rFonts w:ascii="Calibri" w:eastAsia="Calibri" w:hAnsi="Calibri" w:cs="Calibri"/>
          <w:spacing w:val="-2"/>
          <w:sz w:val="24"/>
          <w:szCs w:val="24"/>
        </w:rPr>
        <w:t>c</w:t>
      </w:r>
      <w:r>
        <w:rPr>
          <w:rFonts w:ascii="Calibri" w:eastAsia="Calibri" w:hAnsi="Calibri" w:cs="Calibri"/>
          <w:sz w:val="24"/>
          <w:szCs w:val="24"/>
        </w:rPr>
        <w:t>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ll</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1"/>
          <w:sz w:val="24"/>
          <w:szCs w:val="24"/>
        </w:rPr>
        <w:t>equ</w:t>
      </w:r>
      <w:r>
        <w:rPr>
          <w:rFonts w:ascii="Calibri" w:eastAsia="Calibri" w:hAnsi="Calibri" w:cs="Calibri"/>
          <w:spacing w:val="-2"/>
          <w:sz w:val="24"/>
          <w:szCs w:val="24"/>
        </w:rPr>
        <w:t>ir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ent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w:t>
      </w:r>
    </w:p>
    <w:p w14:paraId="6F7CB40F" w14:textId="77777777" w:rsidR="00C8764A" w:rsidRDefault="00C8764A">
      <w:pPr>
        <w:spacing w:before="7" w:line="120" w:lineRule="exact"/>
        <w:rPr>
          <w:sz w:val="12"/>
          <w:szCs w:val="12"/>
        </w:rPr>
      </w:pPr>
    </w:p>
    <w:p w14:paraId="1E148BAD" w14:textId="77777777" w:rsidR="00C8764A" w:rsidRDefault="00583C58">
      <w:pPr>
        <w:ind w:left="1397"/>
        <w:rPr>
          <w:rFonts w:ascii="Calibri" w:eastAsia="Calibri" w:hAnsi="Calibri" w:cs="Calibri"/>
          <w:sz w:val="24"/>
          <w:szCs w:val="24"/>
        </w:rPr>
      </w:pPr>
      <w:r>
        <w:rPr>
          <w:rFonts w:ascii="Calibri" w:eastAsia="Calibri" w:hAnsi="Calibri" w:cs="Calibri"/>
          <w:b/>
          <w:spacing w:val="-4"/>
          <w:sz w:val="24"/>
          <w:szCs w:val="24"/>
        </w:rPr>
        <w:t>5</w:t>
      </w:r>
      <w:r>
        <w:rPr>
          <w:rFonts w:ascii="Calibri" w:eastAsia="Calibri" w:hAnsi="Calibri" w:cs="Calibri"/>
          <w:b/>
          <w:sz w:val="24"/>
          <w:szCs w:val="24"/>
        </w:rPr>
        <w:t xml:space="preserve">. </w:t>
      </w:r>
      <w:r>
        <w:rPr>
          <w:rFonts w:ascii="Calibri" w:eastAsia="Calibri" w:hAnsi="Calibri" w:cs="Calibri"/>
          <w:b/>
          <w:spacing w:val="36"/>
          <w:sz w:val="24"/>
          <w:szCs w:val="24"/>
        </w:rPr>
        <w:t xml:space="preserve"> </w:t>
      </w:r>
      <w:r>
        <w:rPr>
          <w:rFonts w:ascii="Calibri" w:eastAsia="Calibri" w:hAnsi="Calibri" w:cs="Calibri"/>
          <w:b/>
          <w:spacing w:val="-1"/>
          <w:sz w:val="24"/>
          <w:szCs w:val="24"/>
        </w:rPr>
        <w:t>Ma</w:t>
      </w:r>
      <w:r>
        <w:rPr>
          <w:rFonts w:ascii="Calibri" w:eastAsia="Calibri" w:hAnsi="Calibri" w:cs="Calibri"/>
          <w:b/>
          <w:sz w:val="24"/>
          <w:szCs w:val="24"/>
        </w:rPr>
        <w:t>k</w:t>
      </w:r>
      <w:r>
        <w:rPr>
          <w:rFonts w:ascii="Calibri" w:eastAsia="Calibri" w:hAnsi="Calibri" w:cs="Calibri"/>
          <w:b/>
          <w:spacing w:val="1"/>
          <w:sz w:val="24"/>
          <w:szCs w:val="24"/>
        </w:rPr>
        <w:t>in</w:t>
      </w:r>
      <w:r>
        <w:rPr>
          <w:rFonts w:ascii="Calibri" w:eastAsia="Calibri" w:hAnsi="Calibri" w:cs="Calibri"/>
          <w:b/>
          <w:sz w:val="24"/>
          <w:szCs w:val="24"/>
        </w:rPr>
        <w:t>g s</w:t>
      </w:r>
      <w:r>
        <w:rPr>
          <w:rFonts w:ascii="Calibri" w:eastAsia="Calibri" w:hAnsi="Calibri" w:cs="Calibri"/>
          <w:b/>
          <w:spacing w:val="1"/>
          <w:sz w:val="24"/>
          <w:szCs w:val="24"/>
        </w:rPr>
        <w:t>ur</w:t>
      </w:r>
      <w:r>
        <w:rPr>
          <w:rFonts w:ascii="Calibri" w:eastAsia="Calibri" w:hAnsi="Calibri" w:cs="Calibri"/>
          <w:b/>
          <w:sz w:val="24"/>
          <w:szCs w:val="24"/>
        </w:rPr>
        <w:t>e</w:t>
      </w:r>
      <w:r>
        <w:rPr>
          <w:rFonts w:ascii="Calibri" w:eastAsia="Calibri" w:hAnsi="Calibri" w:cs="Calibri"/>
          <w:b/>
          <w:spacing w:val="1"/>
          <w:sz w:val="24"/>
          <w:szCs w:val="24"/>
        </w:rPr>
        <w:t xml:space="preserve"> </w:t>
      </w:r>
      <w:r>
        <w:rPr>
          <w:rFonts w:ascii="Calibri" w:eastAsia="Calibri" w:hAnsi="Calibri" w:cs="Calibri"/>
          <w:b/>
          <w:spacing w:val="-3"/>
          <w:sz w:val="24"/>
          <w:szCs w:val="24"/>
        </w:rPr>
        <w:t>y</w:t>
      </w:r>
      <w:r>
        <w:rPr>
          <w:rFonts w:ascii="Calibri" w:eastAsia="Calibri" w:hAnsi="Calibri" w:cs="Calibri"/>
          <w:b/>
          <w:spacing w:val="-4"/>
          <w:sz w:val="24"/>
          <w:szCs w:val="24"/>
        </w:rPr>
        <w:t>o</w:t>
      </w:r>
      <w:r>
        <w:rPr>
          <w:rFonts w:ascii="Calibri" w:eastAsia="Calibri" w:hAnsi="Calibri" w:cs="Calibri"/>
          <w:b/>
          <w:sz w:val="24"/>
          <w:szCs w:val="24"/>
        </w:rPr>
        <w:t>u</w:t>
      </w:r>
      <w:r>
        <w:rPr>
          <w:rFonts w:ascii="Calibri" w:eastAsia="Calibri" w:hAnsi="Calibri" w:cs="Calibri"/>
          <w:b/>
          <w:spacing w:val="-3"/>
          <w:sz w:val="24"/>
          <w:szCs w:val="24"/>
        </w:rPr>
        <w:t xml:space="preserve"> a</w:t>
      </w:r>
      <w:r>
        <w:rPr>
          <w:rFonts w:ascii="Calibri" w:eastAsia="Calibri" w:hAnsi="Calibri" w:cs="Calibri"/>
          <w:b/>
          <w:spacing w:val="1"/>
          <w:sz w:val="24"/>
          <w:szCs w:val="24"/>
        </w:rPr>
        <w:t>r</w:t>
      </w:r>
      <w:r>
        <w:rPr>
          <w:rFonts w:ascii="Calibri" w:eastAsia="Calibri" w:hAnsi="Calibri" w:cs="Calibri"/>
          <w:b/>
          <w:sz w:val="24"/>
          <w:szCs w:val="24"/>
        </w:rPr>
        <w:t xml:space="preserve">e </w:t>
      </w:r>
      <w:r>
        <w:rPr>
          <w:rFonts w:ascii="Calibri" w:eastAsia="Calibri" w:hAnsi="Calibri" w:cs="Calibri"/>
          <w:b/>
          <w:spacing w:val="1"/>
          <w:sz w:val="24"/>
          <w:szCs w:val="24"/>
        </w:rPr>
        <w:t>in</w:t>
      </w:r>
      <w:r>
        <w:rPr>
          <w:rFonts w:ascii="Calibri" w:eastAsia="Calibri" w:hAnsi="Calibri" w:cs="Calibri"/>
          <w:b/>
          <w:spacing w:val="-2"/>
          <w:sz w:val="24"/>
          <w:szCs w:val="24"/>
        </w:rPr>
        <w:t>s</w:t>
      </w:r>
      <w:r>
        <w:rPr>
          <w:rFonts w:ascii="Calibri" w:eastAsia="Calibri" w:hAnsi="Calibri" w:cs="Calibri"/>
          <w:b/>
          <w:spacing w:val="1"/>
          <w:sz w:val="24"/>
          <w:szCs w:val="24"/>
        </w:rPr>
        <w:t>u</w:t>
      </w:r>
      <w:r>
        <w:rPr>
          <w:rFonts w:ascii="Calibri" w:eastAsia="Calibri" w:hAnsi="Calibri" w:cs="Calibri"/>
          <w:b/>
          <w:spacing w:val="2"/>
          <w:sz w:val="24"/>
          <w:szCs w:val="24"/>
        </w:rPr>
        <w:t>r</w:t>
      </w:r>
      <w:r>
        <w:rPr>
          <w:rFonts w:ascii="Calibri" w:eastAsia="Calibri" w:hAnsi="Calibri" w:cs="Calibri"/>
          <w:b/>
          <w:spacing w:val="-1"/>
          <w:sz w:val="24"/>
          <w:szCs w:val="24"/>
        </w:rPr>
        <w:t>e</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pacing w:val="-2"/>
          <w:sz w:val="24"/>
          <w:szCs w:val="24"/>
        </w:rPr>
        <w:t>t</w:t>
      </w:r>
      <w:r>
        <w:rPr>
          <w:rFonts w:ascii="Calibri" w:eastAsia="Calibri" w:hAnsi="Calibri" w:cs="Calibri"/>
          <w:b/>
          <w:sz w:val="24"/>
          <w:szCs w:val="24"/>
        </w:rPr>
        <w:t xml:space="preserve">o </w:t>
      </w:r>
      <w:r>
        <w:rPr>
          <w:rFonts w:ascii="Calibri" w:eastAsia="Calibri" w:hAnsi="Calibri" w:cs="Calibri"/>
          <w:b/>
          <w:spacing w:val="1"/>
          <w:sz w:val="24"/>
          <w:szCs w:val="24"/>
        </w:rPr>
        <w:t>th</w:t>
      </w:r>
      <w:r>
        <w:rPr>
          <w:rFonts w:ascii="Calibri" w:eastAsia="Calibri" w:hAnsi="Calibri" w:cs="Calibri"/>
          <w:b/>
          <w:sz w:val="24"/>
          <w:szCs w:val="24"/>
        </w:rPr>
        <w:t xml:space="preserve">e </w:t>
      </w:r>
      <w:r>
        <w:rPr>
          <w:rFonts w:ascii="Calibri" w:eastAsia="Calibri" w:hAnsi="Calibri" w:cs="Calibri"/>
          <w:b/>
          <w:spacing w:val="1"/>
          <w:sz w:val="24"/>
          <w:szCs w:val="24"/>
        </w:rPr>
        <w:t>r</w:t>
      </w:r>
      <w:r>
        <w:rPr>
          <w:rFonts w:ascii="Calibri" w:eastAsia="Calibri" w:hAnsi="Calibri" w:cs="Calibri"/>
          <w:b/>
          <w:spacing w:val="-1"/>
          <w:sz w:val="24"/>
          <w:szCs w:val="24"/>
        </w:rPr>
        <w:t>e</w:t>
      </w:r>
      <w:r>
        <w:rPr>
          <w:rFonts w:ascii="Calibri" w:eastAsia="Calibri" w:hAnsi="Calibri" w:cs="Calibri"/>
          <w:b/>
          <w:spacing w:val="1"/>
          <w:sz w:val="24"/>
          <w:szCs w:val="24"/>
        </w:rPr>
        <w:t>qu</w:t>
      </w:r>
      <w:r>
        <w:rPr>
          <w:rFonts w:ascii="Calibri" w:eastAsia="Calibri" w:hAnsi="Calibri" w:cs="Calibri"/>
          <w:b/>
          <w:spacing w:val="-1"/>
          <w:sz w:val="24"/>
          <w:szCs w:val="24"/>
        </w:rPr>
        <w:t>ir</w:t>
      </w:r>
      <w:r>
        <w:rPr>
          <w:rFonts w:ascii="Calibri" w:eastAsia="Calibri" w:hAnsi="Calibri" w:cs="Calibri"/>
          <w:b/>
          <w:sz w:val="24"/>
          <w:szCs w:val="24"/>
        </w:rPr>
        <w:t>ed</w:t>
      </w:r>
      <w:r>
        <w:rPr>
          <w:rFonts w:ascii="Calibri" w:eastAsia="Calibri" w:hAnsi="Calibri" w:cs="Calibri"/>
          <w:b/>
          <w:spacing w:val="2"/>
          <w:sz w:val="24"/>
          <w:szCs w:val="24"/>
        </w:rPr>
        <w:t xml:space="preserve"> </w:t>
      </w:r>
      <w:r>
        <w:rPr>
          <w:rFonts w:ascii="Calibri" w:eastAsia="Calibri" w:hAnsi="Calibri" w:cs="Calibri"/>
          <w:b/>
          <w:spacing w:val="-1"/>
          <w:sz w:val="24"/>
          <w:szCs w:val="24"/>
        </w:rPr>
        <w:t>am</w:t>
      </w:r>
      <w:r>
        <w:rPr>
          <w:rFonts w:ascii="Calibri" w:eastAsia="Calibri" w:hAnsi="Calibri" w:cs="Calibri"/>
          <w:b/>
          <w:sz w:val="24"/>
          <w:szCs w:val="24"/>
        </w:rPr>
        <w:t>o</w:t>
      </w:r>
      <w:r>
        <w:rPr>
          <w:rFonts w:ascii="Calibri" w:eastAsia="Calibri" w:hAnsi="Calibri" w:cs="Calibri"/>
          <w:b/>
          <w:spacing w:val="1"/>
          <w:sz w:val="24"/>
          <w:szCs w:val="24"/>
        </w:rPr>
        <w:t>un</w:t>
      </w:r>
      <w:r>
        <w:rPr>
          <w:rFonts w:ascii="Calibri" w:eastAsia="Calibri" w:hAnsi="Calibri" w:cs="Calibri"/>
          <w:b/>
          <w:sz w:val="24"/>
          <w:szCs w:val="24"/>
        </w:rPr>
        <w:t>t</w:t>
      </w:r>
    </w:p>
    <w:p w14:paraId="153F38CD" w14:textId="77777777" w:rsidR="00C8764A" w:rsidRDefault="00C8764A">
      <w:pPr>
        <w:spacing w:before="17" w:line="220" w:lineRule="exact"/>
        <w:rPr>
          <w:sz w:val="22"/>
          <w:szCs w:val="22"/>
        </w:rPr>
      </w:pPr>
    </w:p>
    <w:p w14:paraId="3572D8DB" w14:textId="77777777" w:rsidR="00C8764A" w:rsidRDefault="00583C58">
      <w:pPr>
        <w:ind w:left="2300" w:right="1465" w:hanging="540"/>
        <w:rPr>
          <w:rFonts w:ascii="Calibri" w:eastAsia="Calibri" w:hAnsi="Calibri" w:cs="Calibri"/>
          <w:sz w:val="24"/>
          <w:szCs w:val="24"/>
        </w:rPr>
      </w:pPr>
      <w:r>
        <w:rPr>
          <w:rFonts w:ascii="Calibri" w:eastAsia="Calibri" w:hAnsi="Calibri" w:cs="Calibri"/>
          <w:spacing w:val="-6"/>
          <w:sz w:val="24"/>
          <w:szCs w:val="24"/>
        </w:rPr>
        <w:t>5</w:t>
      </w:r>
      <w:r>
        <w:rPr>
          <w:rFonts w:ascii="Calibri" w:eastAsia="Calibri" w:hAnsi="Calibri" w:cs="Calibri"/>
          <w:spacing w:val="-10"/>
          <w:sz w:val="24"/>
          <w:szCs w:val="24"/>
        </w:rPr>
        <w:t>.</w:t>
      </w:r>
      <w:r>
        <w:rPr>
          <w:rFonts w:ascii="Calibri" w:eastAsia="Calibri" w:hAnsi="Calibri" w:cs="Calibri"/>
          <w:sz w:val="24"/>
          <w:szCs w:val="24"/>
        </w:rPr>
        <w:t xml:space="preserve">1  </w:t>
      </w:r>
      <w:r>
        <w:rPr>
          <w:rFonts w:ascii="Calibri" w:eastAsia="Calibri" w:hAnsi="Calibri" w:cs="Calibri"/>
          <w:spacing w:val="2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2"/>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10"/>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m limit "in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aggr</w:t>
      </w:r>
      <w:r>
        <w:rPr>
          <w:rFonts w:ascii="Calibri" w:eastAsia="Calibri" w:hAnsi="Calibri" w:cs="Calibri"/>
          <w:spacing w:val="1"/>
          <w:sz w:val="24"/>
          <w:szCs w:val="24"/>
        </w:rPr>
        <w:t>e</w:t>
      </w:r>
      <w:r>
        <w:rPr>
          <w:rFonts w:ascii="Calibri" w:eastAsia="Calibri" w:hAnsi="Calibri" w:cs="Calibri"/>
          <w:sz w:val="24"/>
          <w:szCs w:val="24"/>
        </w:rPr>
        <w:t>ga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mai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5"/>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t</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fo</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 xml:space="preserve">imit </w:t>
      </w:r>
      <w:r>
        <w:rPr>
          <w:rFonts w:ascii="Calibri" w:eastAsia="Calibri" w:hAnsi="Calibri" w:cs="Calibri"/>
          <w:spacing w:val="1"/>
          <w:sz w:val="24"/>
          <w:szCs w:val="24"/>
        </w:rPr>
        <w:t>o</w:t>
      </w:r>
      <w:r>
        <w:rPr>
          <w:rFonts w:ascii="Calibri" w:eastAsia="Calibri" w:hAnsi="Calibri" w:cs="Calibri"/>
          <w:sz w:val="24"/>
          <w:szCs w:val="24"/>
        </w:rPr>
        <w:t>f i</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m</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pe</w:t>
      </w:r>
      <w:r>
        <w:rPr>
          <w:rFonts w:ascii="Calibri" w:eastAsia="Calibri" w:hAnsi="Calibri" w:cs="Calibri"/>
          <w:spacing w:val="-1"/>
          <w:sz w:val="24"/>
          <w:szCs w:val="24"/>
        </w:rPr>
        <w:t>c</w:t>
      </w:r>
      <w:r>
        <w:rPr>
          <w:rFonts w:ascii="Calibri" w:eastAsia="Calibri" w:hAnsi="Calibri" w:cs="Calibri"/>
          <w:spacing w:val="-5"/>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ract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if a</w:t>
      </w:r>
      <w:r>
        <w:rPr>
          <w:rFonts w:ascii="Calibri" w:eastAsia="Calibri" w:hAnsi="Calibri" w:cs="Calibri"/>
          <w:spacing w:val="1"/>
          <w:sz w:val="24"/>
          <w:szCs w:val="24"/>
        </w:rPr>
        <w:t>n</w:t>
      </w:r>
      <w:r>
        <w:rPr>
          <w:rFonts w:ascii="Calibri" w:eastAsia="Calibri" w:hAnsi="Calibri" w:cs="Calibri"/>
          <w:sz w:val="24"/>
          <w:szCs w:val="24"/>
        </w:rPr>
        <w:t>y cla</w:t>
      </w:r>
      <w:r>
        <w:rPr>
          <w:rFonts w:ascii="Calibri" w:eastAsia="Calibri" w:hAnsi="Calibri" w:cs="Calibri"/>
          <w:spacing w:val="-2"/>
          <w:sz w:val="24"/>
          <w:szCs w:val="24"/>
        </w:rPr>
        <w:t>i</w:t>
      </w:r>
      <w:r>
        <w:rPr>
          <w:rFonts w:ascii="Calibri" w:eastAsia="Calibri" w:hAnsi="Calibri" w:cs="Calibri"/>
          <w:sz w:val="24"/>
          <w:szCs w:val="24"/>
        </w:rPr>
        <w:t>ms</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proofErr w:type="gramEnd"/>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ha</w:t>
      </w:r>
      <w:r>
        <w:rPr>
          <w:rFonts w:ascii="Calibri" w:eastAsia="Calibri" w:hAnsi="Calibri" w:cs="Calibri"/>
          <w:sz w:val="24"/>
          <w:szCs w:val="24"/>
        </w:rPr>
        <w:t>ll</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ho</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2"/>
          <w:sz w:val="24"/>
          <w:szCs w:val="24"/>
        </w:rPr>
        <w:t>i</w:t>
      </w:r>
      <w:r>
        <w:rPr>
          <w:rFonts w:ascii="Calibri" w:eastAsia="Calibri" w:hAnsi="Calibri" w:cs="Calibri"/>
          <w:spacing w:val="4"/>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ails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opo</w:t>
      </w:r>
      <w:r>
        <w:rPr>
          <w:rFonts w:ascii="Calibri" w:eastAsia="Calibri" w:hAnsi="Calibri" w:cs="Calibri"/>
          <w:spacing w:val="-3"/>
          <w:sz w:val="24"/>
          <w:szCs w:val="24"/>
        </w:rPr>
        <w:t>s</w:t>
      </w:r>
      <w:r>
        <w:rPr>
          <w:rFonts w:ascii="Calibri" w:eastAsia="Calibri" w:hAnsi="Calibri" w:cs="Calibri"/>
          <w:spacing w:val="1"/>
          <w:sz w:val="24"/>
          <w:szCs w:val="24"/>
        </w:rPr>
        <w:t>e</w:t>
      </w:r>
      <w:r>
        <w:rPr>
          <w:rFonts w:ascii="Calibri" w:eastAsia="Calibri" w:hAnsi="Calibri" w:cs="Calibri"/>
          <w:sz w:val="24"/>
          <w:szCs w:val="24"/>
        </w:rPr>
        <w:t>d s</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1"/>
          <w:sz w:val="24"/>
          <w:szCs w:val="24"/>
        </w:rPr>
        <w:t>ut</w:t>
      </w:r>
      <w:r>
        <w:rPr>
          <w:rFonts w:ascii="Calibri" w:eastAsia="Calibri" w:hAnsi="Calibri" w:cs="Calibri"/>
          <w:sz w:val="24"/>
          <w:szCs w:val="24"/>
        </w:rPr>
        <w:t xml:space="preserve">ion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i</w:t>
      </w:r>
      <w:r>
        <w:rPr>
          <w:rFonts w:ascii="Calibri" w:eastAsia="Calibri" w:hAnsi="Calibri" w:cs="Calibri"/>
          <w:sz w:val="24"/>
          <w:szCs w:val="24"/>
        </w:rPr>
        <w:t xml:space="preserve">mit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p>
    <w:p w14:paraId="11F60EDF" w14:textId="77777777" w:rsidR="00C8764A" w:rsidRDefault="00C8764A">
      <w:pPr>
        <w:spacing w:before="2" w:line="120" w:lineRule="exact"/>
        <w:rPr>
          <w:sz w:val="12"/>
          <w:szCs w:val="12"/>
        </w:rPr>
      </w:pPr>
    </w:p>
    <w:p w14:paraId="27A5352A" w14:textId="77777777" w:rsidR="00C8764A" w:rsidRDefault="00583C58">
      <w:pPr>
        <w:ind w:left="1397"/>
        <w:rPr>
          <w:rFonts w:ascii="Calibri" w:eastAsia="Calibri" w:hAnsi="Calibri" w:cs="Calibri"/>
          <w:sz w:val="24"/>
          <w:szCs w:val="24"/>
        </w:rPr>
      </w:pPr>
      <w:r>
        <w:rPr>
          <w:rFonts w:ascii="Calibri" w:eastAsia="Calibri" w:hAnsi="Calibri" w:cs="Calibri"/>
          <w:b/>
          <w:spacing w:val="-4"/>
          <w:sz w:val="24"/>
          <w:szCs w:val="24"/>
        </w:rPr>
        <w:t>6</w:t>
      </w:r>
      <w:r>
        <w:rPr>
          <w:rFonts w:ascii="Calibri" w:eastAsia="Calibri" w:hAnsi="Calibri" w:cs="Calibri"/>
          <w:b/>
          <w:sz w:val="24"/>
          <w:szCs w:val="24"/>
        </w:rPr>
        <w:t xml:space="preserve">. </w:t>
      </w:r>
      <w:r>
        <w:rPr>
          <w:rFonts w:ascii="Calibri" w:eastAsia="Calibri" w:hAnsi="Calibri" w:cs="Calibri"/>
          <w:b/>
          <w:spacing w:val="36"/>
          <w:sz w:val="24"/>
          <w:szCs w:val="24"/>
        </w:rPr>
        <w:t xml:space="preserve"> </w:t>
      </w:r>
      <w:r>
        <w:rPr>
          <w:rFonts w:ascii="Calibri" w:eastAsia="Calibri" w:hAnsi="Calibri" w:cs="Calibri"/>
          <w:b/>
          <w:sz w:val="24"/>
          <w:szCs w:val="24"/>
        </w:rPr>
        <w:t>C</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c</w:t>
      </w:r>
      <w:r>
        <w:rPr>
          <w:rFonts w:ascii="Calibri" w:eastAsia="Calibri" w:hAnsi="Calibri" w:cs="Calibri"/>
          <w:b/>
          <w:spacing w:val="-1"/>
          <w:sz w:val="24"/>
          <w:szCs w:val="24"/>
        </w:rPr>
        <w:t>el</w:t>
      </w:r>
      <w:r>
        <w:rPr>
          <w:rFonts w:ascii="Calibri" w:eastAsia="Calibri" w:hAnsi="Calibri" w:cs="Calibri"/>
          <w:b/>
          <w:spacing w:val="1"/>
          <w:sz w:val="24"/>
          <w:szCs w:val="24"/>
        </w:rPr>
        <w:t>l</w:t>
      </w:r>
      <w:r>
        <w:rPr>
          <w:rFonts w:ascii="Calibri" w:eastAsia="Calibri" w:hAnsi="Calibri" w:cs="Calibri"/>
          <w:b/>
          <w:spacing w:val="-1"/>
          <w:sz w:val="24"/>
          <w:szCs w:val="24"/>
        </w:rPr>
        <w:t>e</w:t>
      </w:r>
      <w:r>
        <w:rPr>
          <w:rFonts w:ascii="Calibri" w:eastAsia="Calibri" w:hAnsi="Calibri" w:cs="Calibri"/>
          <w:b/>
          <w:sz w:val="24"/>
          <w:szCs w:val="24"/>
        </w:rPr>
        <w:t>d</w:t>
      </w:r>
      <w:r>
        <w:rPr>
          <w:rFonts w:ascii="Calibri" w:eastAsia="Calibri" w:hAnsi="Calibri" w:cs="Calibri"/>
          <w:b/>
          <w:spacing w:val="2"/>
          <w:sz w:val="24"/>
          <w:szCs w:val="24"/>
        </w:rPr>
        <w:t xml:space="preserve"> </w:t>
      </w:r>
      <w:r>
        <w:rPr>
          <w:rFonts w:ascii="Calibri" w:eastAsia="Calibri" w:hAnsi="Calibri" w:cs="Calibri"/>
          <w:b/>
          <w:spacing w:val="1"/>
          <w:sz w:val="24"/>
          <w:szCs w:val="24"/>
        </w:rPr>
        <w:t>I</w:t>
      </w:r>
      <w:r>
        <w:rPr>
          <w:rFonts w:ascii="Calibri" w:eastAsia="Calibri" w:hAnsi="Calibri" w:cs="Calibri"/>
          <w:b/>
          <w:spacing w:val="-2"/>
          <w:sz w:val="24"/>
          <w:szCs w:val="24"/>
        </w:rPr>
        <w:t>n</w:t>
      </w:r>
      <w:r>
        <w:rPr>
          <w:rFonts w:ascii="Calibri" w:eastAsia="Calibri" w:hAnsi="Calibri" w:cs="Calibri"/>
          <w:b/>
          <w:sz w:val="24"/>
          <w:szCs w:val="24"/>
        </w:rPr>
        <w:t>s</w:t>
      </w:r>
      <w:r>
        <w:rPr>
          <w:rFonts w:ascii="Calibri" w:eastAsia="Calibri" w:hAnsi="Calibri" w:cs="Calibri"/>
          <w:b/>
          <w:spacing w:val="1"/>
          <w:sz w:val="24"/>
          <w:szCs w:val="24"/>
        </w:rPr>
        <w:t>ur</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pacing w:val="-1"/>
          <w:sz w:val="24"/>
          <w:szCs w:val="24"/>
        </w:rPr>
        <w:t>c</w:t>
      </w:r>
      <w:r>
        <w:rPr>
          <w:rFonts w:ascii="Calibri" w:eastAsia="Calibri" w:hAnsi="Calibri" w:cs="Calibri"/>
          <w:b/>
          <w:sz w:val="24"/>
          <w:szCs w:val="24"/>
        </w:rPr>
        <w:t>e</w:t>
      </w:r>
    </w:p>
    <w:p w14:paraId="07F54FEC" w14:textId="77777777" w:rsidR="00C8764A" w:rsidRDefault="00C8764A">
      <w:pPr>
        <w:spacing w:before="18" w:line="220" w:lineRule="exact"/>
        <w:rPr>
          <w:sz w:val="22"/>
          <w:szCs w:val="22"/>
        </w:rPr>
      </w:pPr>
    </w:p>
    <w:p w14:paraId="6907C508" w14:textId="77777777" w:rsidR="00C8764A" w:rsidRDefault="00583C58">
      <w:pPr>
        <w:ind w:left="1757"/>
        <w:rPr>
          <w:rFonts w:ascii="Calibri" w:eastAsia="Calibri" w:hAnsi="Calibri" w:cs="Calibri"/>
          <w:sz w:val="24"/>
          <w:szCs w:val="24"/>
        </w:rPr>
      </w:pPr>
      <w:r>
        <w:rPr>
          <w:rFonts w:ascii="Calibri" w:eastAsia="Calibri" w:hAnsi="Calibri" w:cs="Calibri"/>
          <w:spacing w:val="-6"/>
          <w:sz w:val="24"/>
          <w:szCs w:val="24"/>
        </w:rPr>
        <w:t>6</w:t>
      </w:r>
      <w:r>
        <w:rPr>
          <w:rFonts w:ascii="Calibri" w:eastAsia="Calibri" w:hAnsi="Calibri" w:cs="Calibri"/>
          <w:spacing w:val="-10"/>
          <w:sz w:val="24"/>
          <w:szCs w:val="24"/>
        </w:rPr>
        <w:t>.</w:t>
      </w:r>
      <w:r>
        <w:rPr>
          <w:rFonts w:ascii="Calibri" w:eastAsia="Calibri" w:hAnsi="Calibri" w:cs="Calibri"/>
          <w:sz w:val="24"/>
          <w:szCs w:val="24"/>
        </w:rPr>
        <w:t xml:space="preserve">1  </w:t>
      </w:r>
      <w:r>
        <w:rPr>
          <w:rFonts w:ascii="Calibri" w:eastAsia="Calibri" w:hAnsi="Calibri" w:cs="Calibri"/>
          <w:spacing w:val="27"/>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 xml:space="preserve">r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pacing w:val="1"/>
          <w:sz w:val="24"/>
          <w:szCs w:val="24"/>
        </w:rPr>
        <w:t>e</w:t>
      </w:r>
      <w:r>
        <w:rPr>
          <w:rFonts w:ascii="Calibri" w:eastAsia="Calibri" w:hAnsi="Calibri" w:cs="Calibri"/>
          <w:sz w:val="24"/>
          <w:szCs w:val="24"/>
        </w:rPr>
        <w:t>leva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 xml:space="preserve">y in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st</w:t>
      </w:r>
      <w:r>
        <w:rPr>
          <w:rFonts w:ascii="Calibri" w:eastAsia="Calibri" w:hAnsi="Calibri" w:cs="Calibri"/>
          <w:spacing w:val="-24"/>
          <w:sz w:val="24"/>
          <w:szCs w:val="24"/>
        </w:rPr>
        <w:t xml:space="preserve"> </w:t>
      </w:r>
      <w:proofErr w:type="gramStart"/>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e</w:t>
      </w:r>
      <w:proofErr w:type="gramEnd"/>
    </w:p>
    <w:p w14:paraId="6A1EBBDD" w14:textId="77777777" w:rsidR="00C8764A" w:rsidRDefault="00583C58">
      <w:pPr>
        <w:ind w:left="2300" w:right="2204"/>
        <w:rPr>
          <w:rFonts w:ascii="Calibri" w:eastAsia="Calibri" w:hAnsi="Calibri" w:cs="Calibri"/>
          <w:sz w:val="24"/>
          <w:szCs w:val="24"/>
        </w:rPr>
      </w:pPr>
      <w:r>
        <w:rPr>
          <w:rFonts w:ascii="Calibri" w:eastAsia="Calibri" w:hAnsi="Calibri" w:cs="Calibri"/>
          <w:sz w:val="24"/>
          <w:szCs w:val="24"/>
        </w:rPr>
        <w:t>(5) W</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ays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ll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proofErr w:type="gramEnd"/>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pacing w:val="11"/>
          <w:sz w:val="24"/>
          <w:szCs w:val="24"/>
        </w:rPr>
        <w:t>n</w:t>
      </w:r>
      <w:r>
        <w:rPr>
          <w:rFonts w:ascii="Calibri" w:eastAsia="Calibri" w:hAnsi="Calibri" w:cs="Calibri"/>
          <w:sz w:val="24"/>
          <w:szCs w:val="24"/>
        </w:rPr>
        <w:t>- re</w:t>
      </w:r>
      <w:r>
        <w:rPr>
          <w:rFonts w:ascii="Calibri" w:eastAsia="Calibri" w:hAnsi="Calibri" w:cs="Calibri"/>
          <w:spacing w:val="1"/>
          <w:sz w:val="24"/>
          <w:szCs w:val="24"/>
        </w:rPr>
        <w:t>new</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an</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w:t>
      </w:r>
    </w:p>
    <w:p w14:paraId="381A0612" w14:textId="77777777" w:rsidR="00C8764A" w:rsidRDefault="00C8764A">
      <w:pPr>
        <w:spacing w:before="10" w:line="100" w:lineRule="exact"/>
        <w:rPr>
          <w:sz w:val="11"/>
          <w:szCs w:val="11"/>
        </w:rPr>
      </w:pPr>
    </w:p>
    <w:p w14:paraId="5967B2E2" w14:textId="77777777" w:rsidR="00C8764A" w:rsidRDefault="00583C58">
      <w:pPr>
        <w:ind w:left="2300" w:right="1570" w:hanging="540"/>
        <w:rPr>
          <w:rFonts w:ascii="Calibri" w:eastAsia="Calibri" w:hAnsi="Calibri" w:cs="Calibri"/>
          <w:sz w:val="24"/>
          <w:szCs w:val="24"/>
        </w:rPr>
      </w:pPr>
      <w:r>
        <w:rPr>
          <w:rFonts w:ascii="Calibri" w:eastAsia="Calibri" w:hAnsi="Calibri" w:cs="Calibri"/>
          <w:spacing w:val="-6"/>
          <w:sz w:val="24"/>
          <w:szCs w:val="24"/>
        </w:rPr>
        <w:t>6</w:t>
      </w:r>
      <w:r>
        <w:rPr>
          <w:rFonts w:ascii="Calibri" w:eastAsia="Calibri" w:hAnsi="Calibri" w:cs="Calibri"/>
          <w:spacing w:val="-10"/>
          <w:sz w:val="24"/>
          <w:szCs w:val="24"/>
        </w:rPr>
        <w:t>.</w:t>
      </w:r>
      <w:r>
        <w:rPr>
          <w:rFonts w:ascii="Calibri" w:eastAsia="Calibri" w:hAnsi="Calibri" w:cs="Calibri"/>
          <w:sz w:val="24"/>
          <w:szCs w:val="24"/>
        </w:rPr>
        <w:t xml:space="preserve">2  </w:t>
      </w:r>
      <w:r>
        <w:rPr>
          <w:rFonts w:ascii="Calibri" w:eastAsia="Calibri" w:hAnsi="Calibri" w:cs="Calibri"/>
          <w:spacing w:val="2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noth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ld </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le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at a</w:t>
      </w:r>
      <w:r>
        <w:rPr>
          <w:rFonts w:ascii="Calibri" w:eastAsia="Calibri" w:hAnsi="Calibri" w:cs="Calibri"/>
          <w:spacing w:val="-1"/>
          <w:sz w:val="24"/>
          <w:szCs w:val="24"/>
        </w:rPr>
        <w:t>n</w:t>
      </w:r>
      <w:r>
        <w:rPr>
          <w:rFonts w:ascii="Calibri" w:eastAsia="Calibri" w:hAnsi="Calibri" w:cs="Calibri"/>
          <w:sz w:val="24"/>
          <w:szCs w:val="24"/>
        </w:rPr>
        <w:t>y 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claim</w:t>
      </w:r>
      <w:r>
        <w:rPr>
          <w:rFonts w:ascii="Calibri" w:eastAsia="Calibri" w:hAnsi="Calibri" w:cs="Calibri"/>
          <w:spacing w:val="-1"/>
          <w:sz w:val="24"/>
          <w:szCs w:val="24"/>
        </w:rPr>
        <w:t xml:space="preserve"> </w:t>
      </w:r>
      <w:r>
        <w:rPr>
          <w:rFonts w:ascii="Calibri" w:eastAsia="Calibri" w:hAnsi="Calibri" w:cs="Calibri"/>
          <w:sz w:val="24"/>
          <w:szCs w:val="24"/>
        </w:rPr>
        <w:t>as v</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ed in </w:t>
      </w:r>
      <w:r>
        <w:rPr>
          <w:rFonts w:ascii="Calibri" w:eastAsia="Calibri" w:hAnsi="Calibri" w:cs="Calibri"/>
          <w:spacing w:val="1"/>
          <w:sz w:val="24"/>
          <w:szCs w:val="24"/>
        </w:rPr>
        <w:t>who</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w:t>
      </w:r>
      <w:r>
        <w:rPr>
          <w:rFonts w:ascii="Calibri" w:eastAsia="Calibri" w:hAnsi="Calibri" w:cs="Calibri"/>
          <w:spacing w:val="2"/>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all 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proofErr w:type="spellStart"/>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vo</w:t>
      </w:r>
      <w:r>
        <w:rPr>
          <w:rFonts w:ascii="Calibri" w:eastAsia="Calibri" w:hAnsi="Calibri" w:cs="Calibri"/>
          <w:spacing w:val="2"/>
          <w:sz w:val="24"/>
          <w:szCs w:val="24"/>
        </w:rPr>
        <w:t>u</w:t>
      </w:r>
      <w:r>
        <w:rPr>
          <w:rFonts w:ascii="Calibri" w:eastAsia="Calibri" w:hAnsi="Calibri" w:cs="Calibri"/>
          <w:sz w:val="24"/>
          <w:szCs w:val="24"/>
        </w:rPr>
        <w:t>rs</w:t>
      </w:r>
      <w:proofErr w:type="spellEnd"/>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no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 xml:space="preserve">rd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3"/>
          <w:sz w:val="24"/>
          <w:szCs w:val="24"/>
        </w:rPr>
        <w:t>c</w:t>
      </w:r>
      <w:r>
        <w:rPr>
          <w:rFonts w:ascii="Calibri" w:eastAsia="Calibri" w:hAnsi="Calibri" w:cs="Calibri"/>
          <w:spacing w:val="1"/>
          <w:sz w:val="24"/>
          <w:szCs w:val="24"/>
        </w:rPr>
        <w:t>onf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ob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 as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oo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ic</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1"/>
          <w:sz w:val="24"/>
          <w:szCs w:val="24"/>
        </w:rPr>
        <w:t>e</w:t>
      </w:r>
      <w:r>
        <w:rPr>
          <w:rFonts w:ascii="Calibri" w:eastAsia="Calibri" w:hAnsi="Calibri" w:cs="Calibri"/>
          <w:sz w:val="24"/>
          <w:szCs w:val="24"/>
        </w:rPr>
        <w:t xml:space="preserve">n it </w:t>
      </w:r>
      <w:r>
        <w:rPr>
          <w:rFonts w:ascii="Calibri" w:eastAsia="Calibri" w:hAnsi="Calibri" w:cs="Calibri"/>
          <w:spacing w:val="1"/>
          <w:sz w:val="24"/>
          <w:szCs w:val="24"/>
        </w:rPr>
        <w:t>b</w:t>
      </w:r>
      <w:r>
        <w:rPr>
          <w:rFonts w:ascii="Calibri" w:eastAsia="Calibri" w:hAnsi="Calibri" w:cs="Calibri"/>
          <w:sz w:val="24"/>
          <w:szCs w:val="24"/>
        </w:rPr>
        <w:t>ec</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1"/>
          <w:sz w:val="24"/>
          <w:szCs w:val="24"/>
        </w:rPr>
        <w:t>ct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ir</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1"/>
          <w:sz w:val="24"/>
          <w:szCs w:val="24"/>
        </w:rPr>
        <w:t>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h</w:t>
      </w:r>
      <w:r>
        <w:rPr>
          <w:rFonts w:ascii="Calibri" w:eastAsia="Calibri" w:hAnsi="Calibri" w:cs="Calibri"/>
          <w:sz w:val="24"/>
          <w:szCs w:val="24"/>
        </w:rPr>
        <w:t xml:space="preserve">as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ed</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as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 l</w:t>
      </w:r>
      <w:r>
        <w:rPr>
          <w:rFonts w:ascii="Calibri" w:eastAsia="Calibri" w:hAnsi="Calibri" w:cs="Calibri"/>
          <w:spacing w:val="-2"/>
          <w:sz w:val="24"/>
          <w:szCs w:val="24"/>
        </w:rPr>
        <w:t>i</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z w:val="24"/>
          <w:szCs w:val="24"/>
        </w:rPr>
        <w:t xml:space="preserve">ly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to</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pacing w:val="7"/>
          <w:sz w:val="24"/>
          <w:szCs w:val="24"/>
        </w:rPr>
        <w:t>a</w:t>
      </w:r>
      <w:r>
        <w:rPr>
          <w:rFonts w:ascii="Calibri" w:eastAsia="Calibri" w:hAnsi="Calibri" w:cs="Calibri"/>
          <w:spacing w:val="1"/>
          <w:sz w:val="24"/>
          <w:szCs w:val="24"/>
        </w:rPr>
        <w:t>n</w:t>
      </w:r>
      <w:r>
        <w:rPr>
          <w:rFonts w:ascii="Calibri" w:eastAsia="Calibri" w:hAnsi="Calibri" w:cs="Calibri"/>
          <w:sz w:val="24"/>
          <w:szCs w:val="24"/>
        </w:rPr>
        <w:t>t 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give</w:t>
      </w:r>
      <w:r>
        <w:rPr>
          <w:rFonts w:ascii="Calibri" w:eastAsia="Calibri" w:hAnsi="Calibri" w:cs="Calibri"/>
          <w:spacing w:val="-1"/>
          <w:sz w:val="24"/>
          <w:szCs w:val="24"/>
        </w:rPr>
        <w:t xml:space="preserve"> n</w:t>
      </w:r>
      <w:r>
        <w:rPr>
          <w:rFonts w:ascii="Calibri" w:eastAsia="Calibri" w:hAnsi="Calibri" w:cs="Calibri"/>
          <w:spacing w:val="1"/>
          <w:sz w:val="24"/>
          <w:szCs w:val="24"/>
        </w:rPr>
        <w:t>ot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nd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pen</w:t>
      </w:r>
      <w:r>
        <w:rPr>
          <w:rFonts w:ascii="Calibri" w:eastAsia="Calibri" w:hAnsi="Calibri" w:cs="Calibri"/>
          <w:sz w:val="24"/>
          <w:szCs w:val="24"/>
        </w:rPr>
        <w:t xml:space="preserve">d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v</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c</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claim</w:t>
      </w:r>
      <w:r>
        <w:rPr>
          <w:rFonts w:ascii="Calibri" w:eastAsia="Calibri" w:hAnsi="Calibri" w:cs="Calibri"/>
          <w:spacing w:val="1"/>
          <w:sz w:val="24"/>
          <w:szCs w:val="24"/>
        </w:rPr>
        <w:t xml:space="preserve"> 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an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ho</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w:t>
      </w:r>
    </w:p>
    <w:p w14:paraId="7A4679D7" w14:textId="77777777" w:rsidR="00C8764A" w:rsidRDefault="00C8764A">
      <w:pPr>
        <w:spacing w:before="2" w:line="120" w:lineRule="exact"/>
        <w:rPr>
          <w:sz w:val="12"/>
          <w:szCs w:val="12"/>
        </w:rPr>
      </w:pPr>
    </w:p>
    <w:p w14:paraId="7CBD22F7" w14:textId="77777777" w:rsidR="00C8764A" w:rsidRDefault="00583C58">
      <w:pPr>
        <w:ind w:left="1397"/>
        <w:rPr>
          <w:rFonts w:ascii="Calibri" w:eastAsia="Calibri" w:hAnsi="Calibri" w:cs="Calibri"/>
          <w:sz w:val="24"/>
          <w:szCs w:val="24"/>
        </w:rPr>
      </w:pPr>
      <w:r>
        <w:rPr>
          <w:rFonts w:ascii="Calibri" w:eastAsia="Calibri" w:hAnsi="Calibri" w:cs="Calibri"/>
          <w:b/>
          <w:spacing w:val="-4"/>
          <w:sz w:val="24"/>
          <w:szCs w:val="24"/>
        </w:rPr>
        <w:t>7</w:t>
      </w:r>
      <w:r>
        <w:rPr>
          <w:rFonts w:ascii="Calibri" w:eastAsia="Calibri" w:hAnsi="Calibri" w:cs="Calibri"/>
          <w:b/>
          <w:sz w:val="24"/>
          <w:szCs w:val="24"/>
        </w:rPr>
        <w:t xml:space="preserve">. </w:t>
      </w:r>
      <w:r>
        <w:rPr>
          <w:rFonts w:ascii="Calibri" w:eastAsia="Calibri" w:hAnsi="Calibri" w:cs="Calibri"/>
          <w:b/>
          <w:spacing w:val="34"/>
          <w:sz w:val="24"/>
          <w:szCs w:val="24"/>
        </w:rPr>
        <w:t xml:space="preserve"> </w:t>
      </w:r>
      <w:r>
        <w:rPr>
          <w:rFonts w:ascii="Calibri" w:eastAsia="Calibri" w:hAnsi="Calibri" w:cs="Calibri"/>
          <w:b/>
          <w:spacing w:val="1"/>
          <w:sz w:val="24"/>
          <w:szCs w:val="24"/>
        </w:rPr>
        <w:t>In</w:t>
      </w:r>
      <w:r>
        <w:rPr>
          <w:rFonts w:ascii="Calibri" w:eastAsia="Calibri" w:hAnsi="Calibri" w:cs="Calibri"/>
          <w:b/>
          <w:sz w:val="24"/>
          <w:szCs w:val="24"/>
        </w:rPr>
        <w:t>s</w:t>
      </w:r>
      <w:r>
        <w:rPr>
          <w:rFonts w:ascii="Calibri" w:eastAsia="Calibri" w:hAnsi="Calibri" w:cs="Calibri"/>
          <w:b/>
          <w:spacing w:val="1"/>
          <w:sz w:val="24"/>
          <w:szCs w:val="24"/>
        </w:rPr>
        <w:t>ur</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pacing w:val="-2"/>
          <w:sz w:val="24"/>
          <w:szCs w:val="24"/>
        </w:rPr>
        <w:t>c</w:t>
      </w:r>
      <w:r>
        <w:rPr>
          <w:rFonts w:ascii="Calibri" w:eastAsia="Calibri" w:hAnsi="Calibri" w:cs="Calibri"/>
          <w:b/>
          <w:sz w:val="24"/>
          <w:szCs w:val="24"/>
        </w:rPr>
        <w:t>e c</w:t>
      </w:r>
      <w:r>
        <w:rPr>
          <w:rFonts w:ascii="Calibri" w:eastAsia="Calibri" w:hAnsi="Calibri" w:cs="Calibri"/>
          <w:b/>
          <w:spacing w:val="-1"/>
          <w:sz w:val="24"/>
          <w:szCs w:val="24"/>
        </w:rPr>
        <w:t>la</w:t>
      </w:r>
      <w:r>
        <w:rPr>
          <w:rFonts w:ascii="Calibri" w:eastAsia="Calibri" w:hAnsi="Calibri" w:cs="Calibri"/>
          <w:b/>
          <w:spacing w:val="1"/>
          <w:sz w:val="24"/>
          <w:szCs w:val="24"/>
        </w:rPr>
        <w:t>i</w:t>
      </w:r>
      <w:r>
        <w:rPr>
          <w:rFonts w:ascii="Calibri" w:eastAsia="Calibri" w:hAnsi="Calibri" w:cs="Calibri"/>
          <w:b/>
          <w:spacing w:val="-1"/>
          <w:sz w:val="24"/>
          <w:szCs w:val="24"/>
        </w:rPr>
        <w:t>m</w:t>
      </w:r>
      <w:r>
        <w:rPr>
          <w:rFonts w:ascii="Calibri" w:eastAsia="Calibri" w:hAnsi="Calibri" w:cs="Calibri"/>
          <w:b/>
          <w:sz w:val="24"/>
          <w:szCs w:val="24"/>
        </w:rPr>
        <w:t>s</w:t>
      </w:r>
    </w:p>
    <w:p w14:paraId="7EF3534A" w14:textId="77777777" w:rsidR="00C8764A" w:rsidRDefault="00C8764A">
      <w:pPr>
        <w:spacing w:before="19" w:line="220" w:lineRule="exact"/>
        <w:rPr>
          <w:sz w:val="22"/>
          <w:szCs w:val="22"/>
        </w:rPr>
      </w:pPr>
    </w:p>
    <w:p w14:paraId="57CF3DEF" w14:textId="77777777" w:rsidR="00C8764A" w:rsidRDefault="00583C58">
      <w:pPr>
        <w:spacing w:line="280" w:lineRule="exact"/>
        <w:ind w:left="2300" w:right="1660" w:hanging="540"/>
        <w:rPr>
          <w:rFonts w:ascii="Calibri" w:eastAsia="Calibri" w:hAnsi="Calibri" w:cs="Calibri"/>
          <w:sz w:val="24"/>
          <w:szCs w:val="24"/>
        </w:rPr>
        <w:sectPr w:rsidR="00C8764A">
          <w:headerReference w:type="even" r:id="rId70"/>
          <w:headerReference w:type="default" r:id="rId71"/>
          <w:footerReference w:type="even" r:id="rId72"/>
          <w:footerReference w:type="default" r:id="rId73"/>
          <w:headerReference w:type="first" r:id="rId74"/>
          <w:footerReference w:type="first" r:id="rId75"/>
          <w:pgSz w:w="11940" w:h="16860"/>
          <w:pgMar w:top="1160" w:right="0" w:bottom="280" w:left="60" w:header="647" w:footer="326" w:gutter="0"/>
          <w:cols w:space="720"/>
        </w:sectPr>
      </w:pPr>
      <w:r>
        <w:rPr>
          <w:rFonts w:ascii="Calibri" w:eastAsia="Calibri" w:hAnsi="Calibri" w:cs="Calibri"/>
          <w:spacing w:val="-6"/>
          <w:sz w:val="24"/>
          <w:szCs w:val="24"/>
        </w:rPr>
        <w:t>7</w:t>
      </w:r>
      <w:r>
        <w:rPr>
          <w:rFonts w:ascii="Calibri" w:eastAsia="Calibri" w:hAnsi="Calibri" w:cs="Calibri"/>
          <w:spacing w:val="-10"/>
          <w:sz w:val="24"/>
          <w:szCs w:val="24"/>
        </w:rPr>
        <w:t>.</w:t>
      </w:r>
      <w:r>
        <w:rPr>
          <w:rFonts w:ascii="Calibri" w:eastAsia="Calibri" w:hAnsi="Calibri" w:cs="Calibri"/>
          <w:sz w:val="24"/>
          <w:szCs w:val="24"/>
        </w:rPr>
        <w:t xml:space="preserve">1  </w:t>
      </w:r>
      <w:r>
        <w:rPr>
          <w:rFonts w:ascii="Calibri" w:eastAsia="Calibri" w:hAnsi="Calibri" w:cs="Calibri"/>
          <w:spacing w:val="2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ro</w:t>
      </w:r>
      <w:r>
        <w:rPr>
          <w:rFonts w:ascii="Calibri" w:eastAsia="Calibri" w:hAnsi="Calibri" w:cs="Calibri"/>
          <w:sz w:val="24"/>
          <w:szCs w:val="24"/>
        </w:rPr>
        <w:t>m</w:t>
      </w:r>
      <w:r>
        <w:rPr>
          <w:rFonts w:ascii="Calibri" w:eastAsia="Calibri" w:hAnsi="Calibri" w:cs="Calibri"/>
          <w:spacing w:val="1"/>
          <w:sz w:val="24"/>
          <w:szCs w:val="24"/>
        </w:rPr>
        <w:t>pt</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not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in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1"/>
          <w:sz w:val="24"/>
          <w:szCs w:val="24"/>
        </w:rPr>
        <w:t>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in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tio</w:t>
      </w:r>
      <w:r>
        <w:rPr>
          <w:rFonts w:ascii="Calibri" w:eastAsia="Calibri" w:hAnsi="Calibri" w:cs="Calibri"/>
          <w:sz w:val="24"/>
          <w:szCs w:val="24"/>
        </w:rPr>
        <w:t xml:space="preserve">n </w:t>
      </w:r>
      <w:r>
        <w:rPr>
          <w:rFonts w:ascii="Calibri" w:eastAsia="Calibri" w:hAnsi="Calibri" w:cs="Calibri"/>
          <w:spacing w:val="1"/>
          <w:sz w:val="24"/>
          <w:szCs w:val="24"/>
        </w:rPr>
        <w:t>to</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liv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ont</w:t>
      </w:r>
      <w:r>
        <w:rPr>
          <w:rFonts w:ascii="Calibri" w:eastAsia="Calibri" w:hAnsi="Calibri" w:cs="Calibri"/>
          <w:sz w:val="24"/>
          <w:szCs w:val="24"/>
        </w:rPr>
        <w:t>r</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 may</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tle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 xml:space="preserve">s. </w:t>
      </w:r>
      <w:proofErr w:type="gramStart"/>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pacing w:val="1"/>
          <w:sz w:val="24"/>
          <w:szCs w:val="24"/>
        </w:rPr>
        <w:t>en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proofErr w:type="gramEnd"/>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4"/>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tho</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ives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a</w:t>
      </w:r>
      <w:r>
        <w:rPr>
          <w:rFonts w:ascii="Calibri" w:eastAsia="Calibri" w:hAnsi="Calibri" w:cs="Calibri"/>
          <w:sz w:val="24"/>
          <w:szCs w:val="24"/>
        </w:rPr>
        <w:t>im</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4"/>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r</w:t>
      </w:r>
      <w:r>
        <w:rPr>
          <w:rFonts w:ascii="Calibri" w:eastAsia="Calibri" w:hAnsi="Calibri" w:cs="Calibri"/>
          <w:sz w:val="24"/>
          <w:szCs w:val="24"/>
        </w:rPr>
        <w:t>is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ou</w:t>
      </w:r>
      <w:r>
        <w:rPr>
          <w:rFonts w:ascii="Calibri" w:eastAsia="Calibri" w:hAnsi="Calibri" w:cs="Calibri"/>
          <w:sz w:val="24"/>
          <w:szCs w:val="24"/>
        </w:rPr>
        <w:t xml:space="preserve">t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 xml:space="preserve"> 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ract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De</w:t>
      </w:r>
      <w:r>
        <w:rPr>
          <w:rFonts w:ascii="Calibri" w:eastAsia="Calibri" w:hAnsi="Calibri" w:cs="Calibri"/>
          <w:spacing w:val="-2"/>
          <w:sz w:val="24"/>
          <w:szCs w:val="24"/>
        </w:rPr>
        <w:t>l</w:t>
      </w:r>
      <w:r>
        <w:rPr>
          <w:rFonts w:ascii="Calibri" w:eastAsia="Calibri" w:hAnsi="Calibri" w:cs="Calibri"/>
          <w:sz w:val="24"/>
          <w:szCs w:val="24"/>
        </w:rPr>
        <w:t>iv</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1"/>
          <w:sz w:val="24"/>
          <w:szCs w:val="24"/>
        </w:rPr>
        <w:t xml:space="preserve"> th</w:t>
      </w:r>
      <w:r>
        <w:rPr>
          <w:rFonts w:ascii="Calibri" w:eastAsia="Calibri" w:hAnsi="Calibri" w:cs="Calibri"/>
          <w:sz w:val="24"/>
          <w:szCs w:val="24"/>
        </w:rPr>
        <w:t>e S</w:t>
      </w:r>
      <w:r>
        <w:rPr>
          <w:rFonts w:ascii="Calibri" w:eastAsia="Calibri" w:hAnsi="Calibri" w:cs="Calibri"/>
          <w:spacing w:val="1"/>
          <w:sz w:val="24"/>
          <w:szCs w:val="24"/>
        </w:rPr>
        <w:t>upp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5"/>
          <w:sz w:val="24"/>
          <w:szCs w:val="24"/>
        </w:rPr>
        <w:t>o</w:t>
      </w:r>
      <w:r>
        <w:rPr>
          <w:rFonts w:ascii="Calibri" w:eastAsia="Calibri" w:hAnsi="Calibri" w:cs="Calibri"/>
          <w:spacing w:val="-1"/>
          <w:sz w:val="24"/>
          <w:szCs w:val="24"/>
        </w:rPr>
        <w:t>-</w:t>
      </w:r>
      <w:r>
        <w:rPr>
          <w:rFonts w:ascii="Calibri" w:eastAsia="Calibri" w:hAnsi="Calibri" w:cs="Calibri"/>
          <w:spacing w:val="1"/>
          <w:sz w:val="24"/>
          <w:szCs w:val="24"/>
        </w:rPr>
        <w:t>op</w:t>
      </w:r>
      <w:r>
        <w:rPr>
          <w:rFonts w:ascii="Calibri" w:eastAsia="Calibri" w:hAnsi="Calibri" w:cs="Calibri"/>
          <w:sz w:val="24"/>
          <w:szCs w:val="24"/>
        </w:rPr>
        <w:t>er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assi</w:t>
      </w:r>
      <w:r>
        <w:rPr>
          <w:rFonts w:ascii="Calibri" w:eastAsia="Calibri" w:hAnsi="Calibri" w:cs="Calibri"/>
          <w:spacing w:val="-1"/>
          <w:sz w:val="24"/>
          <w:szCs w:val="24"/>
        </w:rPr>
        <w:t>s</w:t>
      </w:r>
      <w:r>
        <w:rPr>
          <w:rFonts w:ascii="Calibri" w:eastAsia="Calibri" w:hAnsi="Calibri" w:cs="Calibri"/>
          <w:sz w:val="24"/>
          <w:szCs w:val="24"/>
        </w:rPr>
        <w:t xml:space="preserve">t it in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 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w:t>
      </w:r>
      <w:r>
        <w:rPr>
          <w:rFonts w:ascii="Calibri" w:eastAsia="Calibri" w:hAnsi="Calibri" w:cs="Calibri"/>
          <w:spacing w:val="-2"/>
          <w:sz w:val="24"/>
          <w:szCs w:val="24"/>
        </w:rPr>
        <w:t>i</w:t>
      </w:r>
      <w:r>
        <w:rPr>
          <w:rFonts w:ascii="Calibri" w:eastAsia="Calibri" w:hAnsi="Calibri" w:cs="Calibri"/>
          <w:sz w:val="24"/>
          <w:szCs w:val="24"/>
        </w:rPr>
        <w:t xml:space="preserve">ms </w:t>
      </w:r>
      <w:r>
        <w:rPr>
          <w:rFonts w:ascii="Calibri" w:eastAsia="Calibri" w:hAnsi="Calibri" w:cs="Calibri"/>
          <w:spacing w:val="1"/>
          <w:sz w:val="24"/>
          <w:szCs w:val="24"/>
        </w:rPr>
        <w:t>in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4"/>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t limi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do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ti</w:t>
      </w:r>
      <w:r>
        <w:rPr>
          <w:rFonts w:ascii="Calibri" w:eastAsia="Calibri" w:hAnsi="Calibri" w:cs="Calibri"/>
          <w:spacing w:val="-2"/>
          <w:sz w:val="24"/>
          <w:szCs w:val="24"/>
        </w:rPr>
        <w:t>o</w:t>
      </w:r>
      <w:r>
        <w:rPr>
          <w:rFonts w:ascii="Calibri" w:eastAsia="Calibri" w:hAnsi="Calibri" w:cs="Calibri"/>
          <w:sz w:val="24"/>
          <w:szCs w:val="24"/>
        </w:rPr>
        <w:t>n in a</w:t>
      </w:r>
      <w:r>
        <w:rPr>
          <w:rFonts w:ascii="Calibri" w:eastAsia="Calibri" w:hAnsi="Calibri" w:cs="Calibri"/>
          <w:spacing w:val="1"/>
          <w:sz w:val="24"/>
          <w:szCs w:val="24"/>
        </w:rPr>
        <w:t xml:space="preserve"> t</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ly</w:t>
      </w:r>
      <w:r>
        <w:rPr>
          <w:rFonts w:ascii="Calibri" w:eastAsia="Calibri" w:hAnsi="Calibri" w:cs="Calibri"/>
          <w:spacing w:val="-1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nn</w:t>
      </w:r>
      <w:r>
        <w:rPr>
          <w:rFonts w:ascii="Calibri" w:eastAsia="Calibri" w:hAnsi="Calibri" w:cs="Calibri"/>
          <w:sz w:val="24"/>
          <w:szCs w:val="24"/>
        </w:rPr>
        <w:t>er.</w:t>
      </w:r>
    </w:p>
    <w:p w14:paraId="4487E3FF" w14:textId="77777777" w:rsidR="00C8764A" w:rsidRDefault="00C8764A">
      <w:pPr>
        <w:spacing w:before="3" w:line="180" w:lineRule="exact"/>
        <w:rPr>
          <w:sz w:val="18"/>
          <w:szCs w:val="18"/>
        </w:rPr>
      </w:pPr>
    </w:p>
    <w:p w14:paraId="2C42963D" w14:textId="77777777" w:rsidR="00C8764A" w:rsidRDefault="00583C58">
      <w:pPr>
        <w:spacing w:before="7"/>
        <w:ind w:left="2280" w:right="1423" w:hanging="540"/>
        <w:jc w:val="both"/>
        <w:rPr>
          <w:rFonts w:ascii="Calibri" w:eastAsia="Calibri" w:hAnsi="Calibri" w:cs="Calibri"/>
          <w:sz w:val="24"/>
          <w:szCs w:val="24"/>
        </w:rPr>
      </w:pPr>
      <w:r>
        <w:rPr>
          <w:rFonts w:ascii="Calibri" w:eastAsia="Calibri" w:hAnsi="Calibri" w:cs="Calibri"/>
          <w:spacing w:val="-6"/>
          <w:sz w:val="24"/>
          <w:szCs w:val="24"/>
        </w:rPr>
        <w:t>7</w:t>
      </w:r>
      <w:r>
        <w:rPr>
          <w:rFonts w:ascii="Calibri" w:eastAsia="Calibri" w:hAnsi="Calibri" w:cs="Calibri"/>
          <w:spacing w:val="-10"/>
          <w:sz w:val="24"/>
          <w:szCs w:val="24"/>
        </w:rPr>
        <w:t>.</w:t>
      </w:r>
      <w:r>
        <w:rPr>
          <w:rFonts w:ascii="Calibri" w:eastAsia="Calibri" w:hAnsi="Calibri" w:cs="Calibri"/>
          <w:sz w:val="24"/>
          <w:szCs w:val="24"/>
        </w:rPr>
        <w:t xml:space="preserve">2  </w:t>
      </w:r>
      <w:r>
        <w:rPr>
          <w:rFonts w:ascii="Calibri" w:eastAsia="Calibri" w:hAnsi="Calibri" w:cs="Calibri"/>
          <w:spacing w:val="1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utho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5"/>
          <w:sz w:val="24"/>
          <w:szCs w:val="24"/>
        </w:rPr>
        <w:t>l</w:t>
      </w:r>
      <w:r>
        <w:rPr>
          <w:rFonts w:ascii="Calibri" w:eastAsia="Calibri" w:hAnsi="Calibri" w:cs="Calibri"/>
          <w:sz w:val="24"/>
          <w:szCs w:val="24"/>
        </w:rPr>
        <w:t>aima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z w:val="24"/>
          <w:szCs w:val="24"/>
        </w:rPr>
        <w:t>give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3"/>
          <w:sz w:val="24"/>
          <w:szCs w:val="24"/>
        </w:rPr>
        <w:t>t</w:t>
      </w:r>
      <w:r>
        <w:rPr>
          <w:rFonts w:ascii="Calibri" w:eastAsia="Calibri" w:hAnsi="Calibri" w:cs="Calibri"/>
          <w:spacing w:val="1"/>
          <w:sz w:val="24"/>
          <w:szCs w:val="24"/>
        </w:rPr>
        <w:t>ho</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1"/>
          <w:sz w:val="24"/>
          <w:szCs w:val="24"/>
        </w:rPr>
        <w:t>not</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1"/>
          <w:sz w:val="24"/>
          <w:szCs w:val="24"/>
        </w:rPr>
        <w:t>(</w:t>
      </w:r>
      <w:r>
        <w:rPr>
          <w:rFonts w:ascii="Calibri" w:eastAsia="Calibri" w:hAnsi="Calibri" w:cs="Calibri"/>
          <w:spacing w:val="1"/>
          <w:sz w:val="24"/>
          <w:szCs w:val="24"/>
        </w:rPr>
        <w:t>20</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fte</w:t>
      </w:r>
      <w:r>
        <w:rPr>
          <w:rFonts w:ascii="Calibri" w:eastAsia="Calibri" w:hAnsi="Calibri" w:cs="Calibri"/>
          <w:sz w:val="24"/>
          <w:szCs w:val="24"/>
        </w:rPr>
        <w:t>r</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laim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10</w:t>
      </w:r>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equ</w:t>
      </w:r>
      <w:r>
        <w:rPr>
          <w:rFonts w:ascii="Calibri" w:eastAsia="Calibri" w:hAnsi="Calibri" w:cs="Calibri"/>
          <w:sz w:val="24"/>
          <w:szCs w:val="24"/>
        </w:rPr>
        <w:t>ir</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proofErr w:type="gramStart"/>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re</w:t>
      </w:r>
      <w:r>
        <w:rPr>
          <w:rFonts w:ascii="Calibri" w:eastAsia="Calibri" w:hAnsi="Calibri" w:cs="Calibri"/>
          <w:sz w:val="24"/>
          <w:szCs w:val="24"/>
        </w:rPr>
        <w:t>d</w:t>
      </w:r>
      <w:proofErr w:type="gramEnd"/>
    </w:p>
    <w:p w14:paraId="118A6B85" w14:textId="77777777" w:rsidR="00C8764A" w:rsidRDefault="00583C58">
      <w:pPr>
        <w:spacing w:before="8" w:line="213" w:lineRule="auto"/>
        <w:ind w:left="2280" w:right="1758"/>
        <w:rPr>
          <w:rFonts w:ascii="Calibri" w:eastAsia="Calibri" w:hAnsi="Calibri" w:cs="Calibri"/>
          <w:sz w:val="24"/>
          <w:szCs w:val="24"/>
        </w:rPr>
      </w:pPr>
      <w:r>
        <w:rPr>
          <w:rFonts w:ascii="Calibri" w:eastAsia="Calibri" w:hAnsi="Calibri" w:cs="Calibri"/>
          <w:spacing w:val="1"/>
          <w:sz w:val="24"/>
          <w:szCs w:val="24"/>
        </w:rPr>
        <w:t>pu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3"/>
          <w:sz w:val="24"/>
          <w:szCs w:val="24"/>
        </w:rPr>
        <w:t>a</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5</w:t>
      </w:r>
      <w:r>
        <w:rPr>
          <w:rFonts w:ascii="Calibri" w:eastAsia="Calibri" w:hAnsi="Calibri" w:cs="Calibri"/>
          <w:spacing w:val="-3"/>
          <w:sz w:val="24"/>
          <w:szCs w:val="24"/>
        </w:rPr>
        <w:t>.</w:t>
      </w:r>
      <w:r>
        <w:rPr>
          <w:rFonts w:ascii="Calibri" w:eastAsia="Calibri" w:hAnsi="Calibri" w:cs="Calibri"/>
          <w:sz w:val="24"/>
          <w:szCs w:val="24"/>
        </w:rPr>
        <w:t>1</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5"/>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rab</w:t>
      </w:r>
      <w:r>
        <w:rPr>
          <w:rFonts w:ascii="Calibri" w:eastAsia="Calibri" w:hAnsi="Calibri" w:cs="Calibri"/>
          <w:sz w:val="24"/>
          <w:szCs w:val="24"/>
        </w:rPr>
        <w:t>les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ract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po</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 xml:space="preserve">y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ou</w:t>
      </w:r>
      <w:r>
        <w:rPr>
          <w:rFonts w:ascii="Calibri" w:eastAsia="Calibri" w:hAnsi="Calibri" w:cs="Calibri"/>
          <w:sz w:val="24"/>
          <w:szCs w:val="24"/>
        </w:rPr>
        <w:t xml:space="preserve">ld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an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if r</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ails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id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t givi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rise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w:t>
      </w:r>
      <w:r>
        <w:rPr>
          <w:rFonts w:ascii="Calibri" w:eastAsia="Calibri" w:hAnsi="Calibri" w:cs="Calibri"/>
          <w:spacing w:val="-2"/>
          <w:sz w:val="24"/>
          <w:szCs w:val="24"/>
        </w:rPr>
        <w:t>i</w:t>
      </w:r>
      <w:r>
        <w:rPr>
          <w:rFonts w:ascii="Calibri" w:eastAsia="Calibri" w:hAnsi="Calibri" w:cs="Calibri"/>
          <w:sz w:val="24"/>
          <w:szCs w:val="24"/>
        </w:rPr>
        <w:t>m.</w:t>
      </w:r>
    </w:p>
    <w:p w14:paraId="064B7A21" w14:textId="77777777" w:rsidR="00C8764A" w:rsidRDefault="00583C58">
      <w:pPr>
        <w:spacing w:before="97"/>
        <w:ind w:left="2280" w:right="1774" w:hanging="540"/>
        <w:rPr>
          <w:rFonts w:ascii="Calibri" w:eastAsia="Calibri" w:hAnsi="Calibri" w:cs="Calibri"/>
          <w:sz w:val="24"/>
          <w:szCs w:val="24"/>
        </w:rPr>
      </w:pPr>
      <w:r>
        <w:rPr>
          <w:rFonts w:ascii="Calibri" w:eastAsia="Calibri" w:hAnsi="Calibri" w:cs="Calibri"/>
          <w:spacing w:val="-6"/>
          <w:sz w:val="24"/>
          <w:szCs w:val="24"/>
        </w:rPr>
        <w:t>7</w:t>
      </w:r>
      <w:r>
        <w:rPr>
          <w:rFonts w:ascii="Calibri" w:eastAsia="Calibri" w:hAnsi="Calibri" w:cs="Calibri"/>
          <w:spacing w:val="-10"/>
          <w:sz w:val="24"/>
          <w:szCs w:val="24"/>
        </w:rPr>
        <w:t>.</w:t>
      </w:r>
      <w:r>
        <w:rPr>
          <w:rFonts w:ascii="Calibri" w:eastAsia="Calibri" w:hAnsi="Calibri" w:cs="Calibri"/>
          <w:sz w:val="24"/>
          <w:szCs w:val="24"/>
        </w:rPr>
        <w:t xml:space="preserve">3  </w:t>
      </w:r>
      <w:r>
        <w:rPr>
          <w:rFonts w:ascii="Calibri" w:eastAsia="Calibri" w:hAnsi="Calibri" w:cs="Calibri"/>
          <w:spacing w:val="2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he</w:t>
      </w:r>
      <w:r>
        <w:rPr>
          <w:rFonts w:ascii="Calibri" w:eastAsia="Calibri" w:hAnsi="Calibri" w:cs="Calibri"/>
          <w:sz w:val="24"/>
          <w:szCs w:val="24"/>
        </w:rPr>
        <w:t>re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3"/>
          <w:sz w:val="24"/>
          <w:szCs w:val="24"/>
        </w:rPr>
        <w:t>m</w:t>
      </w:r>
      <w:r>
        <w:rPr>
          <w:rFonts w:ascii="Calibri" w:eastAsia="Calibri" w:hAnsi="Calibri" w:cs="Calibri"/>
          <w:sz w:val="24"/>
          <w:szCs w:val="24"/>
        </w:rPr>
        <w:t>i</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proofErr w:type="spellStart"/>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w:t>
      </w:r>
      <w:r>
        <w:rPr>
          <w:rFonts w:ascii="Calibri" w:eastAsia="Calibri" w:hAnsi="Calibri" w:cs="Calibri"/>
          <w:spacing w:val="22"/>
          <w:sz w:val="24"/>
          <w:szCs w:val="24"/>
        </w:rPr>
        <w:t>l</w:t>
      </w:r>
      <w:r>
        <w:rPr>
          <w:rFonts w:ascii="Calibri" w:eastAsia="Calibri" w:hAnsi="Calibri" w:cs="Calibri"/>
          <w:spacing w:val="1"/>
          <w:sz w:val="24"/>
          <w:szCs w:val="24"/>
        </w:rPr>
        <w:t>b</w:t>
      </w:r>
      <w:r>
        <w:rPr>
          <w:rFonts w:ascii="Calibri" w:eastAsia="Calibri" w:hAnsi="Calibri" w:cs="Calibri"/>
          <w:sz w:val="24"/>
          <w:szCs w:val="24"/>
        </w:rPr>
        <w:t>e</w:t>
      </w:r>
      <w:proofErr w:type="spellEnd"/>
      <w:r>
        <w:rPr>
          <w:rFonts w:ascii="Calibri" w:eastAsia="Calibri" w:hAnsi="Calibri" w:cs="Calibri"/>
          <w:spacing w:val="2"/>
          <w:sz w:val="24"/>
          <w:szCs w:val="24"/>
        </w:rPr>
        <w:t xml:space="preserve"> </w:t>
      </w:r>
      <w:r>
        <w:rPr>
          <w:rFonts w:ascii="Calibri" w:eastAsia="Calibri" w:hAnsi="Calibri" w:cs="Calibri"/>
          <w:sz w:val="24"/>
          <w:szCs w:val="24"/>
        </w:rPr>
        <w:t>lia</w:t>
      </w:r>
      <w:r>
        <w:rPr>
          <w:rFonts w:ascii="Calibri" w:eastAsia="Calibri" w:hAnsi="Calibri" w:cs="Calibri"/>
          <w:spacing w:val="1"/>
          <w:sz w:val="24"/>
          <w:szCs w:val="24"/>
        </w:rPr>
        <w:t>b</w:t>
      </w:r>
      <w:r>
        <w:rPr>
          <w:rFonts w:ascii="Calibri" w:eastAsia="Calibri" w:hAnsi="Calibri" w:cs="Calibri"/>
          <w:sz w:val="24"/>
          <w:szCs w:val="24"/>
        </w:rPr>
        <w:t xml:space="preserve">le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ay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u</w:t>
      </w:r>
      <w:r>
        <w:rPr>
          <w:rFonts w:ascii="Calibri" w:eastAsia="Calibri" w:hAnsi="Calibri" w:cs="Calibri"/>
          <w:sz w:val="24"/>
          <w:szCs w:val="24"/>
        </w:rPr>
        <w:t>m.</w:t>
      </w:r>
    </w:p>
    <w:p w14:paraId="1898E8EE" w14:textId="77777777" w:rsidR="00C8764A" w:rsidRDefault="00C8764A">
      <w:pPr>
        <w:spacing w:before="10" w:line="100" w:lineRule="exact"/>
        <w:rPr>
          <w:sz w:val="11"/>
          <w:szCs w:val="11"/>
        </w:rPr>
      </w:pPr>
    </w:p>
    <w:p w14:paraId="3D2CBAFE" w14:textId="77777777" w:rsidR="00C8764A" w:rsidRDefault="00583C58">
      <w:pPr>
        <w:ind w:left="2280" w:right="1596" w:hanging="540"/>
        <w:rPr>
          <w:rFonts w:ascii="Calibri" w:eastAsia="Calibri" w:hAnsi="Calibri" w:cs="Calibri"/>
          <w:sz w:val="24"/>
          <w:szCs w:val="24"/>
        </w:rPr>
        <w:sectPr w:rsidR="00C8764A">
          <w:pgSz w:w="11940" w:h="16860"/>
          <w:pgMar w:top="1160" w:right="0" w:bottom="280" w:left="60" w:header="647" w:footer="326" w:gutter="0"/>
          <w:cols w:space="720"/>
        </w:sectPr>
      </w:pPr>
      <w:r>
        <w:rPr>
          <w:rFonts w:ascii="Calibri" w:eastAsia="Calibri" w:hAnsi="Calibri" w:cs="Calibri"/>
          <w:spacing w:val="-6"/>
          <w:sz w:val="24"/>
          <w:szCs w:val="24"/>
        </w:rPr>
        <w:t>7</w:t>
      </w:r>
      <w:r>
        <w:rPr>
          <w:rFonts w:ascii="Calibri" w:eastAsia="Calibri" w:hAnsi="Calibri" w:cs="Calibri"/>
          <w:spacing w:val="-10"/>
          <w:sz w:val="24"/>
          <w:szCs w:val="24"/>
        </w:rPr>
        <w:t>.</w:t>
      </w:r>
      <w:r>
        <w:rPr>
          <w:rFonts w:ascii="Calibri" w:eastAsia="Calibri" w:hAnsi="Calibri" w:cs="Calibri"/>
          <w:sz w:val="24"/>
          <w:szCs w:val="24"/>
        </w:rPr>
        <w:t xml:space="preserve">4  </w:t>
      </w:r>
      <w:r>
        <w:rPr>
          <w:rFonts w:ascii="Calibri" w:eastAsia="Calibri" w:hAnsi="Calibri" w:cs="Calibri"/>
          <w:spacing w:val="25"/>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he</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2"/>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j</w:t>
      </w:r>
      <w:r>
        <w:rPr>
          <w:rFonts w:ascii="Calibri" w:eastAsia="Calibri" w:hAnsi="Calibri" w:cs="Calibri"/>
          <w:sz w:val="24"/>
          <w:szCs w:val="24"/>
        </w:rPr>
        <w:t xml:space="preserve">ect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 xml:space="preserve">an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pacing w:val="4"/>
          <w:sz w:val="24"/>
          <w:szCs w:val="24"/>
        </w:rPr>
        <w:t>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d</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ow</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i</w:t>
      </w:r>
      <w:r>
        <w:rPr>
          <w:rFonts w:ascii="Calibri" w:eastAsia="Calibri" w:hAnsi="Calibri" w:cs="Calibri"/>
          <w:spacing w:val="1"/>
          <w:sz w:val="24"/>
          <w:szCs w:val="24"/>
        </w:rPr>
        <w:t>nde</w:t>
      </w:r>
      <w:r>
        <w:rPr>
          <w:rFonts w:ascii="Calibri" w:eastAsia="Calibri" w:hAnsi="Calibri" w:cs="Calibri"/>
          <w:sz w:val="24"/>
          <w:szCs w:val="24"/>
        </w:rPr>
        <w:t>m</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e</w:t>
      </w:r>
      <w:r>
        <w:rPr>
          <w:rFonts w:ascii="Calibri" w:eastAsia="Calibri" w:hAnsi="Calibri" w:cs="Calibri"/>
          <w:spacing w:val="-1"/>
          <w:sz w:val="24"/>
          <w:szCs w:val="24"/>
        </w:rPr>
        <w:t>xc</w:t>
      </w:r>
      <w:r>
        <w:rPr>
          <w:rFonts w:ascii="Calibri" w:eastAsia="Calibri" w:hAnsi="Calibri" w:cs="Calibri"/>
          <w:sz w:val="24"/>
          <w:szCs w:val="24"/>
        </w:rPr>
        <w:t>l</w:t>
      </w:r>
      <w:r>
        <w:rPr>
          <w:rFonts w:ascii="Calibri" w:eastAsia="Calibri" w:hAnsi="Calibri" w:cs="Calibri"/>
          <w:spacing w:val="1"/>
          <w:sz w:val="24"/>
          <w:szCs w:val="24"/>
        </w:rPr>
        <w:t>uded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lia</w:t>
      </w:r>
      <w:r>
        <w:rPr>
          <w:rFonts w:ascii="Calibri" w:eastAsia="Calibri" w:hAnsi="Calibri" w:cs="Calibri"/>
          <w:spacing w:val="2"/>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e</w:t>
      </w:r>
      <w:r>
        <w:rPr>
          <w:rFonts w:ascii="Calibri" w:eastAsia="Calibri" w:hAnsi="Calibri" w:cs="Calibri"/>
          <w:spacing w:val="-1"/>
          <w:sz w:val="24"/>
          <w:szCs w:val="24"/>
        </w:rPr>
        <w:t>xc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
          <w:sz w:val="24"/>
          <w:szCs w:val="24"/>
        </w:rPr>
        <w:t xml:space="preserve"> o</w:t>
      </w:r>
      <w:r>
        <w:rPr>
          <w:rFonts w:ascii="Calibri" w:eastAsia="Calibri" w:hAnsi="Calibri" w:cs="Calibri"/>
          <w:sz w:val="24"/>
          <w:szCs w:val="24"/>
        </w:rPr>
        <w:t xml:space="preserve">r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z w:val="24"/>
          <w:szCs w:val="24"/>
        </w:rPr>
        <w:t xml:space="preserve">t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ent</w:t>
      </w:r>
      <w:r>
        <w:rPr>
          <w:rFonts w:ascii="Calibri" w:eastAsia="Calibri" w:hAnsi="Calibri" w:cs="Calibri"/>
          <w:spacing w:val="-2"/>
          <w:sz w:val="24"/>
          <w:szCs w:val="24"/>
        </w:rPr>
        <w:t>i</w:t>
      </w:r>
      <w:r>
        <w:rPr>
          <w:rFonts w:ascii="Calibri" w:eastAsia="Calibri" w:hAnsi="Calibri" w:cs="Calibri"/>
          <w:spacing w:val="1"/>
          <w:sz w:val="24"/>
          <w:szCs w:val="24"/>
        </w:rPr>
        <w:t>tle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f</w:t>
      </w:r>
      <w:r>
        <w:rPr>
          <w:rFonts w:ascii="Calibri" w:eastAsia="Calibri" w:hAnsi="Calibri" w:cs="Calibri"/>
          <w:spacing w:val="-2"/>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Rel</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t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 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aid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3"/>
          <w:sz w:val="24"/>
          <w:szCs w:val="24"/>
        </w:rPr>
        <w:t>x</w:t>
      </w:r>
      <w:r>
        <w:rPr>
          <w:rFonts w:ascii="Calibri" w:eastAsia="Calibri" w:hAnsi="Calibri" w:cs="Calibri"/>
          <w:sz w:val="24"/>
          <w:szCs w:val="24"/>
        </w:rPr>
        <w:t>c</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1"/>
          <w:sz w:val="24"/>
          <w:szCs w:val="24"/>
        </w:rPr>
        <w:t xml:space="preserve"> 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5"/>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8"/>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5"/>
          <w:sz w:val="24"/>
          <w:szCs w:val="24"/>
        </w:rPr>
        <w:t>c</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wh</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er</w:t>
      </w:r>
      <w:r>
        <w:rPr>
          <w:rFonts w:ascii="Calibri" w:eastAsia="Calibri" w:hAnsi="Calibri" w:cs="Calibri"/>
          <w:sz w:val="24"/>
          <w:szCs w:val="24"/>
        </w:rPr>
        <w:t>ms</w:t>
      </w:r>
      <w:r>
        <w:rPr>
          <w:rFonts w:ascii="Calibri" w:eastAsia="Calibri" w:hAnsi="Calibri" w:cs="Calibri"/>
          <w:spacing w:val="1"/>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ract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0"/>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ise.</w:t>
      </w:r>
    </w:p>
    <w:p w14:paraId="780E7584" w14:textId="77777777" w:rsidR="00C8764A" w:rsidRDefault="00C8764A">
      <w:pPr>
        <w:spacing w:before="2" w:line="140" w:lineRule="exact"/>
        <w:rPr>
          <w:sz w:val="14"/>
          <w:szCs w:val="14"/>
        </w:rPr>
      </w:pPr>
    </w:p>
    <w:p w14:paraId="5DBF4196" w14:textId="77777777" w:rsidR="00C8764A" w:rsidRDefault="00C8764A">
      <w:pPr>
        <w:spacing w:line="200" w:lineRule="exact"/>
      </w:pPr>
    </w:p>
    <w:p w14:paraId="0D44026B" w14:textId="77777777" w:rsidR="00C8764A" w:rsidRDefault="00C8764A">
      <w:pPr>
        <w:spacing w:line="200" w:lineRule="exact"/>
      </w:pPr>
    </w:p>
    <w:p w14:paraId="051D7E12" w14:textId="77777777" w:rsidR="00C8764A" w:rsidRDefault="00C8764A">
      <w:pPr>
        <w:spacing w:line="200" w:lineRule="exact"/>
      </w:pPr>
    </w:p>
    <w:p w14:paraId="577A18AF" w14:textId="77777777" w:rsidR="00C8764A" w:rsidRDefault="00C8764A">
      <w:pPr>
        <w:spacing w:line="200" w:lineRule="exact"/>
      </w:pPr>
    </w:p>
    <w:p w14:paraId="0211C87F" w14:textId="77777777" w:rsidR="00C8764A" w:rsidRDefault="00583C58">
      <w:pPr>
        <w:spacing w:before="7"/>
        <w:ind w:left="2309"/>
        <w:rPr>
          <w:rFonts w:ascii="Calibri" w:eastAsia="Calibri" w:hAnsi="Calibri" w:cs="Calibri"/>
          <w:sz w:val="24"/>
          <w:szCs w:val="24"/>
        </w:rPr>
      </w:pPr>
      <w:r>
        <w:rPr>
          <w:rFonts w:ascii="Calibri" w:eastAsia="Calibri" w:hAnsi="Calibri" w:cs="Calibri"/>
          <w:b/>
          <w:spacing w:val="1"/>
          <w:sz w:val="24"/>
          <w:szCs w:val="24"/>
        </w:rPr>
        <w:t>A</w:t>
      </w:r>
      <w:r>
        <w:rPr>
          <w:rFonts w:ascii="Calibri" w:eastAsia="Calibri" w:hAnsi="Calibri" w:cs="Calibri"/>
          <w:b/>
          <w:sz w:val="24"/>
          <w:szCs w:val="24"/>
        </w:rPr>
        <w:t>NN</w:t>
      </w:r>
      <w:r>
        <w:rPr>
          <w:rFonts w:ascii="Calibri" w:eastAsia="Calibri" w:hAnsi="Calibri" w:cs="Calibri"/>
          <w:b/>
          <w:spacing w:val="1"/>
          <w:sz w:val="24"/>
          <w:szCs w:val="24"/>
        </w:rPr>
        <w:t>E</w:t>
      </w:r>
      <w:r>
        <w:rPr>
          <w:rFonts w:ascii="Calibri" w:eastAsia="Calibri" w:hAnsi="Calibri" w:cs="Calibri"/>
          <w:b/>
          <w:sz w:val="24"/>
          <w:szCs w:val="24"/>
        </w:rPr>
        <w:t xml:space="preserve">X: </w:t>
      </w:r>
      <w:r>
        <w:rPr>
          <w:rFonts w:ascii="Calibri" w:eastAsia="Calibri" w:hAnsi="Calibri" w:cs="Calibri"/>
          <w:b/>
          <w:spacing w:val="-1"/>
          <w:sz w:val="24"/>
          <w:szCs w:val="24"/>
        </w:rPr>
        <w:t>R</w:t>
      </w:r>
      <w:r>
        <w:rPr>
          <w:rFonts w:ascii="Calibri" w:eastAsia="Calibri" w:hAnsi="Calibri" w:cs="Calibri"/>
          <w:b/>
          <w:sz w:val="24"/>
          <w:szCs w:val="24"/>
        </w:rPr>
        <w:t>E</w:t>
      </w:r>
      <w:r>
        <w:rPr>
          <w:rFonts w:ascii="Calibri" w:eastAsia="Calibri" w:hAnsi="Calibri" w:cs="Calibri"/>
          <w:b/>
          <w:spacing w:val="1"/>
          <w:sz w:val="24"/>
          <w:szCs w:val="24"/>
        </w:rPr>
        <w:t>Q</w:t>
      </w:r>
      <w:r>
        <w:rPr>
          <w:rFonts w:ascii="Calibri" w:eastAsia="Calibri" w:hAnsi="Calibri" w:cs="Calibri"/>
          <w:b/>
          <w:sz w:val="24"/>
          <w:szCs w:val="24"/>
        </w:rPr>
        <w:t>UI</w:t>
      </w:r>
      <w:r>
        <w:rPr>
          <w:rFonts w:ascii="Calibri" w:eastAsia="Calibri" w:hAnsi="Calibri" w:cs="Calibri"/>
          <w:b/>
          <w:spacing w:val="-1"/>
          <w:sz w:val="24"/>
          <w:szCs w:val="24"/>
        </w:rPr>
        <w:t>R</w:t>
      </w:r>
      <w:r>
        <w:rPr>
          <w:rFonts w:ascii="Calibri" w:eastAsia="Calibri" w:hAnsi="Calibri" w:cs="Calibri"/>
          <w:b/>
          <w:sz w:val="24"/>
          <w:szCs w:val="24"/>
        </w:rPr>
        <w:t>ED</w:t>
      </w:r>
      <w:r>
        <w:rPr>
          <w:rFonts w:ascii="Calibri" w:eastAsia="Calibri" w:hAnsi="Calibri" w:cs="Calibri"/>
          <w:b/>
          <w:spacing w:val="-1"/>
          <w:sz w:val="24"/>
          <w:szCs w:val="24"/>
        </w:rPr>
        <w:t xml:space="preserve"> </w:t>
      </w:r>
      <w:r>
        <w:rPr>
          <w:rFonts w:ascii="Calibri" w:eastAsia="Calibri" w:hAnsi="Calibri" w:cs="Calibri"/>
          <w:b/>
          <w:spacing w:val="1"/>
          <w:sz w:val="24"/>
          <w:szCs w:val="24"/>
        </w:rPr>
        <w:t>I</w:t>
      </w:r>
      <w:r>
        <w:rPr>
          <w:rFonts w:ascii="Calibri" w:eastAsia="Calibri" w:hAnsi="Calibri" w:cs="Calibri"/>
          <w:b/>
          <w:sz w:val="24"/>
          <w:szCs w:val="24"/>
        </w:rPr>
        <w:t>NS</w:t>
      </w:r>
      <w:r>
        <w:rPr>
          <w:rFonts w:ascii="Calibri" w:eastAsia="Calibri" w:hAnsi="Calibri" w:cs="Calibri"/>
          <w:b/>
          <w:spacing w:val="-2"/>
          <w:sz w:val="24"/>
          <w:szCs w:val="24"/>
        </w:rPr>
        <w:t>U</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z w:val="24"/>
          <w:szCs w:val="24"/>
        </w:rPr>
        <w:t>NCES</w:t>
      </w:r>
    </w:p>
    <w:p w14:paraId="7F455838" w14:textId="77777777" w:rsidR="00C8764A" w:rsidRDefault="00C8764A">
      <w:pPr>
        <w:spacing w:before="2" w:line="120" w:lineRule="exact"/>
        <w:rPr>
          <w:sz w:val="12"/>
          <w:szCs w:val="12"/>
        </w:rPr>
      </w:pPr>
    </w:p>
    <w:p w14:paraId="2256635E" w14:textId="77777777" w:rsidR="00C8764A" w:rsidRDefault="00583C58">
      <w:pPr>
        <w:ind w:left="1661"/>
        <w:rPr>
          <w:rFonts w:ascii="Calibri" w:eastAsia="Calibri" w:hAnsi="Calibri" w:cs="Calibri"/>
          <w:sz w:val="24"/>
          <w:szCs w:val="24"/>
        </w:rPr>
      </w:pPr>
      <w:r>
        <w:rPr>
          <w:rFonts w:ascii="Calibri" w:eastAsia="Calibri" w:hAnsi="Calibri" w:cs="Calibri"/>
          <w:b/>
          <w:spacing w:val="-2"/>
          <w:sz w:val="24"/>
          <w:szCs w:val="24"/>
        </w:rPr>
        <w:t>1</w:t>
      </w:r>
      <w:r>
        <w:rPr>
          <w:rFonts w:ascii="Calibri" w:eastAsia="Calibri" w:hAnsi="Calibri" w:cs="Calibri"/>
          <w:b/>
          <w:sz w:val="24"/>
          <w:szCs w:val="24"/>
        </w:rPr>
        <w:t xml:space="preserve">. </w:t>
      </w:r>
      <w:r>
        <w:rPr>
          <w:rFonts w:ascii="Calibri" w:eastAsia="Calibri" w:hAnsi="Calibri" w:cs="Calibri"/>
          <w:b/>
          <w:spacing w:val="3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ha</w:t>
      </w:r>
      <w:r>
        <w:rPr>
          <w:rFonts w:ascii="Calibri" w:eastAsia="Calibri" w:hAnsi="Calibri" w:cs="Calibri"/>
          <w:sz w:val="24"/>
          <w:szCs w:val="24"/>
        </w:rPr>
        <w:t>ll</w:t>
      </w:r>
      <w:r>
        <w:rPr>
          <w:rFonts w:ascii="Calibri" w:eastAsia="Calibri" w:hAnsi="Calibri" w:cs="Calibri"/>
          <w:spacing w:val="1"/>
          <w:sz w:val="24"/>
          <w:szCs w:val="24"/>
        </w:rPr>
        <w:t xml:space="preserve"> ho</w:t>
      </w:r>
      <w:r>
        <w:rPr>
          <w:rFonts w:ascii="Calibri" w:eastAsia="Calibri" w:hAnsi="Calibri" w:cs="Calibri"/>
          <w:spacing w:val="-5"/>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ll</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tand</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fr</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p>
    <w:p w14:paraId="672EE3D7" w14:textId="77777777" w:rsidR="00C8764A" w:rsidRDefault="00583C58">
      <w:pPr>
        <w:spacing w:line="280" w:lineRule="exact"/>
        <w:ind w:left="2021"/>
        <w:rPr>
          <w:rFonts w:ascii="Calibri" w:eastAsia="Calibri" w:hAnsi="Calibri" w:cs="Calibri"/>
          <w:sz w:val="24"/>
          <w:szCs w:val="24"/>
        </w:rPr>
      </w:pPr>
      <w:r>
        <w:rPr>
          <w:rFonts w:ascii="Calibri" w:eastAsia="Calibri" w:hAnsi="Calibri" w:cs="Calibri"/>
          <w:sz w:val="24"/>
          <w:szCs w:val="24"/>
        </w:rPr>
        <w:t>Fram</w:t>
      </w:r>
      <w:r>
        <w:rPr>
          <w:rFonts w:ascii="Calibri" w:eastAsia="Calibri" w:hAnsi="Calibri" w:cs="Calibri"/>
          <w:spacing w:val="1"/>
          <w:sz w:val="24"/>
          <w:szCs w:val="24"/>
        </w:rPr>
        <w:t>ew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k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art </w:t>
      </w:r>
      <w:r>
        <w:rPr>
          <w:rFonts w:ascii="Calibri" w:eastAsia="Calibri" w:hAnsi="Calibri" w:cs="Calibri"/>
          <w:spacing w:val="2"/>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cc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th</w:t>
      </w:r>
      <w:r>
        <w:rPr>
          <w:rFonts w:ascii="Calibri" w:eastAsia="Calibri" w:hAnsi="Calibri" w:cs="Calibri"/>
          <w:sz w:val="24"/>
          <w:szCs w:val="24"/>
        </w:rPr>
        <w:t>is</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z w:val="24"/>
          <w:szCs w:val="24"/>
        </w:rPr>
        <w:t>le:</w:t>
      </w:r>
    </w:p>
    <w:p w14:paraId="0CE78F04" w14:textId="77777777" w:rsidR="00C8764A" w:rsidRDefault="00C8764A">
      <w:pPr>
        <w:spacing w:before="7" w:line="200" w:lineRule="exact"/>
      </w:pPr>
    </w:p>
    <w:p w14:paraId="2A66531D" w14:textId="77777777" w:rsidR="00C8764A" w:rsidRDefault="00583C58">
      <w:pPr>
        <w:spacing w:line="260" w:lineRule="exact"/>
        <w:ind w:left="2021" w:right="1137"/>
        <w:rPr>
          <w:rFonts w:ascii="Calibri" w:eastAsia="Calibri" w:hAnsi="Calibri" w:cs="Calibri"/>
          <w:sz w:val="24"/>
          <w:szCs w:val="24"/>
        </w:rPr>
      </w:pPr>
      <w:r>
        <w:rPr>
          <w:rFonts w:ascii="Calibri" w:eastAsia="Calibri" w:hAnsi="Calibri" w:cs="Calibri"/>
          <w:sz w:val="24"/>
          <w:szCs w:val="24"/>
        </w:rPr>
        <w:t xml:space="preserve">1.1  </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essi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pacing w:val="-2"/>
          <w:sz w:val="24"/>
          <w:szCs w:val="24"/>
        </w:rPr>
        <w:t>em</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gle</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 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5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ed eve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3"/>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in</w:t>
      </w:r>
      <w:proofErr w:type="gramEnd"/>
      <w:r>
        <w:rPr>
          <w:rFonts w:ascii="Calibri" w:eastAsia="Calibri" w:hAnsi="Calibri" w:cs="Calibri"/>
          <w:spacing w:val="5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agg</w:t>
      </w:r>
      <w:r>
        <w:rPr>
          <w:rFonts w:ascii="Calibri" w:eastAsia="Calibri" w:hAnsi="Calibri" w:cs="Calibri"/>
          <w:spacing w:val="-2"/>
          <w:sz w:val="24"/>
          <w:szCs w:val="24"/>
        </w:rPr>
        <w:t>r</w:t>
      </w:r>
      <w:r>
        <w:rPr>
          <w:rFonts w:ascii="Calibri" w:eastAsia="Calibri" w:hAnsi="Calibri" w:cs="Calibri"/>
          <w:sz w:val="24"/>
          <w:szCs w:val="24"/>
        </w:rPr>
        <w:t>ega</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5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 xml:space="preserve"> </w:t>
      </w:r>
      <w:r>
        <w:rPr>
          <w:rFonts w:ascii="Calibri" w:eastAsia="Calibri" w:hAnsi="Calibri" w:cs="Calibri"/>
          <w:sz w:val="24"/>
          <w:szCs w:val="24"/>
        </w:rPr>
        <w:t>less</w:t>
      </w:r>
      <w:r>
        <w:rPr>
          <w:rFonts w:ascii="Calibri" w:eastAsia="Calibri" w:hAnsi="Calibri" w:cs="Calibri"/>
          <w:spacing w:val="5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4"/>
          <w:sz w:val="24"/>
          <w:szCs w:val="24"/>
        </w:rPr>
        <w:t xml:space="preserve"> </w:t>
      </w:r>
      <w:r>
        <w:rPr>
          <w:rFonts w:ascii="Calibri" w:eastAsia="Calibri" w:hAnsi="Calibri" w:cs="Calibri"/>
          <w:spacing w:val="1"/>
          <w:sz w:val="24"/>
          <w:szCs w:val="24"/>
        </w:rPr>
        <w:t>tw</w:t>
      </w:r>
      <w:r>
        <w:rPr>
          <w:rFonts w:ascii="Calibri" w:eastAsia="Calibri" w:hAnsi="Calibri" w:cs="Calibri"/>
          <w:sz w:val="24"/>
          <w:szCs w:val="24"/>
        </w:rPr>
        <w:t>o</w:t>
      </w:r>
      <w:r>
        <w:rPr>
          <w:rFonts w:ascii="Calibri" w:eastAsia="Calibri" w:hAnsi="Calibri" w:cs="Calibri"/>
          <w:spacing w:val="54"/>
          <w:sz w:val="24"/>
          <w:szCs w:val="24"/>
        </w:rPr>
        <w:t xml:space="preserve"> </w:t>
      </w:r>
      <w:r>
        <w:rPr>
          <w:rFonts w:ascii="Calibri" w:eastAsia="Calibri" w:hAnsi="Calibri" w:cs="Calibri"/>
          <w:sz w:val="24"/>
          <w:szCs w:val="24"/>
        </w:rPr>
        <w:t>mill</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s (</w:t>
      </w:r>
      <w:r>
        <w:rPr>
          <w:rFonts w:ascii="Calibri" w:eastAsia="Calibri" w:hAnsi="Calibri" w:cs="Calibri"/>
          <w:spacing w:val="-2"/>
          <w:sz w:val="24"/>
          <w:szCs w:val="24"/>
        </w:rPr>
        <w:t>£</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pacing w:val="-2"/>
          <w:sz w:val="24"/>
          <w:szCs w:val="24"/>
        </w:rPr>
        <w:t>,</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0);</w:t>
      </w:r>
    </w:p>
    <w:p w14:paraId="328F3E07" w14:textId="77777777" w:rsidR="00C8764A" w:rsidRDefault="00C8764A">
      <w:pPr>
        <w:spacing w:before="1" w:line="260" w:lineRule="exact"/>
        <w:rPr>
          <w:sz w:val="26"/>
          <w:szCs w:val="26"/>
        </w:rPr>
      </w:pPr>
    </w:p>
    <w:p w14:paraId="3C4B58C0" w14:textId="77777777" w:rsidR="00C8764A" w:rsidRDefault="00583C58">
      <w:pPr>
        <w:spacing w:line="260" w:lineRule="exact"/>
        <w:ind w:left="2021" w:right="1367"/>
        <w:rPr>
          <w:rFonts w:ascii="Calibri" w:eastAsia="Calibri" w:hAnsi="Calibri" w:cs="Calibri"/>
          <w:sz w:val="24"/>
          <w:szCs w:val="24"/>
        </w:rPr>
      </w:pPr>
      <w:r>
        <w:rPr>
          <w:rFonts w:ascii="Calibri" w:eastAsia="Calibri" w:hAnsi="Calibri" w:cs="Calibri"/>
          <w:sz w:val="24"/>
          <w:szCs w:val="24"/>
        </w:rPr>
        <w:t xml:space="preserve">1.2  </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 li</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ur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3"/>
          <w:sz w:val="24"/>
          <w:szCs w:val="24"/>
        </w:rPr>
        <w:t>(</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gle</w:t>
      </w:r>
      <w:r>
        <w:rPr>
          <w:rFonts w:ascii="Calibri" w:eastAsia="Calibri" w:hAnsi="Calibri" w:cs="Calibri"/>
          <w:spacing w:val="1"/>
          <w:sz w:val="24"/>
          <w:szCs w:val="24"/>
        </w:rPr>
        <w:t xml:space="preserve"> </w:t>
      </w:r>
      <w:r>
        <w:rPr>
          <w:rFonts w:ascii="Calibri" w:eastAsia="Calibri" w:hAnsi="Calibri" w:cs="Calibri"/>
          <w:sz w:val="24"/>
          <w:szCs w:val="24"/>
        </w:rPr>
        <w:t>event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7"/>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at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aggreg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n</w:t>
      </w:r>
      <w:r>
        <w:rPr>
          <w:rFonts w:ascii="Calibri" w:eastAsia="Calibri" w:hAnsi="Calibri" w:cs="Calibri"/>
          <w:sz w:val="24"/>
          <w:szCs w:val="24"/>
        </w:rPr>
        <w:t>ot l</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mill</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p</w:t>
      </w:r>
      <w:r>
        <w:rPr>
          <w:rFonts w:ascii="Calibri" w:eastAsia="Calibri" w:hAnsi="Calibri" w:cs="Calibri"/>
          <w:sz w:val="24"/>
          <w:szCs w:val="24"/>
        </w:rPr>
        <w:t>oun</w:t>
      </w:r>
      <w:r>
        <w:rPr>
          <w:rFonts w:ascii="Calibri" w:eastAsia="Calibri" w:hAnsi="Calibri" w:cs="Calibri"/>
          <w:spacing w:val="1"/>
          <w:sz w:val="24"/>
          <w:szCs w:val="24"/>
        </w:rPr>
        <w:t>d</w:t>
      </w:r>
      <w:r>
        <w:rPr>
          <w:rFonts w:ascii="Calibri" w:eastAsia="Calibri" w:hAnsi="Calibri" w:cs="Calibri"/>
          <w:sz w:val="24"/>
          <w:szCs w:val="24"/>
        </w:rPr>
        <w:t>s (</w:t>
      </w:r>
      <w:r>
        <w:rPr>
          <w:rFonts w:ascii="Calibri" w:eastAsia="Calibri" w:hAnsi="Calibri" w:cs="Calibri"/>
          <w:spacing w:val="-2"/>
          <w:sz w:val="24"/>
          <w:szCs w:val="24"/>
        </w:rPr>
        <w:t>£</w:t>
      </w:r>
      <w:r>
        <w:rPr>
          <w:rFonts w:ascii="Calibri" w:eastAsia="Calibri" w:hAnsi="Calibri" w:cs="Calibri"/>
          <w:sz w:val="24"/>
          <w:szCs w:val="24"/>
        </w:rPr>
        <w:t>5,</w:t>
      </w:r>
      <w:r>
        <w:rPr>
          <w:rFonts w:ascii="Calibri" w:eastAsia="Calibri" w:hAnsi="Calibri" w:cs="Calibri"/>
          <w:spacing w:val="1"/>
          <w:sz w:val="24"/>
          <w:szCs w:val="24"/>
        </w:rPr>
        <w:t>0</w:t>
      </w:r>
      <w:r>
        <w:rPr>
          <w:rFonts w:ascii="Calibri" w:eastAsia="Calibri" w:hAnsi="Calibri" w:cs="Calibri"/>
          <w:spacing w:val="-2"/>
          <w:sz w:val="24"/>
          <w:szCs w:val="24"/>
        </w:rPr>
        <w:t>0</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pacing w:val="-2"/>
          <w:sz w:val="24"/>
          <w:szCs w:val="24"/>
        </w:rPr>
        <w:t>0</w:t>
      </w:r>
      <w:r>
        <w:rPr>
          <w:rFonts w:ascii="Calibri" w:eastAsia="Calibri" w:hAnsi="Calibri" w:cs="Calibri"/>
          <w:sz w:val="24"/>
          <w:szCs w:val="24"/>
        </w:rPr>
        <w:t>0);</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31989F28" w14:textId="77777777" w:rsidR="00C8764A" w:rsidRDefault="00583C58">
      <w:pPr>
        <w:spacing w:line="260" w:lineRule="exact"/>
        <w:ind w:left="2021"/>
        <w:rPr>
          <w:rFonts w:ascii="Calibri" w:eastAsia="Calibri" w:hAnsi="Calibri" w:cs="Calibri"/>
          <w:sz w:val="24"/>
          <w:szCs w:val="24"/>
        </w:rPr>
      </w:pPr>
      <w:r>
        <w:rPr>
          <w:rFonts w:ascii="Calibri" w:eastAsia="Calibri" w:hAnsi="Calibri" w:cs="Calibri"/>
          <w:position w:val="1"/>
          <w:sz w:val="24"/>
          <w:szCs w:val="24"/>
        </w:rPr>
        <w:t xml:space="preserve">1.3        </w:t>
      </w:r>
      <w:r>
        <w:rPr>
          <w:rFonts w:ascii="Calibri" w:eastAsia="Calibri" w:hAnsi="Calibri" w:cs="Calibri"/>
          <w:spacing w:val="53"/>
          <w:position w:val="1"/>
          <w:sz w:val="24"/>
          <w:szCs w:val="24"/>
        </w:rPr>
        <w:t xml:space="preserve"> </w:t>
      </w:r>
      <w:r>
        <w:rPr>
          <w:rFonts w:ascii="Calibri" w:eastAsia="Calibri" w:hAnsi="Calibri" w:cs="Calibri"/>
          <w:position w:val="1"/>
          <w:sz w:val="24"/>
          <w:szCs w:val="24"/>
        </w:rPr>
        <w:t>em</w:t>
      </w:r>
      <w:r>
        <w:rPr>
          <w:rFonts w:ascii="Calibri" w:eastAsia="Calibri" w:hAnsi="Calibri" w:cs="Calibri"/>
          <w:spacing w:val="2"/>
          <w:position w:val="1"/>
          <w:sz w:val="24"/>
          <w:szCs w:val="24"/>
        </w:rPr>
        <w:t>p</w:t>
      </w:r>
      <w:r>
        <w:rPr>
          <w:rFonts w:ascii="Calibri" w:eastAsia="Calibri" w:hAnsi="Calibri" w:cs="Calibri"/>
          <w:position w:val="1"/>
          <w:sz w:val="24"/>
          <w:szCs w:val="24"/>
        </w:rPr>
        <w:t>loy</w:t>
      </w:r>
      <w:r>
        <w:rPr>
          <w:rFonts w:ascii="Calibri" w:eastAsia="Calibri" w:hAnsi="Calibri" w:cs="Calibri"/>
          <w:spacing w:val="-2"/>
          <w:position w:val="1"/>
          <w:sz w:val="24"/>
          <w:szCs w:val="24"/>
        </w:rPr>
        <w:t>e</w:t>
      </w:r>
      <w:r>
        <w:rPr>
          <w:rFonts w:ascii="Calibri" w:eastAsia="Calibri" w:hAnsi="Calibri" w:cs="Calibri"/>
          <w:position w:val="1"/>
          <w:sz w:val="24"/>
          <w:szCs w:val="24"/>
        </w:rPr>
        <w:t>rs’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lia</w:t>
      </w:r>
      <w:r>
        <w:rPr>
          <w:rFonts w:ascii="Calibri" w:eastAsia="Calibri" w:hAnsi="Calibri" w:cs="Calibri"/>
          <w:spacing w:val="-1"/>
          <w:position w:val="1"/>
          <w:sz w:val="24"/>
          <w:szCs w:val="24"/>
        </w:rPr>
        <w:t>b</w:t>
      </w:r>
      <w:r>
        <w:rPr>
          <w:rFonts w:ascii="Calibri" w:eastAsia="Calibri" w:hAnsi="Calibri" w:cs="Calibri"/>
          <w:position w:val="1"/>
          <w:sz w:val="24"/>
          <w:szCs w:val="24"/>
        </w:rPr>
        <w:t>i</w:t>
      </w:r>
      <w:r>
        <w:rPr>
          <w:rFonts w:ascii="Calibri" w:eastAsia="Calibri" w:hAnsi="Calibri" w:cs="Calibri"/>
          <w:spacing w:val="-2"/>
          <w:position w:val="1"/>
          <w:sz w:val="24"/>
          <w:szCs w:val="24"/>
        </w:rPr>
        <w:t>l</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y 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ra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o</w:t>
      </w:r>
      <w:r>
        <w:rPr>
          <w:rFonts w:ascii="Calibri" w:eastAsia="Calibri" w:hAnsi="Calibri" w:cs="Calibri"/>
          <w:spacing w:val="-2"/>
          <w:position w:val="1"/>
          <w:sz w:val="24"/>
          <w:szCs w:val="24"/>
        </w:rPr>
        <w:t>v</w:t>
      </w:r>
      <w:r>
        <w:rPr>
          <w:rFonts w:ascii="Calibri" w:eastAsia="Calibri" w:hAnsi="Calibri" w:cs="Calibri"/>
          <w:position w:val="1"/>
          <w:sz w:val="24"/>
          <w:szCs w:val="24"/>
        </w:rPr>
        <w:t>er</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w:t>
      </w:r>
      <w:r>
        <w:rPr>
          <w:rFonts w:ascii="Calibri" w:eastAsia="Calibri" w:hAnsi="Calibri" w:cs="Calibri"/>
          <w:spacing w:val="1"/>
          <w:position w:val="1"/>
          <w:sz w:val="24"/>
          <w:szCs w:val="24"/>
        </w:rPr>
        <w:t>f</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si</w:t>
      </w:r>
      <w:r>
        <w:rPr>
          <w:rFonts w:ascii="Calibri" w:eastAsia="Calibri" w:hAnsi="Calibri" w:cs="Calibri"/>
          <w:spacing w:val="1"/>
          <w:position w:val="1"/>
          <w:sz w:val="24"/>
          <w:szCs w:val="24"/>
        </w:rPr>
        <w:t>n</w:t>
      </w:r>
      <w:r>
        <w:rPr>
          <w:rFonts w:ascii="Calibri" w:eastAsia="Calibri" w:hAnsi="Calibri" w:cs="Calibri"/>
          <w:position w:val="1"/>
          <w:sz w:val="24"/>
          <w:szCs w:val="24"/>
        </w:rPr>
        <w:t>gle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ev</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 or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2"/>
          <w:position w:val="1"/>
          <w:sz w:val="24"/>
          <w:szCs w:val="24"/>
        </w:rPr>
        <w:t>e</w:t>
      </w:r>
      <w:r>
        <w:rPr>
          <w:rFonts w:ascii="Calibri" w:eastAsia="Calibri" w:hAnsi="Calibri" w:cs="Calibri"/>
          <w:position w:val="1"/>
          <w:sz w:val="24"/>
          <w:szCs w:val="24"/>
        </w:rPr>
        <w:t>ries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of rel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d</w:t>
      </w:r>
    </w:p>
    <w:p w14:paraId="471EA077" w14:textId="77777777" w:rsidR="00C8764A" w:rsidRDefault="00583C58">
      <w:pPr>
        <w:spacing w:line="240" w:lineRule="exact"/>
        <w:ind w:left="2021"/>
        <w:rPr>
          <w:rFonts w:ascii="Calibri" w:eastAsia="Calibri" w:hAnsi="Calibri" w:cs="Calibri"/>
          <w:sz w:val="24"/>
          <w:szCs w:val="24"/>
        </w:rPr>
        <w:sectPr w:rsidR="00C8764A">
          <w:headerReference w:type="even" r:id="rId76"/>
          <w:headerReference w:type="default" r:id="rId77"/>
          <w:footerReference w:type="even" r:id="rId78"/>
          <w:footerReference w:type="default" r:id="rId79"/>
          <w:headerReference w:type="first" r:id="rId80"/>
          <w:footerReference w:type="first" r:id="rId81"/>
          <w:pgSz w:w="11900" w:h="16860"/>
          <w:pgMar w:top="720" w:right="0" w:bottom="280" w:left="0" w:header="296" w:footer="533" w:gutter="0"/>
          <w:cols w:space="720"/>
        </w:sectPr>
      </w:pPr>
      <w:r>
        <w:rPr>
          <w:rFonts w:ascii="Calibri" w:eastAsia="Calibri" w:hAnsi="Calibri" w:cs="Calibri"/>
          <w:position w:val="1"/>
          <w:sz w:val="24"/>
          <w:szCs w:val="24"/>
        </w:rPr>
        <w:t>eve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 xml:space="preserve">in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aggre</w:t>
      </w:r>
      <w:r>
        <w:rPr>
          <w:rFonts w:ascii="Calibri" w:eastAsia="Calibri" w:hAnsi="Calibri" w:cs="Calibri"/>
          <w:spacing w:val="-2"/>
          <w:position w:val="1"/>
          <w:sz w:val="24"/>
          <w:szCs w:val="24"/>
        </w:rPr>
        <w:t>g</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ot l</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spacing w:val="-2"/>
          <w:position w:val="1"/>
          <w:sz w:val="24"/>
          <w:szCs w:val="24"/>
        </w:rPr>
        <w:t>a</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ive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milli</w:t>
      </w:r>
      <w:r>
        <w:rPr>
          <w:rFonts w:ascii="Calibri" w:eastAsia="Calibri" w:hAnsi="Calibri" w:cs="Calibri"/>
          <w:spacing w:val="6"/>
          <w:position w:val="1"/>
          <w:sz w:val="24"/>
          <w:szCs w:val="24"/>
        </w:rPr>
        <w:t>o</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s (£5,</w:t>
      </w:r>
      <w:r>
        <w:rPr>
          <w:rFonts w:ascii="Calibri" w:eastAsia="Calibri" w:hAnsi="Calibri" w:cs="Calibri"/>
          <w:spacing w:val="-1"/>
          <w:position w:val="1"/>
          <w:sz w:val="24"/>
          <w:szCs w:val="24"/>
        </w:rPr>
        <w:t>0</w:t>
      </w:r>
      <w:r>
        <w:rPr>
          <w:rFonts w:ascii="Calibri" w:eastAsia="Calibri" w:hAnsi="Calibri" w:cs="Calibri"/>
          <w:position w:val="1"/>
          <w:sz w:val="24"/>
          <w:szCs w:val="24"/>
        </w:rPr>
        <w:t>0</w:t>
      </w:r>
      <w:r>
        <w:rPr>
          <w:rFonts w:ascii="Calibri" w:eastAsia="Calibri" w:hAnsi="Calibri" w:cs="Calibri"/>
          <w:spacing w:val="1"/>
          <w:position w:val="1"/>
          <w:sz w:val="24"/>
          <w:szCs w:val="24"/>
        </w:rPr>
        <w:t>0</w:t>
      </w:r>
      <w:r>
        <w:rPr>
          <w:rFonts w:ascii="Calibri" w:eastAsia="Calibri" w:hAnsi="Calibri" w:cs="Calibri"/>
          <w:position w:val="1"/>
          <w:sz w:val="24"/>
          <w:szCs w:val="24"/>
        </w:rPr>
        <w:t>,</w:t>
      </w:r>
      <w:r>
        <w:rPr>
          <w:rFonts w:ascii="Calibri" w:eastAsia="Calibri" w:hAnsi="Calibri" w:cs="Calibri"/>
          <w:spacing w:val="-2"/>
          <w:position w:val="1"/>
          <w:sz w:val="24"/>
          <w:szCs w:val="24"/>
        </w:rPr>
        <w:t>0</w:t>
      </w:r>
      <w:r>
        <w:rPr>
          <w:rFonts w:ascii="Calibri" w:eastAsia="Calibri" w:hAnsi="Calibri" w:cs="Calibri"/>
          <w:position w:val="1"/>
          <w:sz w:val="24"/>
          <w:szCs w:val="24"/>
        </w:rPr>
        <w:t>0</w:t>
      </w:r>
      <w:r>
        <w:rPr>
          <w:rFonts w:ascii="Calibri" w:eastAsia="Calibri" w:hAnsi="Calibri" w:cs="Calibri"/>
          <w:spacing w:val="1"/>
          <w:position w:val="1"/>
          <w:sz w:val="24"/>
          <w:szCs w:val="24"/>
        </w:rPr>
        <w:t>0</w:t>
      </w:r>
      <w:r>
        <w:rPr>
          <w:rFonts w:ascii="Calibri" w:eastAsia="Calibri" w:hAnsi="Calibri" w:cs="Calibri"/>
          <w:position w:val="1"/>
          <w:sz w:val="24"/>
          <w:szCs w:val="24"/>
        </w:rPr>
        <w:t>).</w:t>
      </w:r>
    </w:p>
    <w:p w14:paraId="7CFED463" w14:textId="77777777" w:rsidR="00C8764A" w:rsidRDefault="00C8764A">
      <w:pPr>
        <w:spacing w:before="3" w:line="120" w:lineRule="exact"/>
        <w:rPr>
          <w:sz w:val="12"/>
          <w:szCs w:val="12"/>
        </w:rPr>
      </w:pPr>
    </w:p>
    <w:p w14:paraId="5726CE07" w14:textId="77777777" w:rsidR="00C8764A" w:rsidRDefault="00C8764A">
      <w:pPr>
        <w:spacing w:line="200" w:lineRule="exact"/>
      </w:pPr>
    </w:p>
    <w:p w14:paraId="06BACA53" w14:textId="77777777" w:rsidR="00C8764A" w:rsidRDefault="00C8764A">
      <w:pPr>
        <w:spacing w:line="200" w:lineRule="exact"/>
      </w:pPr>
    </w:p>
    <w:p w14:paraId="46F07538" w14:textId="77777777" w:rsidR="00C8764A" w:rsidRDefault="00C8764A">
      <w:pPr>
        <w:spacing w:line="200" w:lineRule="exact"/>
      </w:pPr>
    </w:p>
    <w:p w14:paraId="11CDBF7C" w14:textId="77777777" w:rsidR="00C8764A" w:rsidRDefault="00583C58">
      <w:pPr>
        <w:spacing w:line="420" w:lineRule="exact"/>
        <w:ind w:left="1560"/>
        <w:rPr>
          <w:rFonts w:ascii="Calibri" w:eastAsia="Calibri" w:hAnsi="Calibri" w:cs="Calibri"/>
          <w:sz w:val="36"/>
          <w:szCs w:val="36"/>
        </w:rPr>
      </w:pPr>
      <w:r>
        <w:rPr>
          <w:rFonts w:ascii="Calibri" w:eastAsia="Calibri" w:hAnsi="Calibri" w:cs="Calibri"/>
          <w:b/>
          <w:spacing w:val="1"/>
          <w:position w:val="1"/>
          <w:sz w:val="36"/>
          <w:szCs w:val="36"/>
        </w:rPr>
        <w:t>Jo</w:t>
      </w:r>
      <w:r>
        <w:rPr>
          <w:rFonts w:ascii="Calibri" w:eastAsia="Calibri" w:hAnsi="Calibri" w:cs="Calibri"/>
          <w:b/>
          <w:position w:val="1"/>
          <w:sz w:val="36"/>
          <w:szCs w:val="36"/>
        </w:rPr>
        <w:t>i</w:t>
      </w:r>
      <w:r>
        <w:rPr>
          <w:rFonts w:ascii="Calibri" w:eastAsia="Calibri" w:hAnsi="Calibri" w:cs="Calibri"/>
          <w:b/>
          <w:spacing w:val="1"/>
          <w:position w:val="1"/>
          <w:sz w:val="36"/>
          <w:szCs w:val="36"/>
        </w:rPr>
        <w:t>n</w:t>
      </w:r>
      <w:r>
        <w:rPr>
          <w:rFonts w:ascii="Calibri" w:eastAsia="Calibri" w:hAnsi="Calibri" w:cs="Calibri"/>
          <w:b/>
          <w:position w:val="1"/>
          <w:sz w:val="36"/>
          <w:szCs w:val="36"/>
        </w:rPr>
        <w:t>t S</w:t>
      </w:r>
      <w:r>
        <w:rPr>
          <w:rFonts w:ascii="Calibri" w:eastAsia="Calibri" w:hAnsi="Calibri" w:cs="Calibri"/>
          <w:b/>
          <w:spacing w:val="-1"/>
          <w:position w:val="1"/>
          <w:sz w:val="36"/>
          <w:szCs w:val="36"/>
        </w:rPr>
        <w:t>c</w:t>
      </w:r>
      <w:r>
        <w:rPr>
          <w:rFonts w:ascii="Calibri" w:eastAsia="Calibri" w:hAnsi="Calibri" w:cs="Calibri"/>
          <w:b/>
          <w:spacing w:val="1"/>
          <w:position w:val="1"/>
          <w:sz w:val="36"/>
          <w:szCs w:val="36"/>
        </w:rPr>
        <w:t>h</w:t>
      </w:r>
      <w:r>
        <w:rPr>
          <w:rFonts w:ascii="Calibri" w:eastAsia="Calibri" w:hAnsi="Calibri" w:cs="Calibri"/>
          <w:b/>
          <w:spacing w:val="-1"/>
          <w:position w:val="1"/>
          <w:sz w:val="36"/>
          <w:szCs w:val="36"/>
        </w:rPr>
        <w:t>ed</w:t>
      </w:r>
      <w:r>
        <w:rPr>
          <w:rFonts w:ascii="Calibri" w:eastAsia="Calibri" w:hAnsi="Calibri" w:cs="Calibri"/>
          <w:b/>
          <w:spacing w:val="1"/>
          <w:position w:val="1"/>
          <w:sz w:val="36"/>
          <w:szCs w:val="36"/>
        </w:rPr>
        <w:t>u</w:t>
      </w:r>
      <w:r>
        <w:rPr>
          <w:rFonts w:ascii="Calibri" w:eastAsia="Calibri" w:hAnsi="Calibri" w:cs="Calibri"/>
          <w:b/>
          <w:spacing w:val="-1"/>
          <w:position w:val="1"/>
          <w:sz w:val="36"/>
          <w:szCs w:val="36"/>
        </w:rPr>
        <w:t>l</w:t>
      </w:r>
      <w:r>
        <w:rPr>
          <w:rFonts w:ascii="Calibri" w:eastAsia="Calibri" w:hAnsi="Calibri" w:cs="Calibri"/>
          <w:b/>
          <w:position w:val="1"/>
          <w:sz w:val="36"/>
          <w:szCs w:val="36"/>
        </w:rPr>
        <w:t>e</w:t>
      </w:r>
      <w:r>
        <w:rPr>
          <w:rFonts w:ascii="Calibri" w:eastAsia="Calibri" w:hAnsi="Calibri" w:cs="Calibri"/>
          <w:b/>
          <w:spacing w:val="1"/>
          <w:position w:val="1"/>
          <w:sz w:val="36"/>
          <w:szCs w:val="36"/>
        </w:rPr>
        <w:t xml:space="preserve"> </w:t>
      </w:r>
      <w:r>
        <w:rPr>
          <w:rFonts w:ascii="Calibri" w:eastAsia="Calibri" w:hAnsi="Calibri" w:cs="Calibri"/>
          <w:b/>
          <w:position w:val="1"/>
          <w:sz w:val="36"/>
          <w:szCs w:val="36"/>
        </w:rPr>
        <w:t>4</w:t>
      </w:r>
      <w:r>
        <w:rPr>
          <w:rFonts w:ascii="Calibri" w:eastAsia="Calibri" w:hAnsi="Calibri" w:cs="Calibri"/>
          <w:b/>
          <w:spacing w:val="-2"/>
          <w:position w:val="1"/>
          <w:sz w:val="36"/>
          <w:szCs w:val="36"/>
        </w:rPr>
        <w:t xml:space="preserve"> </w:t>
      </w:r>
      <w:r>
        <w:rPr>
          <w:rFonts w:ascii="Calibri" w:eastAsia="Calibri" w:hAnsi="Calibri" w:cs="Calibri"/>
          <w:b/>
          <w:position w:val="1"/>
          <w:sz w:val="36"/>
          <w:szCs w:val="36"/>
        </w:rPr>
        <w:t>(Comm</w:t>
      </w:r>
      <w:r>
        <w:rPr>
          <w:rFonts w:ascii="Calibri" w:eastAsia="Calibri" w:hAnsi="Calibri" w:cs="Calibri"/>
          <w:b/>
          <w:spacing w:val="2"/>
          <w:position w:val="1"/>
          <w:sz w:val="36"/>
          <w:szCs w:val="36"/>
        </w:rPr>
        <w:t>e</w:t>
      </w:r>
      <w:r>
        <w:rPr>
          <w:rFonts w:ascii="Calibri" w:eastAsia="Calibri" w:hAnsi="Calibri" w:cs="Calibri"/>
          <w:b/>
          <w:position w:val="1"/>
          <w:sz w:val="36"/>
          <w:szCs w:val="36"/>
        </w:rPr>
        <w:t>r</w:t>
      </w:r>
      <w:r>
        <w:rPr>
          <w:rFonts w:ascii="Calibri" w:eastAsia="Calibri" w:hAnsi="Calibri" w:cs="Calibri"/>
          <w:b/>
          <w:spacing w:val="1"/>
          <w:position w:val="1"/>
          <w:sz w:val="36"/>
          <w:szCs w:val="36"/>
        </w:rPr>
        <w:t>c</w:t>
      </w:r>
      <w:r>
        <w:rPr>
          <w:rFonts w:ascii="Calibri" w:eastAsia="Calibri" w:hAnsi="Calibri" w:cs="Calibri"/>
          <w:b/>
          <w:position w:val="1"/>
          <w:sz w:val="36"/>
          <w:szCs w:val="36"/>
        </w:rPr>
        <w:t>ia</w:t>
      </w:r>
      <w:r>
        <w:rPr>
          <w:rFonts w:ascii="Calibri" w:eastAsia="Calibri" w:hAnsi="Calibri" w:cs="Calibri"/>
          <w:b/>
          <w:spacing w:val="1"/>
          <w:position w:val="1"/>
          <w:sz w:val="36"/>
          <w:szCs w:val="36"/>
        </w:rPr>
        <w:t>l</w:t>
      </w:r>
      <w:r>
        <w:rPr>
          <w:rFonts w:ascii="Calibri" w:eastAsia="Calibri" w:hAnsi="Calibri" w:cs="Calibri"/>
          <w:b/>
          <w:position w:val="1"/>
          <w:sz w:val="36"/>
          <w:szCs w:val="36"/>
        </w:rPr>
        <w:t>ly S</w:t>
      </w:r>
      <w:r>
        <w:rPr>
          <w:rFonts w:ascii="Calibri" w:eastAsia="Calibri" w:hAnsi="Calibri" w:cs="Calibri"/>
          <w:b/>
          <w:spacing w:val="1"/>
          <w:position w:val="1"/>
          <w:sz w:val="36"/>
          <w:szCs w:val="36"/>
        </w:rPr>
        <w:t>e</w:t>
      </w:r>
      <w:r>
        <w:rPr>
          <w:rFonts w:ascii="Calibri" w:eastAsia="Calibri" w:hAnsi="Calibri" w:cs="Calibri"/>
          <w:b/>
          <w:spacing w:val="-1"/>
          <w:position w:val="1"/>
          <w:sz w:val="36"/>
          <w:szCs w:val="36"/>
        </w:rPr>
        <w:t>n</w:t>
      </w:r>
      <w:r>
        <w:rPr>
          <w:rFonts w:ascii="Calibri" w:eastAsia="Calibri" w:hAnsi="Calibri" w:cs="Calibri"/>
          <w:b/>
          <w:position w:val="1"/>
          <w:sz w:val="36"/>
          <w:szCs w:val="36"/>
        </w:rPr>
        <w:t>si</w:t>
      </w:r>
      <w:r>
        <w:rPr>
          <w:rFonts w:ascii="Calibri" w:eastAsia="Calibri" w:hAnsi="Calibri" w:cs="Calibri"/>
          <w:b/>
          <w:spacing w:val="1"/>
          <w:position w:val="1"/>
          <w:sz w:val="36"/>
          <w:szCs w:val="36"/>
        </w:rPr>
        <w:t>t</w:t>
      </w:r>
      <w:r>
        <w:rPr>
          <w:rFonts w:ascii="Calibri" w:eastAsia="Calibri" w:hAnsi="Calibri" w:cs="Calibri"/>
          <w:b/>
          <w:position w:val="1"/>
          <w:sz w:val="36"/>
          <w:szCs w:val="36"/>
        </w:rPr>
        <w:t>ive</w:t>
      </w:r>
    </w:p>
    <w:p w14:paraId="1D37BF3B" w14:textId="77777777" w:rsidR="00C8764A" w:rsidRDefault="00583C58">
      <w:pPr>
        <w:spacing w:before="64"/>
        <w:ind w:left="1560"/>
        <w:rPr>
          <w:rFonts w:ascii="Calibri" w:eastAsia="Calibri" w:hAnsi="Calibri" w:cs="Calibri"/>
          <w:sz w:val="36"/>
          <w:szCs w:val="36"/>
        </w:rPr>
      </w:pPr>
      <w:r>
        <w:rPr>
          <w:rFonts w:ascii="Calibri" w:eastAsia="Calibri" w:hAnsi="Calibri" w:cs="Calibri"/>
          <w:b/>
          <w:sz w:val="36"/>
          <w:szCs w:val="36"/>
        </w:rPr>
        <w:t>I</w:t>
      </w:r>
      <w:r>
        <w:rPr>
          <w:rFonts w:ascii="Calibri" w:eastAsia="Calibri" w:hAnsi="Calibri" w:cs="Calibri"/>
          <w:b/>
          <w:spacing w:val="1"/>
          <w:sz w:val="36"/>
          <w:szCs w:val="36"/>
        </w:rPr>
        <w:t>nf</w:t>
      </w:r>
      <w:r>
        <w:rPr>
          <w:rFonts w:ascii="Calibri" w:eastAsia="Calibri" w:hAnsi="Calibri" w:cs="Calibri"/>
          <w:b/>
          <w:sz w:val="36"/>
          <w:szCs w:val="36"/>
        </w:rPr>
        <w:t>orm</w:t>
      </w:r>
      <w:r>
        <w:rPr>
          <w:rFonts w:ascii="Calibri" w:eastAsia="Calibri" w:hAnsi="Calibri" w:cs="Calibri"/>
          <w:b/>
          <w:spacing w:val="-3"/>
          <w:sz w:val="36"/>
          <w:szCs w:val="36"/>
        </w:rPr>
        <w:t>a</w:t>
      </w:r>
      <w:r>
        <w:rPr>
          <w:rFonts w:ascii="Calibri" w:eastAsia="Calibri" w:hAnsi="Calibri" w:cs="Calibri"/>
          <w:b/>
          <w:sz w:val="36"/>
          <w:szCs w:val="36"/>
        </w:rPr>
        <w:t>ti</w:t>
      </w:r>
      <w:r>
        <w:rPr>
          <w:rFonts w:ascii="Calibri" w:eastAsia="Calibri" w:hAnsi="Calibri" w:cs="Calibri"/>
          <w:b/>
          <w:spacing w:val="1"/>
          <w:sz w:val="36"/>
          <w:szCs w:val="36"/>
        </w:rPr>
        <w:t>on)</w:t>
      </w:r>
    </w:p>
    <w:p w14:paraId="7EB00356" w14:textId="77777777" w:rsidR="00C8764A" w:rsidRDefault="00C8764A">
      <w:pPr>
        <w:spacing w:before="5" w:line="260" w:lineRule="exact"/>
        <w:rPr>
          <w:sz w:val="26"/>
          <w:szCs w:val="26"/>
        </w:rPr>
      </w:pPr>
    </w:p>
    <w:p w14:paraId="417CF054" w14:textId="77777777" w:rsidR="00C8764A" w:rsidRDefault="00583C58">
      <w:pPr>
        <w:ind w:left="1558"/>
        <w:rPr>
          <w:rFonts w:ascii="Calibri" w:eastAsia="Calibri" w:hAnsi="Calibri" w:cs="Calibri"/>
          <w:sz w:val="24"/>
          <w:szCs w:val="24"/>
        </w:rPr>
      </w:pPr>
      <w:r>
        <w:rPr>
          <w:rFonts w:ascii="Calibri" w:eastAsia="Calibri" w:hAnsi="Calibri" w:cs="Calibri"/>
          <w:b/>
          <w:spacing w:val="1"/>
          <w:sz w:val="22"/>
          <w:szCs w:val="22"/>
        </w:rPr>
        <w:t>1</w:t>
      </w:r>
      <w:r>
        <w:rPr>
          <w:rFonts w:ascii="Calibri" w:eastAsia="Calibri" w:hAnsi="Calibri" w:cs="Calibri"/>
          <w:b/>
          <w:sz w:val="22"/>
          <w:szCs w:val="22"/>
        </w:rPr>
        <w:t xml:space="preserve">.  </w:t>
      </w:r>
      <w:r>
        <w:rPr>
          <w:rFonts w:ascii="Calibri" w:eastAsia="Calibri" w:hAnsi="Calibri" w:cs="Calibri"/>
          <w:b/>
          <w:spacing w:val="42"/>
          <w:sz w:val="22"/>
          <w:szCs w:val="22"/>
        </w:rPr>
        <w:t xml:space="preserve"> </w:t>
      </w:r>
      <w:r>
        <w:rPr>
          <w:rFonts w:ascii="Calibri" w:eastAsia="Calibri" w:hAnsi="Calibri" w:cs="Calibri"/>
          <w:b/>
          <w:spacing w:val="1"/>
          <w:sz w:val="24"/>
          <w:szCs w:val="24"/>
        </w:rPr>
        <w:t>Wh</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1"/>
          <w:sz w:val="24"/>
          <w:szCs w:val="24"/>
        </w:rPr>
        <w:t xml:space="preserve"> </w:t>
      </w:r>
      <w:r>
        <w:rPr>
          <w:rFonts w:ascii="Calibri" w:eastAsia="Calibri" w:hAnsi="Calibri" w:cs="Calibri"/>
          <w:b/>
          <w:spacing w:val="1"/>
          <w:sz w:val="24"/>
          <w:szCs w:val="24"/>
        </w:rPr>
        <w:t>i</w:t>
      </w:r>
      <w:r>
        <w:rPr>
          <w:rFonts w:ascii="Calibri" w:eastAsia="Calibri" w:hAnsi="Calibri" w:cs="Calibri"/>
          <w:b/>
          <w:sz w:val="24"/>
          <w:szCs w:val="24"/>
        </w:rPr>
        <w:t>s</w:t>
      </w:r>
      <w:r>
        <w:rPr>
          <w:rFonts w:ascii="Calibri" w:eastAsia="Calibri" w:hAnsi="Calibri" w:cs="Calibri"/>
          <w:b/>
          <w:spacing w:val="2"/>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h</w:t>
      </w:r>
      <w:r>
        <w:rPr>
          <w:rFonts w:ascii="Calibri" w:eastAsia="Calibri" w:hAnsi="Calibri" w:cs="Calibri"/>
          <w:b/>
          <w:sz w:val="24"/>
          <w:szCs w:val="24"/>
        </w:rPr>
        <w:t>e C</w:t>
      </w:r>
      <w:r>
        <w:rPr>
          <w:rFonts w:ascii="Calibri" w:eastAsia="Calibri" w:hAnsi="Calibri" w:cs="Calibri"/>
          <w:b/>
          <w:spacing w:val="1"/>
          <w:sz w:val="24"/>
          <w:szCs w:val="24"/>
        </w:rPr>
        <w:t>o</w:t>
      </w:r>
      <w:r>
        <w:rPr>
          <w:rFonts w:ascii="Calibri" w:eastAsia="Calibri" w:hAnsi="Calibri" w:cs="Calibri"/>
          <w:b/>
          <w:spacing w:val="-1"/>
          <w:sz w:val="24"/>
          <w:szCs w:val="24"/>
        </w:rPr>
        <w:t>m</w:t>
      </w:r>
      <w:r>
        <w:rPr>
          <w:rFonts w:ascii="Calibri" w:eastAsia="Calibri" w:hAnsi="Calibri" w:cs="Calibri"/>
          <w:b/>
          <w:sz w:val="24"/>
          <w:szCs w:val="24"/>
        </w:rPr>
        <w:t>m</w:t>
      </w:r>
      <w:r>
        <w:rPr>
          <w:rFonts w:ascii="Calibri" w:eastAsia="Calibri" w:hAnsi="Calibri" w:cs="Calibri"/>
          <w:b/>
          <w:spacing w:val="-1"/>
          <w:sz w:val="24"/>
          <w:szCs w:val="24"/>
        </w:rPr>
        <w:t>er</w:t>
      </w:r>
      <w:r>
        <w:rPr>
          <w:rFonts w:ascii="Calibri" w:eastAsia="Calibri" w:hAnsi="Calibri" w:cs="Calibri"/>
          <w:b/>
          <w:sz w:val="24"/>
          <w:szCs w:val="24"/>
        </w:rPr>
        <w:t>c</w:t>
      </w:r>
      <w:r>
        <w:rPr>
          <w:rFonts w:ascii="Calibri" w:eastAsia="Calibri" w:hAnsi="Calibri" w:cs="Calibri"/>
          <w:b/>
          <w:spacing w:val="1"/>
          <w:sz w:val="24"/>
          <w:szCs w:val="24"/>
        </w:rPr>
        <w:t>i</w:t>
      </w:r>
      <w:r>
        <w:rPr>
          <w:rFonts w:ascii="Calibri" w:eastAsia="Calibri" w:hAnsi="Calibri" w:cs="Calibri"/>
          <w:b/>
          <w:spacing w:val="-1"/>
          <w:sz w:val="24"/>
          <w:szCs w:val="24"/>
        </w:rPr>
        <w:t>a</w:t>
      </w:r>
      <w:r>
        <w:rPr>
          <w:rFonts w:ascii="Calibri" w:eastAsia="Calibri" w:hAnsi="Calibri" w:cs="Calibri"/>
          <w:b/>
          <w:spacing w:val="1"/>
          <w:sz w:val="24"/>
          <w:szCs w:val="24"/>
        </w:rPr>
        <w:t>ll</w:t>
      </w:r>
      <w:r>
        <w:rPr>
          <w:rFonts w:ascii="Calibri" w:eastAsia="Calibri" w:hAnsi="Calibri" w:cs="Calibri"/>
          <w:b/>
          <w:sz w:val="24"/>
          <w:szCs w:val="24"/>
        </w:rPr>
        <w:t xml:space="preserve">y </w:t>
      </w:r>
      <w:r>
        <w:rPr>
          <w:rFonts w:ascii="Calibri" w:eastAsia="Calibri" w:hAnsi="Calibri" w:cs="Calibri"/>
          <w:b/>
          <w:spacing w:val="-1"/>
          <w:sz w:val="24"/>
          <w:szCs w:val="24"/>
        </w:rPr>
        <w:t>Se</w:t>
      </w:r>
      <w:r>
        <w:rPr>
          <w:rFonts w:ascii="Calibri" w:eastAsia="Calibri" w:hAnsi="Calibri" w:cs="Calibri"/>
          <w:b/>
          <w:spacing w:val="-2"/>
          <w:sz w:val="24"/>
          <w:szCs w:val="24"/>
        </w:rPr>
        <w:t>n</w:t>
      </w:r>
      <w:r>
        <w:rPr>
          <w:rFonts w:ascii="Calibri" w:eastAsia="Calibri" w:hAnsi="Calibri" w:cs="Calibri"/>
          <w:b/>
          <w:sz w:val="24"/>
          <w:szCs w:val="24"/>
        </w:rPr>
        <w:t>s</w:t>
      </w:r>
      <w:r>
        <w:rPr>
          <w:rFonts w:ascii="Calibri" w:eastAsia="Calibri" w:hAnsi="Calibri" w:cs="Calibri"/>
          <w:b/>
          <w:spacing w:val="1"/>
          <w:sz w:val="24"/>
          <w:szCs w:val="24"/>
        </w:rPr>
        <w:t>i</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pacing w:val="-1"/>
          <w:sz w:val="24"/>
          <w:szCs w:val="24"/>
        </w:rPr>
        <w:t>v</w:t>
      </w:r>
      <w:r>
        <w:rPr>
          <w:rFonts w:ascii="Calibri" w:eastAsia="Calibri" w:hAnsi="Calibri" w:cs="Calibri"/>
          <w:b/>
          <w:sz w:val="24"/>
          <w:szCs w:val="24"/>
        </w:rPr>
        <w:t>e</w:t>
      </w:r>
      <w:r>
        <w:rPr>
          <w:rFonts w:ascii="Calibri" w:eastAsia="Calibri" w:hAnsi="Calibri" w:cs="Calibri"/>
          <w:b/>
          <w:spacing w:val="-7"/>
          <w:sz w:val="24"/>
          <w:szCs w:val="24"/>
        </w:rPr>
        <w:t xml:space="preserve"> </w:t>
      </w:r>
      <w:r>
        <w:rPr>
          <w:rFonts w:ascii="Calibri" w:eastAsia="Calibri" w:hAnsi="Calibri" w:cs="Calibri"/>
          <w:b/>
          <w:spacing w:val="1"/>
          <w:sz w:val="24"/>
          <w:szCs w:val="24"/>
        </w:rPr>
        <w:t>In</w:t>
      </w:r>
      <w:r>
        <w:rPr>
          <w:rFonts w:ascii="Calibri" w:eastAsia="Calibri" w:hAnsi="Calibri" w:cs="Calibri"/>
          <w:b/>
          <w:spacing w:val="-2"/>
          <w:sz w:val="24"/>
          <w:szCs w:val="24"/>
        </w:rPr>
        <w:t>f</w:t>
      </w:r>
      <w:r>
        <w:rPr>
          <w:rFonts w:ascii="Calibri" w:eastAsia="Calibri" w:hAnsi="Calibri" w:cs="Calibri"/>
          <w:b/>
          <w:sz w:val="24"/>
          <w:szCs w:val="24"/>
        </w:rPr>
        <w:t>o</w:t>
      </w:r>
      <w:r>
        <w:rPr>
          <w:rFonts w:ascii="Calibri" w:eastAsia="Calibri" w:hAnsi="Calibri" w:cs="Calibri"/>
          <w:b/>
          <w:spacing w:val="3"/>
          <w:sz w:val="24"/>
          <w:szCs w:val="24"/>
        </w:rPr>
        <w:t>r</w:t>
      </w:r>
      <w:r>
        <w:rPr>
          <w:rFonts w:ascii="Calibri" w:eastAsia="Calibri" w:hAnsi="Calibri" w:cs="Calibri"/>
          <w:b/>
          <w:spacing w:val="-3"/>
          <w:sz w:val="24"/>
          <w:szCs w:val="24"/>
        </w:rPr>
        <w:t>m</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n</w:t>
      </w:r>
      <w:r>
        <w:rPr>
          <w:rFonts w:ascii="Calibri" w:eastAsia="Calibri" w:hAnsi="Calibri" w:cs="Calibri"/>
          <w:b/>
          <w:sz w:val="24"/>
          <w:szCs w:val="24"/>
        </w:rPr>
        <w:t>?</w:t>
      </w:r>
    </w:p>
    <w:p w14:paraId="711CAA8B" w14:textId="77777777" w:rsidR="00C8764A" w:rsidRDefault="00C8764A">
      <w:pPr>
        <w:spacing w:before="8" w:line="220" w:lineRule="exact"/>
        <w:rPr>
          <w:sz w:val="22"/>
          <w:szCs w:val="22"/>
        </w:rPr>
      </w:pPr>
    </w:p>
    <w:p w14:paraId="73C78324" w14:textId="5813781B" w:rsidR="00C8764A" w:rsidRDefault="00583C58">
      <w:pPr>
        <w:ind w:left="2496" w:right="1154" w:hanging="576"/>
        <w:jc w:val="both"/>
        <w:rPr>
          <w:rFonts w:ascii="Calibri" w:eastAsia="Calibri" w:hAnsi="Calibri" w:cs="Calibri"/>
          <w:sz w:val="24"/>
          <w:szCs w:val="24"/>
        </w:rPr>
      </w:pPr>
      <w:r>
        <w:rPr>
          <w:rFonts w:ascii="Calibri" w:eastAsia="Calibri" w:hAnsi="Calibri" w:cs="Calibri"/>
          <w:spacing w:val="-31"/>
          <w:sz w:val="24"/>
          <w:szCs w:val="24"/>
        </w:rPr>
        <w:t>1</w:t>
      </w:r>
      <w:r>
        <w:rPr>
          <w:rFonts w:ascii="Calibri" w:eastAsia="Calibri" w:hAnsi="Calibri" w:cs="Calibri"/>
          <w:spacing w:val="-32"/>
          <w:sz w:val="24"/>
          <w:szCs w:val="24"/>
        </w:rPr>
        <w:t>.</w:t>
      </w:r>
      <w:r>
        <w:rPr>
          <w:rFonts w:ascii="Calibri" w:eastAsia="Calibri" w:hAnsi="Calibri" w:cs="Calibri"/>
          <w:sz w:val="24"/>
          <w:szCs w:val="24"/>
        </w:rPr>
        <w:t>1    In</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13"/>
          <w:sz w:val="24"/>
          <w:szCs w:val="24"/>
        </w:rPr>
        <w:t xml:space="preserve"> </w:t>
      </w:r>
      <w:r>
        <w:rPr>
          <w:rFonts w:ascii="Calibri" w:eastAsia="Calibri" w:hAnsi="Calibri" w:cs="Calibri"/>
          <w:sz w:val="24"/>
          <w:szCs w:val="24"/>
        </w:rPr>
        <w:t>Sc</w:t>
      </w:r>
      <w:r>
        <w:rPr>
          <w:rFonts w:ascii="Calibri" w:eastAsia="Calibri" w:hAnsi="Calibri" w:cs="Calibri"/>
          <w:spacing w:val="-1"/>
          <w:sz w:val="24"/>
          <w:szCs w:val="24"/>
        </w:rPr>
        <w:t>h</w:t>
      </w:r>
      <w:r>
        <w:rPr>
          <w:rFonts w:ascii="Calibri" w:eastAsia="Calibri" w:hAnsi="Calibri" w:cs="Calibri"/>
          <w:spacing w:val="1"/>
          <w:sz w:val="24"/>
          <w:szCs w:val="24"/>
        </w:rPr>
        <w:t>edu</w:t>
      </w:r>
      <w:r>
        <w:rPr>
          <w:rFonts w:ascii="Calibri" w:eastAsia="Calibri" w:hAnsi="Calibri" w:cs="Calibri"/>
          <w:sz w:val="24"/>
          <w:szCs w:val="24"/>
        </w:rPr>
        <w:t>le</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8"/>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1"/>
          <w:sz w:val="24"/>
          <w:szCs w:val="24"/>
        </w:rPr>
        <w:t xml:space="preserve"> </w:t>
      </w:r>
      <w:r>
        <w:rPr>
          <w:rFonts w:ascii="Calibri" w:eastAsia="Calibri" w:hAnsi="Calibri" w:cs="Calibri"/>
          <w:sz w:val="24"/>
          <w:szCs w:val="24"/>
        </w:rPr>
        <w:t>i</w:t>
      </w:r>
      <w:r>
        <w:rPr>
          <w:rFonts w:ascii="Calibri" w:eastAsia="Calibri" w:hAnsi="Calibri" w:cs="Calibri"/>
          <w:spacing w:val="-4"/>
          <w:sz w:val="24"/>
          <w:szCs w:val="24"/>
        </w:rPr>
        <w:t>d</w:t>
      </w:r>
      <w:r>
        <w:rPr>
          <w:rFonts w:ascii="Calibri" w:eastAsia="Calibri" w:hAnsi="Calibri" w:cs="Calibri"/>
          <w:spacing w:val="1"/>
          <w:sz w:val="24"/>
          <w:szCs w:val="24"/>
        </w:rPr>
        <w:t>en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7"/>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onf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a</w:t>
      </w:r>
      <w:r>
        <w:rPr>
          <w:rFonts w:ascii="Calibri" w:eastAsia="Calibri" w:hAnsi="Calibri" w:cs="Calibri"/>
          <w:sz w:val="24"/>
          <w:szCs w:val="24"/>
        </w:rPr>
        <w:t>l 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ne</w:t>
      </w:r>
      <w:r>
        <w:rPr>
          <w:rFonts w:ascii="Calibri" w:eastAsia="Calibri" w:hAnsi="Calibri" w:cs="Calibri"/>
          <w:sz w:val="24"/>
          <w:szCs w:val="24"/>
        </w:rPr>
        <w:t>ly</w:t>
      </w:r>
      <w:r>
        <w:rPr>
          <w:rFonts w:ascii="Calibri" w:eastAsia="Calibri" w:hAnsi="Calibri" w:cs="Calibri"/>
          <w:spacing w:val="6"/>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om</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ially</w:t>
      </w:r>
      <w:r>
        <w:rPr>
          <w:rFonts w:ascii="Calibri" w:eastAsia="Calibri" w:hAnsi="Calibri" w:cs="Calibri"/>
          <w:spacing w:val="13"/>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3"/>
          <w:sz w:val="24"/>
          <w:szCs w:val="24"/>
        </w:rPr>
        <w:t>c</w:t>
      </w:r>
      <w:r>
        <w:rPr>
          <w:rFonts w:ascii="Calibri" w:eastAsia="Calibri" w:hAnsi="Calibri" w:cs="Calibri"/>
          <w:spacing w:val="-2"/>
          <w:sz w:val="24"/>
          <w:szCs w:val="24"/>
        </w:rPr>
        <w:t>l</w:t>
      </w:r>
      <w:r>
        <w:rPr>
          <w:rFonts w:ascii="Calibri" w:eastAsia="Calibri" w:hAnsi="Calibri" w:cs="Calibri"/>
          <w:sz w:val="24"/>
          <w:szCs w:val="24"/>
        </w:rPr>
        <w:t>os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wou</w:t>
      </w:r>
      <w:r>
        <w:rPr>
          <w:rFonts w:ascii="Calibri" w:eastAsia="Calibri" w:hAnsi="Calibri" w:cs="Calibri"/>
          <w:sz w:val="24"/>
          <w:szCs w:val="24"/>
        </w:rPr>
        <w:t xml:space="preserve">ld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an</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pti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IA</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5"/>
          <w:sz w:val="24"/>
          <w:szCs w:val="24"/>
        </w:rPr>
        <w:t xml:space="preserve"> </w:t>
      </w:r>
      <w:r>
        <w:rPr>
          <w:rFonts w:ascii="Calibri" w:eastAsia="Calibri" w:hAnsi="Calibri" w:cs="Calibri"/>
          <w:sz w:val="24"/>
          <w:szCs w:val="24"/>
        </w:rPr>
        <w:t>EI</w:t>
      </w:r>
      <w:r>
        <w:rPr>
          <w:rFonts w:ascii="Calibri" w:eastAsia="Calibri" w:hAnsi="Calibri" w:cs="Calibri"/>
          <w:spacing w:val="-1"/>
          <w:sz w:val="24"/>
          <w:szCs w:val="24"/>
        </w:rPr>
        <w:t>R</w:t>
      </w:r>
      <w:r>
        <w:rPr>
          <w:rFonts w:ascii="Calibri" w:eastAsia="Calibri" w:hAnsi="Calibri" w:cs="Calibri"/>
          <w:sz w:val="24"/>
          <w:szCs w:val="24"/>
        </w:rPr>
        <w:t>s.</w:t>
      </w:r>
    </w:p>
    <w:p w14:paraId="47FEE49A" w14:textId="77777777" w:rsidR="00C8764A" w:rsidRDefault="00C8764A">
      <w:pPr>
        <w:spacing w:before="10" w:line="100" w:lineRule="exact"/>
        <w:rPr>
          <w:sz w:val="11"/>
          <w:szCs w:val="11"/>
        </w:rPr>
      </w:pPr>
    </w:p>
    <w:p w14:paraId="1894D0C6" w14:textId="2DAFFB4B" w:rsidR="00C8764A" w:rsidRDefault="00583C58">
      <w:pPr>
        <w:ind w:left="2496" w:right="1157" w:hanging="576"/>
        <w:jc w:val="both"/>
        <w:rPr>
          <w:rFonts w:ascii="Calibri" w:eastAsia="Calibri" w:hAnsi="Calibri" w:cs="Calibri"/>
          <w:sz w:val="24"/>
          <w:szCs w:val="24"/>
        </w:rPr>
      </w:pPr>
      <w:r>
        <w:rPr>
          <w:rFonts w:ascii="Calibri" w:eastAsia="Calibri" w:hAnsi="Calibri" w:cs="Calibri"/>
          <w:spacing w:val="-31"/>
          <w:sz w:val="24"/>
          <w:szCs w:val="24"/>
        </w:rPr>
        <w:t>1</w:t>
      </w:r>
      <w:r>
        <w:rPr>
          <w:rFonts w:ascii="Calibri" w:eastAsia="Calibri" w:hAnsi="Calibri" w:cs="Calibri"/>
          <w:spacing w:val="-32"/>
          <w:sz w:val="24"/>
          <w:szCs w:val="24"/>
        </w:rPr>
        <w:t>.</w:t>
      </w:r>
      <w:r>
        <w:rPr>
          <w:rFonts w:ascii="Calibri" w:eastAsia="Calibri" w:hAnsi="Calibri" w:cs="Calibri"/>
          <w:sz w:val="24"/>
          <w:szCs w:val="24"/>
        </w:rPr>
        <w:t>2     W</w:t>
      </w:r>
      <w:r>
        <w:rPr>
          <w:rFonts w:ascii="Calibri" w:eastAsia="Calibri" w:hAnsi="Calibri" w:cs="Calibri"/>
          <w:spacing w:val="1"/>
          <w:sz w:val="24"/>
          <w:szCs w:val="24"/>
        </w:rPr>
        <w:t>he</w:t>
      </w:r>
      <w:r>
        <w:rPr>
          <w:rFonts w:ascii="Calibri" w:eastAsia="Calibri" w:hAnsi="Calibri" w:cs="Calibri"/>
          <w:sz w:val="24"/>
          <w:szCs w:val="24"/>
        </w:rPr>
        <w:t xml:space="preserve">re  </w:t>
      </w:r>
      <w:r>
        <w:rPr>
          <w:rFonts w:ascii="Calibri" w:eastAsia="Calibri" w:hAnsi="Calibri" w:cs="Calibri"/>
          <w:spacing w:val="9"/>
          <w:sz w:val="24"/>
          <w:szCs w:val="24"/>
        </w:rPr>
        <w:t xml:space="preserve"> </w:t>
      </w:r>
      <w:r w:rsidR="006B707C">
        <w:rPr>
          <w:rFonts w:ascii="Calibri" w:eastAsia="Calibri" w:hAnsi="Calibri" w:cs="Calibri"/>
          <w:spacing w:val="1"/>
          <w:sz w:val="24"/>
          <w:szCs w:val="24"/>
        </w:rPr>
        <w:t>po</w:t>
      </w:r>
      <w:r w:rsidR="006B707C">
        <w:rPr>
          <w:rFonts w:ascii="Calibri" w:eastAsia="Calibri" w:hAnsi="Calibri" w:cs="Calibri"/>
          <w:sz w:val="24"/>
          <w:szCs w:val="24"/>
        </w:rPr>
        <w:t>ssib</w:t>
      </w:r>
      <w:r w:rsidR="006B707C">
        <w:rPr>
          <w:rFonts w:ascii="Calibri" w:eastAsia="Calibri" w:hAnsi="Calibri" w:cs="Calibri"/>
          <w:spacing w:val="-2"/>
          <w:sz w:val="24"/>
          <w:szCs w:val="24"/>
        </w:rPr>
        <w:t>l</w:t>
      </w:r>
      <w:r w:rsidR="006B707C">
        <w:rPr>
          <w:rFonts w:ascii="Calibri" w:eastAsia="Calibri" w:hAnsi="Calibri" w:cs="Calibri"/>
          <w:spacing w:val="1"/>
          <w:sz w:val="24"/>
          <w:szCs w:val="24"/>
        </w:rPr>
        <w:t>e</w:t>
      </w:r>
      <w:r w:rsidR="006B707C">
        <w:rPr>
          <w:rFonts w:ascii="Calibri" w:eastAsia="Calibri" w:hAnsi="Calibri" w:cs="Calibri"/>
          <w:sz w:val="24"/>
          <w:szCs w:val="24"/>
        </w:rPr>
        <w:t>, the</w:t>
      </w:r>
      <w:r>
        <w:rPr>
          <w:rFonts w:ascii="Calibri" w:eastAsia="Calibri" w:hAnsi="Calibri" w:cs="Calibri"/>
          <w:sz w:val="24"/>
          <w:szCs w:val="24"/>
        </w:rPr>
        <w:t xml:space="preserve">  </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 xml:space="preserve"> ha</w:t>
      </w:r>
      <w:r>
        <w:rPr>
          <w:rFonts w:ascii="Calibri" w:eastAsia="Calibri" w:hAnsi="Calibri" w:cs="Calibri"/>
          <w:spacing w:val="-3"/>
          <w:sz w:val="24"/>
          <w:szCs w:val="24"/>
        </w:rPr>
        <w:t>v</w:t>
      </w:r>
      <w:r>
        <w:rPr>
          <w:rFonts w:ascii="Calibri" w:eastAsia="Calibri" w:hAnsi="Calibri" w:cs="Calibri"/>
          <w:sz w:val="24"/>
          <w:szCs w:val="24"/>
        </w:rPr>
        <w:t xml:space="preserve">e  </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 xml:space="preserve">t  </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de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 xml:space="preserve">y  </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he</w:t>
      </w:r>
      <w:r>
        <w:rPr>
          <w:rFonts w:ascii="Calibri" w:eastAsia="Calibri" w:hAnsi="Calibri" w:cs="Calibri"/>
          <w:sz w:val="24"/>
          <w:szCs w:val="24"/>
        </w:rPr>
        <w:t>n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v</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t 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c</w:t>
      </w:r>
      <w:r>
        <w:rPr>
          <w:rFonts w:ascii="Calibri" w:eastAsia="Calibri" w:hAnsi="Calibri" w:cs="Calibri"/>
          <w:sz w:val="24"/>
          <w:szCs w:val="24"/>
        </w:rPr>
        <w:t>ease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o</w:t>
      </w:r>
      <w:r>
        <w:rPr>
          <w:rFonts w:ascii="Calibri" w:eastAsia="Calibri" w:hAnsi="Calibri" w:cs="Calibri"/>
          <w:sz w:val="24"/>
          <w:szCs w:val="24"/>
        </w:rPr>
        <w:t>ry</w:t>
      </w:r>
      <w:r>
        <w:rPr>
          <w:rFonts w:ascii="Calibri" w:eastAsia="Calibri" w:hAnsi="Calibri" w:cs="Calibri"/>
          <w:spacing w:val="-2"/>
          <w:sz w:val="24"/>
          <w:szCs w:val="24"/>
        </w:rPr>
        <w:t xml:space="preserve"> o</w:t>
      </w:r>
      <w:r>
        <w:rPr>
          <w:rFonts w:ascii="Calibri" w:eastAsia="Calibri" w:hAnsi="Calibri" w:cs="Calibri"/>
          <w:sz w:val="24"/>
          <w:szCs w:val="24"/>
        </w:rPr>
        <w:t>f I</w:t>
      </w:r>
      <w:r>
        <w:rPr>
          <w:rFonts w:ascii="Calibri" w:eastAsia="Calibri" w:hAnsi="Calibri" w:cs="Calibri"/>
          <w:spacing w:val="1"/>
          <w:sz w:val="24"/>
          <w:szCs w:val="24"/>
        </w:rPr>
        <w:t>nfo</w:t>
      </w:r>
      <w:r>
        <w:rPr>
          <w:rFonts w:ascii="Calibri" w:eastAsia="Calibri" w:hAnsi="Calibri" w:cs="Calibri"/>
          <w:sz w:val="24"/>
          <w:szCs w:val="24"/>
        </w:rPr>
        <w:t>rma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z w:val="24"/>
          <w:szCs w:val="24"/>
        </w:rPr>
        <w:t>le 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in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5"/>
          <w:sz w:val="24"/>
          <w:szCs w:val="24"/>
        </w:rPr>
        <w:t>l</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7"/>
          <w:sz w:val="24"/>
          <w:szCs w:val="24"/>
        </w:rPr>
        <w:t xml:space="preserve"> </w:t>
      </w:r>
      <w:r>
        <w:rPr>
          <w:rFonts w:ascii="Calibri" w:eastAsia="Calibri" w:hAnsi="Calibri" w:cs="Calibri"/>
          <w:spacing w:val="-3"/>
          <w:sz w:val="24"/>
          <w:szCs w:val="24"/>
        </w:rPr>
        <w:t>(</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pacing w:val="1"/>
          <w:sz w:val="24"/>
          <w:szCs w:val="24"/>
        </w:rPr>
        <w:t>o</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be</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w:t>
      </w:r>
    </w:p>
    <w:p w14:paraId="2019F3D4" w14:textId="77777777" w:rsidR="00C8764A" w:rsidRDefault="00C8764A">
      <w:pPr>
        <w:spacing w:before="10" w:line="100" w:lineRule="exact"/>
        <w:rPr>
          <w:sz w:val="11"/>
          <w:szCs w:val="11"/>
        </w:rPr>
      </w:pPr>
    </w:p>
    <w:p w14:paraId="1EABD2D3" w14:textId="7512EBE6" w:rsidR="00C8764A" w:rsidRDefault="00583C58">
      <w:pPr>
        <w:ind w:left="2496" w:right="1149" w:hanging="576"/>
        <w:jc w:val="both"/>
        <w:rPr>
          <w:rFonts w:ascii="Calibri" w:eastAsia="Calibri" w:hAnsi="Calibri" w:cs="Calibri"/>
          <w:sz w:val="24"/>
          <w:szCs w:val="24"/>
        </w:rPr>
      </w:pPr>
      <w:r>
        <w:rPr>
          <w:rFonts w:ascii="Calibri" w:eastAsia="Calibri" w:hAnsi="Calibri" w:cs="Calibri"/>
          <w:spacing w:val="-31"/>
          <w:sz w:val="24"/>
          <w:szCs w:val="24"/>
        </w:rPr>
        <w:t>1</w:t>
      </w:r>
      <w:r>
        <w:rPr>
          <w:rFonts w:ascii="Calibri" w:eastAsia="Calibri" w:hAnsi="Calibri" w:cs="Calibri"/>
          <w:spacing w:val="-32"/>
          <w:sz w:val="24"/>
          <w:szCs w:val="24"/>
        </w:rPr>
        <w:t>.</w:t>
      </w:r>
      <w:r>
        <w:rPr>
          <w:rFonts w:ascii="Calibri" w:eastAsia="Calibri" w:hAnsi="Calibri" w:cs="Calibri"/>
          <w:sz w:val="24"/>
          <w:szCs w:val="24"/>
        </w:rPr>
        <w:t xml:space="preserve">3  </w:t>
      </w:r>
      <w:r w:rsidR="006B707C">
        <w:rPr>
          <w:rFonts w:ascii="Calibri" w:eastAsia="Calibri" w:hAnsi="Calibri" w:cs="Calibri"/>
          <w:sz w:val="24"/>
          <w:szCs w:val="24"/>
        </w:rPr>
        <w:t xml:space="preserve">   </w:t>
      </w:r>
      <w:r>
        <w:rPr>
          <w:rFonts w:ascii="Calibri" w:eastAsia="Calibri" w:hAnsi="Calibri" w:cs="Calibri"/>
          <w:spacing w:val="32"/>
          <w:sz w:val="24"/>
          <w:szCs w:val="24"/>
        </w:rPr>
        <w:t xml:space="preserve"> </w:t>
      </w:r>
      <w:r w:rsidR="006B707C">
        <w:rPr>
          <w:rFonts w:ascii="Calibri" w:eastAsia="Calibri" w:hAnsi="Calibri" w:cs="Calibri"/>
          <w:sz w:val="24"/>
          <w:szCs w:val="24"/>
        </w:rPr>
        <w:t>W</w:t>
      </w:r>
      <w:r w:rsidR="006B707C">
        <w:rPr>
          <w:rFonts w:ascii="Calibri" w:eastAsia="Calibri" w:hAnsi="Calibri" w:cs="Calibri"/>
          <w:spacing w:val="-2"/>
          <w:sz w:val="24"/>
          <w:szCs w:val="24"/>
        </w:rPr>
        <w:t>i</w:t>
      </w:r>
      <w:r w:rsidR="006B707C">
        <w:rPr>
          <w:rFonts w:ascii="Calibri" w:eastAsia="Calibri" w:hAnsi="Calibri" w:cs="Calibri"/>
          <w:spacing w:val="1"/>
          <w:sz w:val="24"/>
          <w:szCs w:val="24"/>
        </w:rPr>
        <w:t>tho</w:t>
      </w:r>
      <w:r w:rsidR="006B707C">
        <w:rPr>
          <w:rFonts w:ascii="Calibri" w:eastAsia="Calibri" w:hAnsi="Calibri" w:cs="Calibri"/>
          <w:spacing w:val="-1"/>
          <w:sz w:val="24"/>
          <w:szCs w:val="24"/>
        </w:rPr>
        <w:t>u</w:t>
      </w:r>
      <w:r w:rsidR="006B707C">
        <w:rPr>
          <w:rFonts w:ascii="Calibri" w:eastAsia="Calibri" w:hAnsi="Calibri" w:cs="Calibri"/>
          <w:sz w:val="24"/>
          <w:szCs w:val="24"/>
        </w:rPr>
        <w:t xml:space="preserve">t </w:t>
      </w:r>
      <w:r w:rsidR="006B707C">
        <w:rPr>
          <w:rFonts w:ascii="Calibri" w:eastAsia="Calibri" w:hAnsi="Calibri" w:cs="Calibri"/>
          <w:spacing w:val="15"/>
          <w:sz w:val="24"/>
          <w:szCs w:val="24"/>
        </w:rPr>
        <w:t>prejudice</w:t>
      </w:r>
      <w:r w:rsidR="006B707C">
        <w:rPr>
          <w:rFonts w:ascii="Calibri" w:eastAsia="Calibri" w:hAnsi="Calibri" w:cs="Calibri"/>
          <w:sz w:val="24"/>
          <w:szCs w:val="24"/>
        </w:rPr>
        <w:t xml:space="preserve"> </w:t>
      </w:r>
      <w:r w:rsidR="006B707C">
        <w:rPr>
          <w:rFonts w:ascii="Calibri" w:eastAsia="Calibri" w:hAnsi="Calibri" w:cs="Calibri"/>
          <w:spacing w:val="15"/>
          <w:sz w:val="24"/>
          <w:szCs w:val="24"/>
        </w:rPr>
        <w:t>to</w:t>
      </w:r>
      <w:r w:rsidR="006B707C">
        <w:rPr>
          <w:rFonts w:ascii="Calibri" w:eastAsia="Calibri" w:hAnsi="Calibri" w:cs="Calibri"/>
          <w:sz w:val="24"/>
          <w:szCs w:val="24"/>
        </w:rPr>
        <w:t xml:space="preserve"> </w:t>
      </w:r>
      <w:proofErr w:type="gramStart"/>
      <w:r w:rsidR="006B707C">
        <w:rPr>
          <w:rFonts w:ascii="Calibri" w:eastAsia="Calibri" w:hAnsi="Calibri" w:cs="Calibri"/>
          <w:spacing w:val="17"/>
          <w:sz w:val="24"/>
          <w:szCs w:val="24"/>
        </w:rPr>
        <w:t>the</w:t>
      </w:r>
      <w:r>
        <w:rPr>
          <w:rFonts w:ascii="Calibri" w:eastAsia="Calibri" w:hAnsi="Calibri" w:cs="Calibri"/>
          <w:sz w:val="24"/>
          <w:szCs w:val="24"/>
        </w:rPr>
        <w:t xml:space="preserve"> </w:t>
      </w:r>
      <w:r>
        <w:rPr>
          <w:rFonts w:ascii="Calibri" w:eastAsia="Calibri" w:hAnsi="Calibri" w:cs="Calibri"/>
          <w:spacing w:val="19"/>
          <w:sz w:val="24"/>
          <w:szCs w:val="24"/>
        </w:rPr>
        <w:t xml:space="preserve"> </w:t>
      </w:r>
      <w:r>
        <w:rPr>
          <w:rFonts w:ascii="Calibri" w:eastAsia="Calibri" w:hAnsi="Calibri" w:cs="Calibri"/>
          <w:sz w:val="24"/>
          <w:szCs w:val="24"/>
        </w:rPr>
        <w:t>Rel</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t</w:t>
      </w:r>
      <w:proofErr w:type="gramEnd"/>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ho</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 xml:space="preserve">s </w:t>
      </w:r>
      <w:r>
        <w:rPr>
          <w:rFonts w:ascii="Calibri" w:eastAsia="Calibri" w:hAnsi="Calibri" w:cs="Calibri"/>
          <w:spacing w:val="19"/>
          <w:sz w:val="24"/>
          <w:szCs w:val="24"/>
        </w:rPr>
        <w:t xml:space="preserve"> </w:t>
      </w:r>
      <w:r>
        <w:rPr>
          <w:rFonts w:ascii="Calibri" w:eastAsia="Calibri" w:hAnsi="Calibri" w:cs="Calibri"/>
          <w:spacing w:val="1"/>
          <w:sz w:val="24"/>
          <w:szCs w:val="24"/>
        </w:rPr>
        <w:t>ob</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1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o</w:t>
      </w:r>
      <w:r>
        <w:rPr>
          <w:rFonts w:ascii="Calibri" w:eastAsia="Calibri" w:hAnsi="Calibri" w:cs="Calibri"/>
          <w:sz w:val="24"/>
          <w:szCs w:val="24"/>
        </w:rPr>
        <w:t>se</w:t>
      </w:r>
      <w:r>
        <w:rPr>
          <w:rFonts w:ascii="Calibri" w:eastAsia="Calibri" w:hAnsi="Calibri" w:cs="Calibri"/>
          <w:spacing w:val="-1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nfo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w:t>
      </w:r>
      <w:r>
        <w:rPr>
          <w:rFonts w:ascii="Calibri" w:eastAsia="Calibri" w:hAnsi="Calibri" w:cs="Calibri"/>
          <w:sz w:val="24"/>
          <w:szCs w:val="24"/>
        </w:rPr>
        <w:t>n in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pacing w:val="-3"/>
          <w:sz w:val="24"/>
          <w:szCs w:val="24"/>
        </w:rPr>
        <w:t>c</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dan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pacing w:val="-3"/>
          <w:sz w:val="24"/>
          <w:szCs w:val="24"/>
        </w:rPr>
        <w:t>I</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z w:val="24"/>
          <w:szCs w:val="24"/>
        </w:rPr>
        <w:t>la</w:t>
      </w:r>
      <w:r>
        <w:rPr>
          <w:rFonts w:ascii="Calibri" w:eastAsia="Calibri" w:hAnsi="Calibri" w:cs="Calibri"/>
          <w:spacing w:val="2"/>
          <w:sz w:val="24"/>
          <w:szCs w:val="24"/>
        </w:rPr>
        <w:t>u</w:t>
      </w:r>
      <w:r>
        <w:rPr>
          <w:rFonts w:ascii="Calibri" w:eastAsia="Calibri" w:hAnsi="Calibri" w:cs="Calibri"/>
          <w:sz w:val="24"/>
          <w:szCs w:val="24"/>
        </w:rPr>
        <w:t xml:space="preserve">se </w:t>
      </w:r>
      <w:r>
        <w:rPr>
          <w:rFonts w:ascii="Calibri" w:eastAsia="Calibri" w:hAnsi="Calibri" w:cs="Calibri"/>
          <w:spacing w:val="1"/>
          <w:sz w:val="24"/>
          <w:szCs w:val="24"/>
        </w:rPr>
        <w:t>1</w:t>
      </w:r>
      <w:r>
        <w:rPr>
          <w:rFonts w:ascii="Calibri" w:eastAsia="Calibri" w:hAnsi="Calibri" w:cs="Calibri"/>
          <w:sz w:val="24"/>
          <w:szCs w:val="24"/>
        </w:rPr>
        <w:t xml:space="preserve">6 </w:t>
      </w:r>
      <w:r>
        <w:rPr>
          <w:rFonts w:ascii="Calibri" w:eastAsia="Calibri" w:hAnsi="Calibri" w:cs="Calibri"/>
          <w:spacing w:val="-1"/>
          <w:sz w:val="24"/>
          <w:szCs w:val="24"/>
        </w:rPr>
        <w:t>(</w:t>
      </w:r>
      <w:r>
        <w:rPr>
          <w:rFonts w:ascii="Calibri" w:eastAsia="Calibri" w:hAnsi="Calibri" w:cs="Calibri"/>
          <w:spacing w:val="-2"/>
          <w:sz w:val="24"/>
          <w:szCs w:val="24"/>
        </w:rPr>
        <w:t>W</w:t>
      </w:r>
      <w:r>
        <w:rPr>
          <w:rFonts w:ascii="Calibri" w:eastAsia="Calibri" w:hAnsi="Calibri" w:cs="Calibri"/>
          <w:spacing w:val="1"/>
          <w:sz w:val="24"/>
          <w:szCs w:val="24"/>
        </w:rPr>
        <w:t>he</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3"/>
          <w:sz w:val="24"/>
          <w:szCs w:val="24"/>
        </w:rPr>
        <w:t>y</w:t>
      </w:r>
      <w:r>
        <w:rPr>
          <w:rFonts w:ascii="Calibri" w:eastAsia="Calibri" w:hAnsi="Calibri" w:cs="Calibri"/>
          <w:spacing w:val="1"/>
          <w:sz w:val="24"/>
          <w:szCs w:val="24"/>
        </w:rPr>
        <w:t>o</w:t>
      </w:r>
      <w:r>
        <w:rPr>
          <w:rFonts w:ascii="Calibri" w:eastAsia="Calibri" w:hAnsi="Calibri" w:cs="Calibri"/>
          <w:sz w:val="24"/>
          <w:szCs w:val="24"/>
        </w:rPr>
        <w:t>u</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 xml:space="preserve">e </w:t>
      </w:r>
      <w:r>
        <w:rPr>
          <w:rFonts w:ascii="Calibri" w:eastAsia="Calibri" w:hAnsi="Calibri" w:cs="Calibri"/>
          <w:spacing w:val="-2"/>
          <w:sz w:val="24"/>
          <w:szCs w:val="24"/>
        </w:rPr>
        <w:t>i</w:t>
      </w:r>
      <w:r>
        <w:rPr>
          <w:rFonts w:ascii="Calibri" w:eastAsia="Calibri" w:hAnsi="Calibri" w:cs="Calibri"/>
          <w:spacing w:val="1"/>
          <w:sz w:val="24"/>
          <w:szCs w:val="24"/>
        </w:rPr>
        <w:t>nfo</w:t>
      </w:r>
      <w:r>
        <w:rPr>
          <w:rFonts w:ascii="Calibri" w:eastAsia="Calibri" w:hAnsi="Calibri" w:cs="Calibri"/>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pacing w:val="-1"/>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Au</w:t>
      </w:r>
      <w:r>
        <w:rPr>
          <w:rFonts w:ascii="Calibri" w:eastAsia="Calibri" w:hAnsi="Calibri" w:cs="Calibri"/>
          <w:spacing w:val="-1"/>
          <w:sz w:val="24"/>
          <w:szCs w:val="24"/>
        </w:rPr>
        <w:t>t</w:t>
      </w:r>
      <w:r>
        <w:rPr>
          <w:rFonts w:ascii="Calibri" w:eastAsia="Calibri" w:hAnsi="Calibri" w:cs="Calibri"/>
          <w:spacing w:val="1"/>
          <w:sz w:val="24"/>
          <w:szCs w:val="24"/>
        </w:rPr>
        <w:t>ho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z w:val="24"/>
          <w:szCs w:val="24"/>
        </w:rPr>
        <w:t>le</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1"/>
          <w:sz w:val="24"/>
          <w:szCs w:val="24"/>
        </w:rPr>
        <w:t>on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ee</w:t>
      </w:r>
      <w:r>
        <w:rPr>
          <w:rFonts w:ascii="Calibri" w:eastAsia="Calibri" w:hAnsi="Calibri" w:cs="Calibri"/>
          <w:sz w:val="24"/>
          <w:szCs w:val="24"/>
        </w:rPr>
        <w:t xml:space="preserve">k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xe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6"/>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FO</w:t>
      </w:r>
      <w:r>
        <w:rPr>
          <w:rFonts w:ascii="Calibri" w:eastAsia="Calibri" w:hAnsi="Calibri" w:cs="Calibri"/>
          <w:spacing w:val="-3"/>
          <w:sz w:val="24"/>
          <w:szCs w:val="24"/>
        </w:rPr>
        <w:t>I</w:t>
      </w:r>
      <w:r>
        <w:rPr>
          <w:rFonts w:ascii="Calibri" w:eastAsia="Calibri" w:hAnsi="Calibri" w:cs="Calibri"/>
          <w:sz w:val="24"/>
          <w:szCs w:val="24"/>
        </w:rPr>
        <w:t>A</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fo</w:t>
      </w:r>
      <w:r>
        <w:rPr>
          <w:rFonts w:ascii="Calibri" w:eastAsia="Calibri" w:hAnsi="Calibri" w:cs="Calibri"/>
          <w:sz w:val="24"/>
          <w:szCs w:val="24"/>
        </w:rPr>
        <w:t>l</w:t>
      </w:r>
      <w:r>
        <w:rPr>
          <w:rFonts w:ascii="Calibri" w:eastAsia="Calibri" w:hAnsi="Calibri" w:cs="Calibri"/>
          <w:spacing w:val="-2"/>
          <w:sz w:val="24"/>
          <w:szCs w:val="24"/>
        </w:rPr>
        <w:t>l</w:t>
      </w:r>
      <w:r>
        <w:rPr>
          <w:rFonts w:ascii="Calibri" w:eastAsia="Calibri" w:hAnsi="Calibri" w:cs="Calibri"/>
          <w:spacing w:val="1"/>
          <w:sz w:val="24"/>
          <w:szCs w:val="24"/>
        </w:rPr>
        <w:t>ow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on</w:t>
      </w:r>
      <w:r>
        <w:rPr>
          <w:rFonts w:ascii="Calibri" w:eastAsia="Calibri" w:hAnsi="Calibri" w:cs="Calibri"/>
          <w:sz w:val="24"/>
          <w:szCs w:val="24"/>
        </w:rPr>
        <w:t>:</w:t>
      </w:r>
    </w:p>
    <w:p w14:paraId="40C3B514" w14:textId="77777777" w:rsidR="00C8764A" w:rsidRDefault="00C8764A">
      <w:pPr>
        <w:spacing w:before="3" w:line="100" w:lineRule="exact"/>
        <w:rPr>
          <w:sz w:val="10"/>
          <w:szCs w:val="10"/>
        </w:rPr>
      </w:pPr>
    </w:p>
    <w:p w14:paraId="2F06A499" w14:textId="77777777" w:rsidR="00C8764A" w:rsidRDefault="00C8764A">
      <w:pPr>
        <w:spacing w:line="200" w:lineRule="exact"/>
      </w:pPr>
    </w:p>
    <w:p w14:paraId="2CE53D60" w14:textId="77777777" w:rsidR="00C8764A" w:rsidRDefault="00C8764A">
      <w:pPr>
        <w:spacing w:line="200" w:lineRule="exact"/>
      </w:pPr>
    </w:p>
    <w:tbl>
      <w:tblPr>
        <w:tblW w:w="0" w:type="auto"/>
        <w:tblInd w:w="2577" w:type="dxa"/>
        <w:tblLayout w:type="fixed"/>
        <w:tblCellMar>
          <w:left w:w="0" w:type="dxa"/>
          <w:right w:w="0" w:type="dxa"/>
        </w:tblCellMar>
        <w:tblLook w:val="01E0" w:firstRow="1" w:lastRow="1" w:firstColumn="1" w:lastColumn="1" w:noHBand="0" w:noVBand="0"/>
      </w:tblPr>
      <w:tblGrid>
        <w:gridCol w:w="992"/>
        <w:gridCol w:w="1709"/>
        <w:gridCol w:w="3013"/>
        <w:gridCol w:w="2782"/>
      </w:tblGrid>
      <w:tr w:rsidR="00C8764A" w14:paraId="19855191" w14:textId="77777777">
        <w:trPr>
          <w:trHeight w:hRule="exact" w:val="922"/>
        </w:trPr>
        <w:tc>
          <w:tcPr>
            <w:tcW w:w="992" w:type="dxa"/>
            <w:tcBorders>
              <w:top w:val="single" w:sz="7" w:space="0" w:color="000000"/>
              <w:left w:val="single" w:sz="7" w:space="0" w:color="000000"/>
              <w:bottom w:val="single" w:sz="7" w:space="0" w:color="000000"/>
              <w:right w:val="single" w:sz="7" w:space="0" w:color="000000"/>
            </w:tcBorders>
          </w:tcPr>
          <w:p w14:paraId="717063C3" w14:textId="77777777" w:rsidR="00C8764A" w:rsidRDefault="00C8764A">
            <w:pPr>
              <w:spacing w:before="9" w:line="220" w:lineRule="exact"/>
              <w:rPr>
                <w:sz w:val="22"/>
                <w:szCs w:val="22"/>
              </w:rPr>
            </w:pPr>
          </w:p>
          <w:p w14:paraId="7FB03283" w14:textId="77777777" w:rsidR="00C8764A" w:rsidRDefault="00583C58">
            <w:pPr>
              <w:ind w:left="371"/>
              <w:rPr>
                <w:rFonts w:ascii="Calibri" w:eastAsia="Calibri" w:hAnsi="Calibri" w:cs="Calibri"/>
                <w:sz w:val="24"/>
                <w:szCs w:val="24"/>
              </w:rPr>
            </w:pPr>
            <w:r>
              <w:rPr>
                <w:rFonts w:ascii="Calibri" w:eastAsia="Calibri" w:hAnsi="Calibri" w:cs="Calibri"/>
                <w:b/>
                <w:sz w:val="24"/>
                <w:szCs w:val="24"/>
              </w:rPr>
              <w:t>N</w:t>
            </w:r>
            <w:r>
              <w:rPr>
                <w:rFonts w:ascii="Calibri" w:eastAsia="Calibri" w:hAnsi="Calibri" w:cs="Calibri"/>
                <w:b/>
                <w:spacing w:val="1"/>
                <w:sz w:val="24"/>
                <w:szCs w:val="24"/>
              </w:rPr>
              <w:t>o</w:t>
            </w:r>
            <w:r>
              <w:rPr>
                <w:rFonts w:ascii="Calibri" w:eastAsia="Calibri" w:hAnsi="Calibri" w:cs="Calibri"/>
                <w:b/>
                <w:sz w:val="24"/>
                <w:szCs w:val="24"/>
              </w:rPr>
              <w:t>.</w:t>
            </w:r>
          </w:p>
        </w:tc>
        <w:tc>
          <w:tcPr>
            <w:tcW w:w="1709" w:type="dxa"/>
            <w:tcBorders>
              <w:top w:val="single" w:sz="7" w:space="0" w:color="000000"/>
              <w:left w:val="single" w:sz="7" w:space="0" w:color="000000"/>
              <w:bottom w:val="single" w:sz="7" w:space="0" w:color="000000"/>
              <w:right w:val="single" w:sz="7" w:space="0" w:color="000000"/>
            </w:tcBorders>
          </w:tcPr>
          <w:p w14:paraId="258EC367" w14:textId="77777777" w:rsidR="00C8764A" w:rsidRDefault="00C8764A">
            <w:pPr>
              <w:spacing w:before="9" w:line="220" w:lineRule="exact"/>
              <w:rPr>
                <w:sz w:val="22"/>
                <w:szCs w:val="22"/>
              </w:rPr>
            </w:pPr>
          </w:p>
          <w:p w14:paraId="70EB0AFA" w14:textId="77777777" w:rsidR="00C8764A" w:rsidRDefault="00583C58">
            <w:pPr>
              <w:ind w:left="664"/>
              <w:rPr>
                <w:rFonts w:ascii="Calibri" w:eastAsia="Calibri" w:hAnsi="Calibri" w:cs="Calibri"/>
                <w:sz w:val="24"/>
                <w:szCs w:val="24"/>
              </w:rPr>
            </w:pPr>
            <w:r>
              <w:rPr>
                <w:rFonts w:ascii="Calibri" w:eastAsia="Calibri" w:hAnsi="Calibri" w:cs="Calibri"/>
                <w:b/>
                <w:sz w:val="24"/>
                <w:szCs w:val="24"/>
              </w:rPr>
              <w:t>D</w:t>
            </w:r>
            <w:r>
              <w:rPr>
                <w:rFonts w:ascii="Calibri" w:eastAsia="Calibri" w:hAnsi="Calibri" w:cs="Calibri"/>
                <w:b/>
                <w:spacing w:val="-1"/>
                <w:sz w:val="24"/>
                <w:szCs w:val="24"/>
              </w:rPr>
              <w:t>a</w:t>
            </w:r>
            <w:r>
              <w:rPr>
                <w:rFonts w:ascii="Calibri" w:eastAsia="Calibri" w:hAnsi="Calibri" w:cs="Calibri"/>
                <w:b/>
                <w:sz w:val="24"/>
                <w:szCs w:val="24"/>
              </w:rPr>
              <w:t>te</w:t>
            </w:r>
          </w:p>
        </w:tc>
        <w:tc>
          <w:tcPr>
            <w:tcW w:w="3013" w:type="dxa"/>
            <w:tcBorders>
              <w:top w:val="single" w:sz="7" w:space="0" w:color="000000"/>
              <w:left w:val="single" w:sz="7" w:space="0" w:color="000000"/>
              <w:bottom w:val="single" w:sz="7" w:space="0" w:color="000000"/>
              <w:right w:val="single" w:sz="7" w:space="0" w:color="000000"/>
            </w:tcBorders>
          </w:tcPr>
          <w:p w14:paraId="0410FA62" w14:textId="77777777" w:rsidR="00C8764A" w:rsidRDefault="00C8764A">
            <w:pPr>
              <w:spacing w:before="9" w:line="220" w:lineRule="exact"/>
              <w:rPr>
                <w:sz w:val="22"/>
                <w:szCs w:val="22"/>
              </w:rPr>
            </w:pPr>
          </w:p>
          <w:p w14:paraId="1A6221E6" w14:textId="77777777" w:rsidR="00C8764A" w:rsidRDefault="00583C58">
            <w:pPr>
              <w:ind w:left="1181" w:right="1032"/>
              <w:jc w:val="center"/>
              <w:rPr>
                <w:rFonts w:ascii="Calibri" w:eastAsia="Calibri" w:hAnsi="Calibri" w:cs="Calibri"/>
                <w:sz w:val="24"/>
                <w:szCs w:val="24"/>
              </w:rPr>
            </w:pPr>
            <w:r>
              <w:rPr>
                <w:rFonts w:ascii="Calibri" w:eastAsia="Calibri" w:hAnsi="Calibri" w:cs="Calibri"/>
                <w:b/>
                <w:spacing w:val="1"/>
                <w:sz w:val="24"/>
                <w:szCs w:val="24"/>
              </w:rPr>
              <w:t>I</w:t>
            </w:r>
            <w:r>
              <w:rPr>
                <w:rFonts w:ascii="Calibri" w:eastAsia="Calibri" w:hAnsi="Calibri" w:cs="Calibri"/>
                <w:b/>
                <w:sz w:val="24"/>
                <w:szCs w:val="24"/>
              </w:rPr>
              <w:t>te</w:t>
            </w:r>
            <w:r>
              <w:rPr>
                <w:rFonts w:ascii="Calibri" w:eastAsia="Calibri" w:hAnsi="Calibri" w:cs="Calibri"/>
                <w:b/>
                <w:spacing w:val="-1"/>
                <w:sz w:val="24"/>
                <w:szCs w:val="24"/>
              </w:rPr>
              <w:t>m</w:t>
            </w:r>
            <w:r>
              <w:rPr>
                <w:rFonts w:ascii="Calibri" w:eastAsia="Calibri" w:hAnsi="Calibri" w:cs="Calibri"/>
                <w:b/>
                <w:sz w:val="24"/>
                <w:szCs w:val="24"/>
              </w:rPr>
              <w:t>(s)</w:t>
            </w:r>
          </w:p>
        </w:tc>
        <w:tc>
          <w:tcPr>
            <w:tcW w:w="2782" w:type="dxa"/>
            <w:tcBorders>
              <w:top w:val="single" w:sz="7" w:space="0" w:color="000000"/>
              <w:left w:val="single" w:sz="7" w:space="0" w:color="000000"/>
              <w:bottom w:val="single" w:sz="7" w:space="0" w:color="000000"/>
              <w:right w:val="single" w:sz="7" w:space="0" w:color="000000"/>
            </w:tcBorders>
          </w:tcPr>
          <w:p w14:paraId="41BB330C" w14:textId="77777777" w:rsidR="00C8764A" w:rsidRDefault="00C8764A">
            <w:pPr>
              <w:spacing w:before="9" w:line="220" w:lineRule="exact"/>
              <w:rPr>
                <w:sz w:val="22"/>
                <w:szCs w:val="22"/>
              </w:rPr>
            </w:pPr>
          </w:p>
          <w:p w14:paraId="45A21991" w14:textId="77777777" w:rsidR="00C8764A" w:rsidRDefault="00583C58">
            <w:pPr>
              <w:ind w:left="845" w:right="693"/>
              <w:jc w:val="center"/>
              <w:rPr>
                <w:rFonts w:ascii="Calibri" w:eastAsia="Calibri" w:hAnsi="Calibri" w:cs="Calibri"/>
                <w:sz w:val="24"/>
                <w:szCs w:val="24"/>
              </w:rPr>
            </w:pPr>
            <w:r>
              <w:rPr>
                <w:rFonts w:ascii="Calibri" w:eastAsia="Calibri" w:hAnsi="Calibri" w:cs="Calibri"/>
                <w:b/>
                <w:sz w:val="24"/>
                <w:szCs w:val="24"/>
              </w:rPr>
              <w:t>D</w:t>
            </w:r>
            <w:r>
              <w:rPr>
                <w:rFonts w:ascii="Calibri" w:eastAsia="Calibri" w:hAnsi="Calibri" w:cs="Calibri"/>
                <w:b/>
                <w:spacing w:val="1"/>
                <w:sz w:val="24"/>
                <w:szCs w:val="24"/>
              </w:rPr>
              <w:t>ur</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pacing w:val="-2"/>
                <w:sz w:val="24"/>
                <w:szCs w:val="24"/>
              </w:rPr>
              <w:t>o</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2"/>
                <w:sz w:val="24"/>
                <w:szCs w:val="24"/>
              </w:rPr>
              <w:t>o</w:t>
            </w:r>
            <w:r>
              <w:rPr>
                <w:rFonts w:ascii="Calibri" w:eastAsia="Calibri" w:hAnsi="Calibri" w:cs="Calibri"/>
                <w:b/>
                <w:sz w:val="24"/>
                <w:szCs w:val="24"/>
              </w:rPr>
              <w:t>f</w:t>
            </w:r>
          </w:p>
          <w:p w14:paraId="76BBB114" w14:textId="77777777" w:rsidR="00C8764A" w:rsidRDefault="00583C58">
            <w:pPr>
              <w:ind w:left="686" w:right="526"/>
              <w:jc w:val="center"/>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2"/>
                <w:sz w:val="24"/>
                <w:szCs w:val="24"/>
              </w:rPr>
              <w:t>n</w:t>
            </w:r>
            <w:r>
              <w:rPr>
                <w:rFonts w:ascii="Calibri" w:eastAsia="Calibri" w:hAnsi="Calibri" w:cs="Calibri"/>
                <w:b/>
                <w:spacing w:val="1"/>
                <w:sz w:val="24"/>
                <w:szCs w:val="24"/>
              </w:rPr>
              <w:t>f</w:t>
            </w:r>
            <w:r>
              <w:rPr>
                <w:rFonts w:ascii="Calibri" w:eastAsia="Calibri" w:hAnsi="Calibri" w:cs="Calibri"/>
                <w:b/>
                <w:spacing w:val="-1"/>
                <w:sz w:val="24"/>
                <w:szCs w:val="24"/>
              </w:rPr>
              <w:t>i</w:t>
            </w:r>
            <w:r>
              <w:rPr>
                <w:rFonts w:ascii="Calibri" w:eastAsia="Calibri" w:hAnsi="Calibri" w:cs="Calibri"/>
                <w:b/>
                <w:spacing w:val="1"/>
                <w:sz w:val="24"/>
                <w:szCs w:val="24"/>
              </w:rPr>
              <w:t>d</w:t>
            </w:r>
            <w:r>
              <w:rPr>
                <w:rFonts w:ascii="Calibri" w:eastAsia="Calibri" w:hAnsi="Calibri" w:cs="Calibri"/>
                <w:b/>
                <w:spacing w:val="-1"/>
                <w:sz w:val="24"/>
                <w:szCs w:val="24"/>
              </w:rPr>
              <w:t>e</w:t>
            </w:r>
            <w:r>
              <w:rPr>
                <w:rFonts w:ascii="Calibri" w:eastAsia="Calibri" w:hAnsi="Calibri" w:cs="Calibri"/>
                <w:b/>
                <w:spacing w:val="1"/>
                <w:sz w:val="24"/>
                <w:szCs w:val="24"/>
              </w:rPr>
              <w:t>nti</w:t>
            </w:r>
            <w:r>
              <w:rPr>
                <w:rFonts w:ascii="Calibri" w:eastAsia="Calibri" w:hAnsi="Calibri" w:cs="Calibri"/>
                <w:b/>
                <w:spacing w:val="-1"/>
                <w:sz w:val="24"/>
                <w:szCs w:val="24"/>
              </w:rPr>
              <w:t>a</w:t>
            </w:r>
            <w:r>
              <w:rPr>
                <w:rFonts w:ascii="Calibri" w:eastAsia="Calibri" w:hAnsi="Calibri" w:cs="Calibri"/>
                <w:b/>
                <w:spacing w:val="1"/>
                <w:sz w:val="24"/>
                <w:szCs w:val="24"/>
              </w:rPr>
              <w:t>lity</w:t>
            </w:r>
          </w:p>
        </w:tc>
      </w:tr>
      <w:tr w:rsidR="00C8764A" w14:paraId="128A3BAD" w14:textId="77777777">
        <w:trPr>
          <w:trHeight w:hRule="exact" w:val="1316"/>
        </w:trPr>
        <w:tc>
          <w:tcPr>
            <w:tcW w:w="992" w:type="dxa"/>
            <w:tcBorders>
              <w:top w:val="single" w:sz="7" w:space="0" w:color="000000"/>
              <w:left w:val="single" w:sz="7" w:space="0" w:color="000000"/>
              <w:bottom w:val="single" w:sz="7" w:space="0" w:color="000000"/>
              <w:right w:val="single" w:sz="7" w:space="0" w:color="000000"/>
            </w:tcBorders>
          </w:tcPr>
          <w:p w14:paraId="2A96E08C" w14:textId="77777777" w:rsidR="00C8764A" w:rsidRDefault="00C8764A"/>
        </w:tc>
        <w:tc>
          <w:tcPr>
            <w:tcW w:w="1709" w:type="dxa"/>
            <w:tcBorders>
              <w:top w:val="single" w:sz="7" w:space="0" w:color="000000"/>
              <w:left w:val="single" w:sz="7" w:space="0" w:color="000000"/>
              <w:bottom w:val="single" w:sz="7" w:space="0" w:color="000000"/>
              <w:right w:val="single" w:sz="7" w:space="0" w:color="000000"/>
            </w:tcBorders>
          </w:tcPr>
          <w:p w14:paraId="79312F86" w14:textId="77777777" w:rsidR="00C8764A" w:rsidRDefault="00C8764A">
            <w:pPr>
              <w:spacing w:before="7" w:line="220" w:lineRule="exact"/>
              <w:rPr>
                <w:sz w:val="22"/>
                <w:szCs w:val="22"/>
              </w:rPr>
            </w:pPr>
          </w:p>
          <w:p w14:paraId="68F18A09" w14:textId="3F75B1B5" w:rsidR="00C8764A" w:rsidRDefault="004052D8" w:rsidP="004052D8">
            <w:pPr>
              <w:ind w:left="249"/>
              <w:rPr>
                <w:rFonts w:ascii="Calibri" w:eastAsia="Calibri" w:hAnsi="Calibri" w:cs="Calibri"/>
                <w:sz w:val="24"/>
                <w:szCs w:val="24"/>
              </w:rPr>
            </w:pPr>
            <w:r w:rsidRPr="00505A81">
              <w:rPr>
                <w:rFonts w:ascii="Calibri" w:eastAsia="Calibri" w:hAnsi="Calibri" w:cs="Calibri"/>
                <w:spacing w:val="1"/>
                <w:sz w:val="24"/>
                <w:szCs w:val="24"/>
                <w:highlight w:val="black"/>
              </w:rPr>
              <w:t>7</w:t>
            </w:r>
            <w:r w:rsidRPr="00505A81">
              <w:rPr>
                <w:rFonts w:ascii="Calibri" w:eastAsia="Calibri" w:hAnsi="Calibri" w:cs="Calibri"/>
                <w:spacing w:val="1"/>
                <w:sz w:val="24"/>
                <w:szCs w:val="24"/>
                <w:highlight w:val="black"/>
                <w:vertAlign w:val="superscript"/>
              </w:rPr>
              <w:t>th</w:t>
            </w:r>
            <w:r w:rsidRPr="00505A81">
              <w:rPr>
                <w:rFonts w:ascii="Calibri" w:eastAsia="Calibri" w:hAnsi="Calibri" w:cs="Calibri"/>
                <w:spacing w:val="1"/>
                <w:sz w:val="24"/>
                <w:szCs w:val="24"/>
                <w:highlight w:val="black"/>
              </w:rPr>
              <w:t xml:space="preserve"> May</w:t>
            </w:r>
            <w:r w:rsidRPr="00505A81">
              <w:rPr>
                <w:rFonts w:ascii="Calibri" w:eastAsia="Calibri" w:hAnsi="Calibri" w:cs="Calibri"/>
                <w:sz w:val="24"/>
                <w:szCs w:val="24"/>
                <w:highlight w:val="black"/>
              </w:rPr>
              <w:t xml:space="preserve"> 2</w:t>
            </w:r>
            <w:r w:rsidRPr="00505A81">
              <w:rPr>
                <w:rFonts w:ascii="Calibri" w:eastAsia="Calibri" w:hAnsi="Calibri" w:cs="Calibri"/>
                <w:spacing w:val="-1"/>
                <w:sz w:val="24"/>
                <w:szCs w:val="24"/>
                <w:highlight w:val="black"/>
              </w:rPr>
              <w:t>0</w:t>
            </w:r>
            <w:r w:rsidRPr="00505A81">
              <w:rPr>
                <w:rFonts w:ascii="Calibri" w:eastAsia="Calibri" w:hAnsi="Calibri" w:cs="Calibri"/>
                <w:spacing w:val="-2"/>
                <w:sz w:val="24"/>
                <w:szCs w:val="24"/>
                <w:highlight w:val="black"/>
              </w:rPr>
              <w:t>2</w:t>
            </w:r>
            <w:r w:rsidRPr="00505A81">
              <w:rPr>
                <w:rFonts w:ascii="Calibri" w:eastAsia="Calibri" w:hAnsi="Calibri" w:cs="Calibri"/>
                <w:sz w:val="24"/>
                <w:szCs w:val="24"/>
                <w:highlight w:val="black"/>
              </w:rPr>
              <w:t>4</w:t>
            </w:r>
          </w:p>
        </w:tc>
        <w:tc>
          <w:tcPr>
            <w:tcW w:w="3013" w:type="dxa"/>
            <w:tcBorders>
              <w:top w:val="single" w:sz="7" w:space="0" w:color="000000"/>
              <w:left w:val="single" w:sz="7" w:space="0" w:color="000000"/>
              <w:bottom w:val="single" w:sz="7" w:space="0" w:color="000000"/>
              <w:right w:val="single" w:sz="7" w:space="0" w:color="000000"/>
            </w:tcBorders>
          </w:tcPr>
          <w:p w14:paraId="15495D0E" w14:textId="77777777" w:rsidR="00C8764A" w:rsidRDefault="00C8764A">
            <w:pPr>
              <w:spacing w:before="10" w:line="220" w:lineRule="exact"/>
              <w:rPr>
                <w:sz w:val="22"/>
                <w:szCs w:val="22"/>
              </w:rPr>
            </w:pPr>
          </w:p>
          <w:p w14:paraId="3A839723" w14:textId="77777777" w:rsidR="00C8764A" w:rsidRDefault="00583C58">
            <w:pPr>
              <w:ind w:left="249" w:right="621"/>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th</w:t>
            </w:r>
            <w:r>
              <w:rPr>
                <w:rFonts w:ascii="Calibri" w:eastAsia="Calibri" w:hAnsi="Calibri" w:cs="Calibri"/>
                <w:sz w:val="24"/>
                <w:szCs w:val="24"/>
              </w:rPr>
              <w:t>is 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pacing w:val="-2"/>
                <w:sz w:val="24"/>
                <w:szCs w:val="24"/>
              </w:rPr>
              <w:t>ir</w:t>
            </w:r>
            <w:r>
              <w:rPr>
                <w:rFonts w:ascii="Calibri" w:eastAsia="Calibri" w:hAnsi="Calibri" w:cs="Calibri"/>
                <w:sz w:val="24"/>
                <w:szCs w:val="24"/>
              </w:rPr>
              <w:t>e</w:t>
            </w:r>
            <w:r>
              <w:rPr>
                <w:rFonts w:ascii="Calibri" w:eastAsia="Calibri" w:hAnsi="Calibri" w:cs="Calibri"/>
                <w:spacing w:val="-2"/>
                <w:sz w:val="24"/>
                <w:szCs w:val="24"/>
              </w:rPr>
              <w:t>me</w:t>
            </w:r>
            <w:r>
              <w:rPr>
                <w:rFonts w:ascii="Calibri" w:eastAsia="Calibri" w:hAnsi="Calibri" w:cs="Calibri"/>
                <w:spacing w:val="-1"/>
                <w:sz w:val="24"/>
                <w:szCs w:val="24"/>
              </w:rPr>
              <w:t>n</w:t>
            </w:r>
            <w:r>
              <w:rPr>
                <w:rFonts w:ascii="Calibri" w:eastAsia="Calibri" w:hAnsi="Calibri" w:cs="Calibri"/>
                <w:sz w:val="24"/>
                <w:szCs w:val="24"/>
              </w:rPr>
              <w:t>t</w:t>
            </w:r>
          </w:p>
        </w:tc>
        <w:tc>
          <w:tcPr>
            <w:tcW w:w="2782" w:type="dxa"/>
            <w:tcBorders>
              <w:top w:val="single" w:sz="7" w:space="0" w:color="000000"/>
              <w:left w:val="single" w:sz="7" w:space="0" w:color="000000"/>
              <w:bottom w:val="single" w:sz="7" w:space="0" w:color="000000"/>
              <w:right w:val="single" w:sz="7" w:space="0" w:color="000000"/>
            </w:tcBorders>
          </w:tcPr>
          <w:p w14:paraId="6549E444" w14:textId="77777777" w:rsidR="00C8764A" w:rsidRDefault="00583C58">
            <w:pPr>
              <w:spacing w:line="280" w:lineRule="exact"/>
              <w:ind w:left="249"/>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p>
          <w:p w14:paraId="5EC6FAA4" w14:textId="77777777" w:rsidR="00C8764A" w:rsidRDefault="00583C58">
            <w:pPr>
              <w:ind w:left="249" w:right="473"/>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 xml:space="preserve">t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 xml:space="preserve">l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2"/>
                <w:sz w:val="24"/>
                <w:szCs w:val="24"/>
              </w:rPr>
              <w:t>me</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k</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p>
        </w:tc>
      </w:tr>
    </w:tbl>
    <w:p w14:paraId="5C200402" w14:textId="77777777" w:rsidR="00C8764A" w:rsidRDefault="00C8764A">
      <w:pPr>
        <w:sectPr w:rsidR="00C8764A">
          <w:pgSz w:w="11900" w:h="16860"/>
          <w:pgMar w:top="720" w:right="0" w:bottom="280" w:left="0" w:header="296" w:footer="533" w:gutter="0"/>
          <w:cols w:space="720"/>
        </w:sectPr>
      </w:pPr>
    </w:p>
    <w:p w14:paraId="58B5668D" w14:textId="77777777" w:rsidR="00C8764A" w:rsidRDefault="00C8764A">
      <w:pPr>
        <w:spacing w:before="6" w:line="160" w:lineRule="exact"/>
        <w:rPr>
          <w:sz w:val="17"/>
          <w:szCs w:val="17"/>
        </w:rPr>
      </w:pPr>
    </w:p>
    <w:p w14:paraId="422C119B" w14:textId="77777777" w:rsidR="00C8764A" w:rsidRDefault="00C8764A">
      <w:pPr>
        <w:spacing w:line="200" w:lineRule="exact"/>
      </w:pPr>
    </w:p>
    <w:p w14:paraId="2FAC2DBE" w14:textId="77777777" w:rsidR="00C8764A" w:rsidRDefault="00C8764A">
      <w:pPr>
        <w:spacing w:line="200" w:lineRule="exact"/>
      </w:pPr>
    </w:p>
    <w:p w14:paraId="7B63A1F8" w14:textId="77777777" w:rsidR="00C8764A" w:rsidRDefault="00C8764A">
      <w:pPr>
        <w:spacing w:line="200" w:lineRule="exact"/>
      </w:pPr>
    </w:p>
    <w:p w14:paraId="3849A007" w14:textId="77777777" w:rsidR="00C8764A" w:rsidRDefault="00C8764A">
      <w:pPr>
        <w:spacing w:line="200" w:lineRule="exact"/>
      </w:pPr>
    </w:p>
    <w:p w14:paraId="7B8D0CF9" w14:textId="77777777" w:rsidR="00C8764A" w:rsidRDefault="00C8764A">
      <w:pPr>
        <w:spacing w:line="200" w:lineRule="exact"/>
      </w:pPr>
    </w:p>
    <w:p w14:paraId="6D37A3E4" w14:textId="77777777" w:rsidR="00C8764A" w:rsidRDefault="00C8764A">
      <w:pPr>
        <w:spacing w:line="200" w:lineRule="exact"/>
      </w:pPr>
    </w:p>
    <w:p w14:paraId="0A97505A" w14:textId="77777777" w:rsidR="00C8764A" w:rsidRDefault="00C8764A">
      <w:pPr>
        <w:spacing w:line="200" w:lineRule="exact"/>
      </w:pPr>
    </w:p>
    <w:p w14:paraId="69F23D2C" w14:textId="77777777" w:rsidR="00C8764A" w:rsidRDefault="00C8764A">
      <w:pPr>
        <w:spacing w:line="200" w:lineRule="exact"/>
      </w:pPr>
    </w:p>
    <w:p w14:paraId="0D21AED5" w14:textId="77777777" w:rsidR="00C8764A" w:rsidRDefault="00583C58">
      <w:pPr>
        <w:spacing w:before="14"/>
        <w:ind w:left="1541"/>
        <w:rPr>
          <w:rFonts w:ascii="Arial" w:eastAsia="Arial" w:hAnsi="Arial" w:cs="Arial"/>
          <w:sz w:val="36"/>
          <w:szCs w:val="36"/>
        </w:rPr>
      </w:pPr>
      <w:r>
        <w:rPr>
          <w:rFonts w:ascii="Arial" w:eastAsia="Arial" w:hAnsi="Arial" w:cs="Arial"/>
          <w:b/>
          <w:sz w:val="36"/>
          <w:szCs w:val="36"/>
        </w:rPr>
        <w:t>Jo</w:t>
      </w:r>
      <w:r>
        <w:rPr>
          <w:rFonts w:ascii="Arial" w:eastAsia="Arial" w:hAnsi="Arial" w:cs="Arial"/>
          <w:b/>
          <w:spacing w:val="1"/>
          <w:sz w:val="36"/>
          <w:szCs w:val="36"/>
        </w:rPr>
        <w:t>in</w:t>
      </w:r>
      <w:r>
        <w:rPr>
          <w:rFonts w:ascii="Arial" w:eastAsia="Arial" w:hAnsi="Arial" w:cs="Arial"/>
          <w:b/>
          <w:sz w:val="36"/>
          <w:szCs w:val="36"/>
        </w:rPr>
        <w:t>t Sche</w:t>
      </w:r>
      <w:r>
        <w:rPr>
          <w:rFonts w:ascii="Arial" w:eastAsia="Arial" w:hAnsi="Arial" w:cs="Arial"/>
          <w:b/>
          <w:spacing w:val="1"/>
          <w:sz w:val="36"/>
          <w:szCs w:val="36"/>
        </w:rPr>
        <w:t>du</w:t>
      </w:r>
      <w:r>
        <w:rPr>
          <w:rFonts w:ascii="Arial" w:eastAsia="Arial" w:hAnsi="Arial" w:cs="Arial"/>
          <w:b/>
          <w:spacing w:val="-4"/>
          <w:sz w:val="36"/>
          <w:szCs w:val="36"/>
        </w:rPr>
        <w:t>l</w:t>
      </w:r>
      <w:r>
        <w:rPr>
          <w:rFonts w:ascii="Arial" w:eastAsia="Arial" w:hAnsi="Arial" w:cs="Arial"/>
          <w:b/>
          <w:sz w:val="36"/>
          <w:szCs w:val="36"/>
        </w:rPr>
        <w:t xml:space="preserve">e </w:t>
      </w:r>
      <w:r>
        <w:rPr>
          <w:rFonts w:ascii="Arial" w:eastAsia="Arial" w:hAnsi="Arial" w:cs="Arial"/>
          <w:b/>
          <w:spacing w:val="-1"/>
          <w:sz w:val="36"/>
          <w:szCs w:val="36"/>
        </w:rPr>
        <w:t>1</w:t>
      </w:r>
      <w:r>
        <w:rPr>
          <w:rFonts w:ascii="Arial" w:eastAsia="Arial" w:hAnsi="Arial" w:cs="Arial"/>
          <w:b/>
          <w:sz w:val="36"/>
          <w:szCs w:val="36"/>
        </w:rPr>
        <w:t>0 (Recti</w:t>
      </w:r>
      <w:r>
        <w:rPr>
          <w:rFonts w:ascii="Arial" w:eastAsia="Arial" w:hAnsi="Arial" w:cs="Arial"/>
          <w:b/>
          <w:spacing w:val="1"/>
          <w:sz w:val="36"/>
          <w:szCs w:val="36"/>
        </w:rPr>
        <w:t>fi</w:t>
      </w:r>
      <w:r>
        <w:rPr>
          <w:rFonts w:ascii="Arial" w:eastAsia="Arial" w:hAnsi="Arial" w:cs="Arial"/>
          <w:b/>
          <w:sz w:val="36"/>
          <w:szCs w:val="36"/>
        </w:rPr>
        <w:t>ca</w:t>
      </w:r>
      <w:r>
        <w:rPr>
          <w:rFonts w:ascii="Arial" w:eastAsia="Arial" w:hAnsi="Arial" w:cs="Arial"/>
          <w:b/>
          <w:spacing w:val="1"/>
          <w:sz w:val="36"/>
          <w:szCs w:val="36"/>
        </w:rPr>
        <w:t>tio</w:t>
      </w:r>
      <w:r>
        <w:rPr>
          <w:rFonts w:ascii="Arial" w:eastAsia="Arial" w:hAnsi="Arial" w:cs="Arial"/>
          <w:b/>
          <w:sz w:val="36"/>
          <w:szCs w:val="36"/>
        </w:rPr>
        <w:t>n</w:t>
      </w:r>
      <w:r>
        <w:rPr>
          <w:rFonts w:ascii="Arial" w:eastAsia="Arial" w:hAnsi="Arial" w:cs="Arial"/>
          <w:b/>
          <w:spacing w:val="4"/>
          <w:sz w:val="36"/>
          <w:szCs w:val="36"/>
        </w:rPr>
        <w:t xml:space="preserve"> </w:t>
      </w:r>
      <w:r>
        <w:rPr>
          <w:rFonts w:ascii="Arial" w:eastAsia="Arial" w:hAnsi="Arial" w:cs="Arial"/>
          <w:b/>
          <w:spacing w:val="-3"/>
          <w:sz w:val="36"/>
          <w:szCs w:val="36"/>
        </w:rPr>
        <w:t>P</w:t>
      </w:r>
      <w:r>
        <w:rPr>
          <w:rFonts w:ascii="Arial" w:eastAsia="Arial" w:hAnsi="Arial" w:cs="Arial"/>
          <w:b/>
          <w:sz w:val="36"/>
          <w:szCs w:val="36"/>
        </w:rPr>
        <w:t>lan)</w:t>
      </w:r>
    </w:p>
    <w:p w14:paraId="603CDFCB" w14:textId="77777777" w:rsidR="00C8764A" w:rsidRDefault="00C8764A">
      <w:pPr>
        <w:spacing w:before="2" w:line="100" w:lineRule="exact"/>
        <w:rPr>
          <w:sz w:val="10"/>
          <w:szCs w:val="10"/>
        </w:rPr>
      </w:pPr>
    </w:p>
    <w:p w14:paraId="1A62545A" w14:textId="77777777" w:rsidR="00C8764A" w:rsidRDefault="00C8764A">
      <w:pPr>
        <w:spacing w:line="200" w:lineRule="exact"/>
      </w:pPr>
    </w:p>
    <w:p w14:paraId="494ABFDC" w14:textId="77777777" w:rsidR="00C8764A" w:rsidRDefault="00000000">
      <w:pPr>
        <w:ind w:left="1971"/>
      </w:pPr>
      <w:r>
        <w:pict w14:anchorId="117A3D91">
          <v:shape id="_x0000_i1028" type="#_x0000_t75" style="width:24pt;height:24pt">
            <v:imagedata r:id="rId19" o:title=""/>
          </v:shape>
        </w:pict>
      </w:r>
    </w:p>
    <w:p w14:paraId="53AF397B" w14:textId="77777777" w:rsidR="00C8764A" w:rsidRDefault="00583C58">
      <w:pPr>
        <w:spacing w:before="7"/>
        <w:ind w:left="1456"/>
        <w:rPr>
          <w:rFonts w:ascii="Segoe UI" w:eastAsia="Segoe UI" w:hAnsi="Segoe UI" w:cs="Segoe UI"/>
          <w:sz w:val="17"/>
          <w:szCs w:val="17"/>
        </w:rPr>
      </w:pPr>
      <w:r>
        <w:rPr>
          <w:rFonts w:ascii="Segoe UI" w:eastAsia="Segoe UI" w:hAnsi="Segoe UI" w:cs="Segoe UI"/>
          <w:spacing w:val="1"/>
          <w:w w:val="103"/>
          <w:sz w:val="17"/>
          <w:szCs w:val="17"/>
        </w:rPr>
        <w:t>J</w:t>
      </w:r>
      <w:r>
        <w:rPr>
          <w:rFonts w:ascii="Segoe UI" w:eastAsia="Segoe UI" w:hAnsi="Segoe UI" w:cs="Segoe UI"/>
          <w:spacing w:val="9"/>
          <w:w w:val="103"/>
          <w:sz w:val="17"/>
          <w:szCs w:val="17"/>
        </w:rPr>
        <w:t>o</w:t>
      </w:r>
      <w:r>
        <w:rPr>
          <w:rFonts w:ascii="Segoe UI" w:eastAsia="Segoe UI" w:hAnsi="Segoe UI" w:cs="Segoe UI"/>
          <w:spacing w:val="5"/>
          <w:w w:val="103"/>
          <w:sz w:val="17"/>
          <w:szCs w:val="17"/>
        </w:rPr>
        <w:t>i</w:t>
      </w:r>
      <w:r>
        <w:rPr>
          <w:rFonts w:ascii="Segoe UI" w:eastAsia="Segoe UI" w:hAnsi="Segoe UI" w:cs="Segoe UI"/>
          <w:spacing w:val="12"/>
          <w:w w:val="103"/>
          <w:sz w:val="17"/>
          <w:szCs w:val="17"/>
        </w:rPr>
        <w:t>n</w:t>
      </w:r>
      <w:r>
        <w:rPr>
          <w:rFonts w:ascii="Segoe UI" w:eastAsia="Segoe UI" w:hAnsi="Segoe UI" w:cs="Segoe UI"/>
          <w:spacing w:val="4"/>
          <w:w w:val="103"/>
          <w:sz w:val="17"/>
          <w:szCs w:val="17"/>
        </w:rPr>
        <w:t>t</w:t>
      </w:r>
      <w:r>
        <w:rPr>
          <w:rFonts w:ascii="Segoe UI" w:eastAsia="Segoe UI" w:hAnsi="Segoe UI" w:cs="Segoe UI"/>
          <w:spacing w:val="7"/>
          <w:w w:val="103"/>
          <w:sz w:val="17"/>
          <w:szCs w:val="17"/>
        </w:rPr>
        <w:t>_</w:t>
      </w:r>
      <w:r>
        <w:rPr>
          <w:rFonts w:ascii="Segoe UI" w:eastAsia="Segoe UI" w:hAnsi="Segoe UI" w:cs="Segoe UI"/>
          <w:spacing w:val="3"/>
          <w:w w:val="103"/>
          <w:sz w:val="17"/>
          <w:szCs w:val="17"/>
        </w:rPr>
        <w:t>S</w:t>
      </w:r>
      <w:r>
        <w:rPr>
          <w:rFonts w:ascii="Segoe UI" w:eastAsia="Segoe UI" w:hAnsi="Segoe UI" w:cs="Segoe UI"/>
          <w:spacing w:val="-1"/>
          <w:w w:val="103"/>
          <w:sz w:val="17"/>
          <w:szCs w:val="17"/>
        </w:rPr>
        <w:t>c</w:t>
      </w:r>
      <w:r>
        <w:rPr>
          <w:rFonts w:ascii="Segoe UI" w:eastAsia="Segoe UI" w:hAnsi="Segoe UI" w:cs="Segoe UI"/>
          <w:spacing w:val="12"/>
          <w:w w:val="103"/>
          <w:sz w:val="17"/>
          <w:szCs w:val="17"/>
        </w:rPr>
        <w:t>h</w:t>
      </w:r>
      <w:r>
        <w:rPr>
          <w:rFonts w:ascii="Segoe UI" w:eastAsia="Segoe UI" w:hAnsi="Segoe UI" w:cs="Segoe UI"/>
          <w:spacing w:val="4"/>
          <w:w w:val="103"/>
          <w:sz w:val="17"/>
          <w:szCs w:val="17"/>
        </w:rPr>
        <w:t>e</w:t>
      </w:r>
      <w:r>
        <w:rPr>
          <w:rFonts w:ascii="Segoe UI" w:eastAsia="Segoe UI" w:hAnsi="Segoe UI" w:cs="Segoe UI"/>
          <w:spacing w:val="8"/>
          <w:w w:val="103"/>
          <w:sz w:val="17"/>
          <w:szCs w:val="17"/>
        </w:rPr>
        <w:t>d</w:t>
      </w:r>
      <w:r>
        <w:rPr>
          <w:rFonts w:ascii="Segoe UI" w:eastAsia="Segoe UI" w:hAnsi="Segoe UI" w:cs="Segoe UI"/>
          <w:spacing w:val="12"/>
          <w:w w:val="103"/>
          <w:sz w:val="17"/>
          <w:szCs w:val="17"/>
        </w:rPr>
        <w:t>u</w:t>
      </w:r>
      <w:r>
        <w:rPr>
          <w:rFonts w:ascii="Segoe UI" w:eastAsia="Segoe UI" w:hAnsi="Segoe UI" w:cs="Segoe UI"/>
          <w:spacing w:val="5"/>
          <w:w w:val="103"/>
          <w:sz w:val="17"/>
          <w:szCs w:val="17"/>
        </w:rPr>
        <w:t>l</w:t>
      </w:r>
      <w:r>
        <w:rPr>
          <w:rFonts w:ascii="Segoe UI" w:eastAsia="Segoe UI" w:hAnsi="Segoe UI" w:cs="Segoe UI"/>
          <w:spacing w:val="4"/>
          <w:w w:val="103"/>
          <w:sz w:val="17"/>
          <w:szCs w:val="17"/>
        </w:rPr>
        <w:t>e</w:t>
      </w:r>
      <w:r>
        <w:rPr>
          <w:rFonts w:ascii="Segoe UI" w:eastAsia="Segoe UI" w:hAnsi="Segoe UI" w:cs="Segoe UI"/>
          <w:spacing w:val="7"/>
          <w:w w:val="103"/>
          <w:sz w:val="17"/>
          <w:szCs w:val="17"/>
        </w:rPr>
        <w:t>_</w:t>
      </w:r>
      <w:r>
        <w:rPr>
          <w:rFonts w:ascii="Segoe UI" w:eastAsia="Segoe UI" w:hAnsi="Segoe UI" w:cs="Segoe UI"/>
          <w:spacing w:val="1"/>
          <w:w w:val="103"/>
          <w:sz w:val="17"/>
          <w:szCs w:val="17"/>
        </w:rPr>
        <w:t>10</w:t>
      </w:r>
      <w:r>
        <w:rPr>
          <w:rFonts w:ascii="Segoe UI" w:eastAsia="Segoe UI" w:hAnsi="Segoe UI" w:cs="Segoe UI"/>
          <w:w w:val="103"/>
          <w:sz w:val="17"/>
          <w:szCs w:val="17"/>
        </w:rPr>
        <w:t>_</w:t>
      </w:r>
    </w:p>
    <w:p w14:paraId="043D065E" w14:textId="77777777" w:rsidR="00C8764A" w:rsidRDefault="00583C58">
      <w:pPr>
        <w:spacing w:line="180" w:lineRule="exact"/>
        <w:ind w:left="1441"/>
        <w:rPr>
          <w:rFonts w:ascii="Segoe UI" w:eastAsia="Segoe UI" w:hAnsi="Segoe UI" w:cs="Segoe UI"/>
          <w:sz w:val="17"/>
          <w:szCs w:val="17"/>
        </w:rPr>
        <w:sectPr w:rsidR="00C8764A">
          <w:headerReference w:type="even" r:id="rId82"/>
          <w:headerReference w:type="default" r:id="rId83"/>
          <w:footerReference w:type="even" r:id="rId84"/>
          <w:footerReference w:type="default" r:id="rId85"/>
          <w:headerReference w:type="first" r:id="rId86"/>
          <w:footerReference w:type="first" r:id="rId87"/>
          <w:pgSz w:w="11900" w:h="16860"/>
          <w:pgMar w:top="720" w:right="0" w:bottom="0" w:left="0" w:header="296" w:footer="0" w:gutter="0"/>
          <w:cols w:space="720"/>
        </w:sectPr>
      </w:pPr>
      <w:r>
        <w:rPr>
          <w:rFonts w:ascii="Segoe UI" w:eastAsia="Segoe UI" w:hAnsi="Segoe UI" w:cs="Segoe UI"/>
          <w:spacing w:val="-6"/>
          <w:w w:val="103"/>
          <w:sz w:val="17"/>
          <w:szCs w:val="17"/>
        </w:rPr>
        <w:t>-</w:t>
      </w:r>
      <w:r>
        <w:rPr>
          <w:rFonts w:ascii="Segoe UI" w:eastAsia="Segoe UI" w:hAnsi="Segoe UI" w:cs="Segoe UI"/>
          <w:spacing w:val="7"/>
          <w:w w:val="103"/>
          <w:sz w:val="17"/>
          <w:szCs w:val="17"/>
        </w:rPr>
        <w:t>_</w:t>
      </w:r>
      <w:proofErr w:type="spellStart"/>
      <w:r>
        <w:rPr>
          <w:rFonts w:ascii="Segoe UI" w:eastAsia="Segoe UI" w:hAnsi="Segoe UI" w:cs="Segoe UI"/>
          <w:spacing w:val="7"/>
          <w:w w:val="103"/>
          <w:sz w:val="17"/>
          <w:szCs w:val="17"/>
        </w:rPr>
        <w:t>R</w:t>
      </w:r>
      <w:r>
        <w:rPr>
          <w:rFonts w:ascii="Segoe UI" w:eastAsia="Segoe UI" w:hAnsi="Segoe UI" w:cs="Segoe UI"/>
          <w:spacing w:val="4"/>
          <w:w w:val="103"/>
          <w:sz w:val="17"/>
          <w:szCs w:val="17"/>
        </w:rPr>
        <w:t>e</w:t>
      </w:r>
      <w:r>
        <w:rPr>
          <w:rFonts w:ascii="Segoe UI" w:eastAsia="Segoe UI" w:hAnsi="Segoe UI" w:cs="Segoe UI"/>
          <w:spacing w:val="-1"/>
          <w:w w:val="103"/>
          <w:sz w:val="17"/>
          <w:szCs w:val="17"/>
        </w:rPr>
        <w:t>c</w:t>
      </w:r>
      <w:r>
        <w:rPr>
          <w:rFonts w:ascii="Segoe UI" w:eastAsia="Segoe UI" w:hAnsi="Segoe UI" w:cs="Segoe UI"/>
          <w:spacing w:val="4"/>
          <w:w w:val="103"/>
          <w:sz w:val="17"/>
          <w:szCs w:val="17"/>
        </w:rPr>
        <w:t>t</w:t>
      </w:r>
      <w:r>
        <w:rPr>
          <w:rFonts w:ascii="Segoe UI" w:eastAsia="Segoe UI" w:hAnsi="Segoe UI" w:cs="Segoe UI"/>
          <w:spacing w:val="5"/>
          <w:w w:val="103"/>
          <w:sz w:val="17"/>
          <w:szCs w:val="17"/>
        </w:rPr>
        <w:t>i</w:t>
      </w:r>
      <w:r>
        <w:rPr>
          <w:rFonts w:ascii="Segoe UI" w:eastAsia="Segoe UI" w:hAnsi="Segoe UI" w:cs="Segoe UI"/>
          <w:spacing w:val="9"/>
          <w:w w:val="103"/>
          <w:sz w:val="17"/>
          <w:szCs w:val="17"/>
        </w:rPr>
        <w:t>f</w:t>
      </w:r>
      <w:r>
        <w:rPr>
          <w:rFonts w:ascii="Segoe UI" w:eastAsia="Segoe UI" w:hAnsi="Segoe UI" w:cs="Segoe UI"/>
          <w:spacing w:val="5"/>
          <w:w w:val="103"/>
          <w:sz w:val="17"/>
          <w:szCs w:val="17"/>
        </w:rPr>
        <w:t>i</w:t>
      </w:r>
      <w:r>
        <w:rPr>
          <w:rFonts w:ascii="Segoe UI" w:eastAsia="Segoe UI" w:hAnsi="Segoe UI" w:cs="Segoe UI"/>
          <w:spacing w:val="-1"/>
          <w:w w:val="103"/>
          <w:sz w:val="17"/>
          <w:szCs w:val="17"/>
        </w:rPr>
        <w:t>c</w:t>
      </w:r>
      <w:r>
        <w:rPr>
          <w:rFonts w:ascii="Segoe UI" w:eastAsia="Segoe UI" w:hAnsi="Segoe UI" w:cs="Segoe UI"/>
          <w:spacing w:val="6"/>
          <w:w w:val="103"/>
          <w:sz w:val="17"/>
          <w:szCs w:val="17"/>
        </w:rPr>
        <w:t>a</w:t>
      </w:r>
      <w:r>
        <w:rPr>
          <w:rFonts w:ascii="Segoe UI" w:eastAsia="Segoe UI" w:hAnsi="Segoe UI" w:cs="Segoe UI"/>
          <w:spacing w:val="4"/>
          <w:w w:val="103"/>
          <w:sz w:val="17"/>
          <w:szCs w:val="17"/>
        </w:rPr>
        <w:t>t</w:t>
      </w:r>
      <w:r>
        <w:rPr>
          <w:rFonts w:ascii="Segoe UI" w:eastAsia="Segoe UI" w:hAnsi="Segoe UI" w:cs="Segoe UI"/>
          <w:spacing w:val="5"/>
          <w:w w:val="103"/>
          <w:sz w:val="17"/>
          <w:szCs w:val="17"/>
        </w:rPr>
        <w:t>i</w:t>
      </w:r>
      <w:r>
        <w:rPr>
          <w:rFonts w:ascii="Segoe UI" w:eastAsia="Segoe UI" w:hAnsi="Segoe UI" w:cs="Segoe UI"/>
          <w:spacing w:val="9"/>
          <w:w w:val="103"/>
          <w:sz w:val="17"/>
          <w:szCs w:val="17"/>
        </w:rPr>
        <w:t>o</w:t>
      </w:r>
      <w:r>
        <w:rPr>
          <w:rFonts w:ascii="Segoe UI" w:eastAsia="Segoe UI" w:hAnsi="Segoe UI" w:cs="Segoe UI"/>
          <w:spacing w:val="12"/>
          <w:w w:val="103"/>
          <w:sz w:val="17"/>
          <w:szCs w:val="17"/>
        </w:rPr>
        <w:t>n</w:t>
      </w:r>
      <w:r>
        <w:rPr>
          <w:rFonts w:ascii="Segoe UI" w:eastAsia="Segoe UI" w:hAnsi="Segoe UI" w:cs="Segoe UI"/>
          <w:spacing w:val="7"/>
          <w:w w:val="103"/>
          <w:sz w:val="17"/>
          <w:szCs w:val="17"/>
        </w:rPr>
        <w:t>_</w:t>
      </w:r>
      <w:r>
        <w:rPr>
          <w:rFonts w:ascii="Segoe UI" w:eastAsia="Segoe UI" w:hAnsi="Segoe UI" w:cs="Segoe UI"/>
          <w:spacing w:val="-2"/>
          <w:w w:val="103"/>
          <w:sz w:val="17"/>
          <w:szCs w:val="17"/>
        </w:rPr>
        <w:t>P</w:t>
      </w:r>
      <w:r>
        <w:rPr>
          <w:rFonts w:ascii="Segoe UI" w:eastAsia="Segoe UI" w:hAnsi="Segoe UI" w:cs="Segoe UI"/>
          <w:spacing w:val="5"/>
          <w:w w:val="103"/>
          <w:sz w:val="17"/>
          <w:szCs w:val="17"/>
        </w:rPr>
        <w:t>l</w:t>
      </w:r>
      <w:r>
        <w:rPr>
          <w:rFonts w:ascii="Segoe UI" w:eastAsia="Segoe UI" w:hAnsi="Segoe UI" w:cs="Segoe UI"/>
          <w:spacing w:val="6"/>
          <w:w w:val="103"/>
          <w:sz w:val="17"/>
          <w:szCs w:val="17"/>
        </w:rPr>
        <w:t>a</w:t>
      </w:r>
      <w:r>
        <w:rPr>
          <w:rFonts w:ascii="Segoe UI" w:eastAsia="Segoe UI" w:hAnsi="Segoe UI" w:cs="Segoe UI"/>
          <w:w w:val="103"/>
          <w:sz w:val="17"/>
          <w:szCs w:val="17"/>
        </w:rPr>
        <w:t>n</w:t>
      </w:r>
      <w:proofErr w:type="spellEnd"/>
    </w:p>
    <w:p w14:paraId="342A0018" w14:textId="77777777" w:rsidR="00C8764A" w:rsidRDefault="00C8764A">
      <w:pPr>
        <w:spacing w:line="200" w:lineRule="exact"/>
      </w:pPr>
    </w:p>
    <w:p w14:paraId="4A52582F" w14:textId="77777777" w:rsidR="00C8764A" w:rsidRDefault="00C8764A">
      <w:pPr>
        <w:spacing w:line="200" w:lineRule="exact"/>
      </w:pPr>
    </w:p>
    <w:p w14:paraId="56A43E18" w14:textId="2399EBF4" w:rsidR="00C8764A" w:rsidRDefault="0079032B">
      <w:pPr>
        <w:spacing w:line="200" w:lineRule="exact"/>
        <w:sectPr w:rsidR="00C8764A">
          <w:headerReference w:type="even" r:id="rId88"/>
          <w:headerReference w:type="default" r:id="rId89"/>
          <w:footerReference w:type="even" r:id="rId90"/>
          <w:footerReference w:type="default" r:id="rId91"/>
          <w:headerReference w:type="first" r:id="rId92"/>
          <w:footerReference w:type="first" r:id="rId93"/>
          <w:pgSz w:w="11900" w:h="16860"/>
          <w:pgMar w:top="720" w:right="0" w:bottom="280" w:left="0" w:header="296" w:footer="533" w:gutter="0"/>
          <w:cols w:space="720"/>
        </w:sectPr>
      </w:pPr>
      <w:r>
        <w:t xml:space="preserve"> </w:t>
      </w:r>
    </w:p>
    <w:p w14:paraId="64439D7A" w14:textId="5E465352" w:rsidR="00C8764A" w:rsidRDefault="0079032B" w:rsidP="0079032B">
      <w:pPr>
        <w:spacing w:line="360" w:lineRule="exact"/>
        <w:rPr>
          <w:rFonts w:ascii="Calibri" w:eastAsia="Calibri" w:hAnsi="Calibri" w:cs="Calibri"/>
          <w:sz w:val="32"/>
          <w:szCs w:val="32"/>
        </w:rPr>
      </w:pPr>
      <w:r>
        <w:rPr>
          <w:rFonts w:ascii="Calibri" w:eastAsia="Calibri" w:hAnsi="Calibri" w:cs="Calibri"/>
          <w:b/>
          <w:sz w:val="32"/>
          <w:szCs w:val="32"/>
        </w:rPr>
        <w:t xml:space="preserve">                    Cal</w:t>
      </w:r>
      <w:r>
        <w:rPr>
          <w:rFonts w:ascii="Calibri" w:eastAsia="Calibri" w:hAnsi="Calibri" w:cs="Calibri"/>
          <w:b/>
          <w:spacing w:val="1"/>
          <w:sz w:val="32"/>
          <w:szCs w:val="32"/>
        </w:rPr>
        <w:t>l-</w:t>
      </w:r>
      <w:r>
        <w:rPr>
          <w:rFonts w:ascii="Calibri" w:eastAsia="Calibri" w:hAnsi="Calibri" w:cs="Calibri"/>
          <w:b/>
          <w:sz w:val="32"/>
          <w:szCs w:val="32"/>
        </w:rPr>
        <w:t>Off</w:t>
      </w:r>
      <w:r>
        <w:rPr>
          <w:rFonts w:ascii="Calibri" w:eastAsia="Calibri" w:hAnsi="Calibri" w:cs="Calibri"/>
          <w:b/>
          <w:spacing w:val="-10"/>
          <w:sz w:val="32"/>
          <w:szCs w:val="32"/>
        </w:rPr>
        <w:t xml:space="preserve"> </w:t>
      </w:r>
      <w:r>
        <w:rPr>
          <w:rFonts w:ascii="Calibri" w:eastAsia="Calibri" w:hAnsi="Calibri" w:cs="Calibri"/>
          <w:b/>
          <w:sz w:val="32"/>
          <w:szCs w:val="32"/>
        </w:rPr>
        <w:t>S</w:t>
      </w:r>
      <w:r>
        <w:rPr>
          <w:rFonts w:ascii="Calibri" w:eastAsia="Calibri" w:hAnsi="Calibri" w:cs="Calibri"/>
          <w:b/>
          <w:spacing w:val="1"/>
          <w:sz w:val="32"/>
          <w:szCs w:val="32"/>
        </w:rPr>
        <w:t>c</w:t>
      </w:r>
      <w:r>
        <w:rPr>
          <w:rFonts w:ascii="Calibri" w:eastAsia="Calibri" w:hAnsi="Calibri" w:cs="Calibri"/>
          <w:b/>
          <w:spacing w:val="-1"/>
          <w:sz w:val="32"/>
          <w:szCs w:val="32"/>
        </w:rPr>
        <w:t>h</w:t>
      </w:r>
      <w:r>
        <w:rPr>
          <w:rFonts w:ascii="Calibri" w:eastAsia="Calibri" w:hAnsi="Calibri" w:cs="Calibri"/>
          <w:b/>
          <w:sz w:val="32"/>
          <w:szCs w:val="32"/>
        </w:rPr>
        <w:t>e</w:t>
      </w:r>
      <w:r>
        <w:rPr>
          <w:rFonts w:ascii="Calibri" w:eastAsia="Calibri" w:hAnsi="Calibri" w:cs="Calibri"/>
          <w:b/>
          <w:spacing w:val="1"/>
          <w:sz w:val="32"/>
          <w:szCs w:val="32"/>
        </w:rPr>
        <w:t>d</w:t>
      </w:r>
      <w:r>
        <w:rPr>
          <w:rFonts w:ascii="Calibri" w:eastAsia="Calibri" w:hAnsi="Calibri" w:cs="Calibri"/>
          <w:b/>
          <w:spacing w:val="-1"/>
          <w:sz w:val="32"/>
          <w:szCs w:val="32"/>
        </w:rPr>
        <w:t>u</w:t>
      </w:r>
      <w:r>
        <w:rPr>
          <w:rFonts w:ascii="Calibri" w:eastAsia="Calibri" w:hAnsi="Calibri" w:cs="Calibri"/>
          <w:b/>
          <w:sz w:val="32"/>
          <w:szCs w:val="32"/>
        </w:rPr>
        <w:t>le</w:t>
      </w:r>
      <w:r>
        <w:rPr>
          <w:rFonts w:ascii="Calibri" w:eastAsia="Calibri" w:hAnsi="Calibri" w:cs="Calibri"/>
          <w:b/>
          <w:spacing w:val="-9"/>
          <w:sz w:val="32"/>
          <w:szCs w:val="32"/>
        </w:rPr>
        <w:t xml:space="preserve"> </w:t>
      </w:r>
      <w:r>
        <w:rPr>
          <w:rFonts w:ascii="Calibri" w:eastAsia="Calibri" w:hAnsi="Calibri" w:cs="Calibri"/>
          <w:b/>
          <w:sz w:val="32"/>
          <w:szCs w:val="32"/>
        </w:rPr>
        <w:t>5</w:t>
      </w:r>
      <w:r>
        <w:rPr>
          <w:rFonts w:ascii="Calibri" w:eastAsia="Calibri" w:hAnsi="Calibri" w:cs="Calibri"/>
          <w:b/>
          <w:spacing w:val="-3"/>
          <w:sz w:val="32"/>
          <w:szCs w:val="32"/>
        </w:rPr>
        <w:t xml:space="preserve"> </w:t>
      </w:r>
      <w:r>
        <w:rPr>
          <w:rFonts w:ascii="Calibri" w:eastAsia="Calibri" w:hAnsi="Calibri" w:cs="Calibri"/>
          <w:b/>
          <w:spacing w:val="-1"/>
          <w:sz w:val="32"/>
          <w:szCs w:val="32"/>
        </w:rPr>
        <w:t>(</w:t>
      </w:r>
      <w:r>
        <w:rPr>
          <w:rFonts w:ascii="Calibri" w:eastAsia="Calibri" w:hAnsi="Calibri" w:cs="Calibri"/>
          <w:b/>
          <w:spacing w:val="2"/>
          <w:sz w:val="32"/>
          <w:szCs w:val="32"/>
        </w:rPr>
        <w:t>P</w:t>
      </w:r>
      <w:r>
        <w:rPr>
          <w:rFonts w:ascii="Calibri" w:eastAsia="Calibri" w:hAnsi="Calibri" w:cs="Calibri"/>
          <w:b/>
          <w:sz w:val="32"/>
          <w:szCs w:val="32"/>
        </w:rPr>
        <w:t>ri</w:t>
      </w:r>
      <w:r>
        <w:rPr>
          <w:rFonts w:ascii="Calibri" w:eastAsia="Calibri" w:hAnsi="Calibri" w:cs="Calibri"/>
          <w:b/>
          <w:spacing w:val="1"/>
          <w:sz w:val="32"/>
          <w:szCs w:val="32"/>
        </w:rPr>
        <w:t>c</w:t>
      </w:r>
      <w:r>
        <w:rPr>
          <w:rFonts w:ascii="Calibri" w:eastAsia="Calibri" w:hAnsi="Calibri" w:cs="Calibri"/>
          <w:b/>
          <w:sz w:val="32"/>
          <w:szCs w:val="32"/>
        </w:rPr>
        <w:t>ing</w:t>
      </w:r>
      <w:r>
        <w:rPr>
          <w:rFonts w:ascii="Calibri" w:eastAsia="Calibri" w:hAnsi="Calibri" w:cs="Calibri"/>
          <w:b/>
          <w:spacing w:val="-10"/>
          <w:sz w:val="32"/>
          <w:szCs w:val="32"/>
        </w:rPr>
        <w:t xml:space="preserve"> </w:t>
      </w:r>
      <w:r>
        <w:rPr>
          <w:rFonts w:ascii="Calibri" w:eastAsia="Calibri" w:hAnsi="Calibri" w:cs="Calibri"/>
          <w:b/>
          <w:sz w:val="32"/>
          <w:szCs w:val="32"/>
        </w:rPr>
        <w:t>Deta</w:t>
      </w:r>
      <w:r>
        <w:rPr>
          <w:rFonts w:ascii="Calibri" w:eastAsia="Calibri" w:hAnsi="Calibri" w:cs="Calibri"/>
          <w:b/>
          <w:spacing w:val="1"/>
          <w:sz w:val="32"/>
          <w:szCs w:val="32"/>
        </w:rPr>
        <w:t>i</w:t>
      </w:r>
      <w:r>
        <w:rPr>
          <w:rFonts w:ascii="Calibri" w:eastAsia="Calibri" w:hAnsi="Calibri" w:cs="Calibri"/>
          <w:b/>
          <w:sz w:val="32"/>
          <w:szCs w:val="32"/>
        </w:rPr>
        <w:t>ls)</w:t>
      </w:r>
    </w:p>
    <w:p w14:paraId="10FD3A26" w14:textId="77777777" w:rsidR="00C8764A" w:rsidRDefault="00C8764A">
      <w:pPr>
        <w:spacing w:before="14" w:line="280" w:lineRule="exact"/>
        <w:rPr>
          <w:sz w:val="28"/>
          <w:szCs w:val="28"/>
        </w:rPr>
      </w:pPr>
    </w:p>
    <w:p w14:paraId="5DAC7BB3" w14:textId="4DF678F8" w:rsidR="00C8764A" w:rsidRDefault="00583C58">
      <w:pPr>
        <w:ind w:left="144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axim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 xml:space="preserve"> </w:t>
      </w:r>
      <w:r w:rsidRPr="008E0D45">
        <w:rPr>
          <w:rFonts w:ascii="Calibri" w:eastAsia="Calibri" w:hAnsi="Calibri" w:cs="Calibri"/>
          <w:b/>
          <w:sz w:val="24"/>
          <w:szCs w:val="24"/>
          <w:highlight w:val="black"/>
        </w:rPr>
        <w:t>£</w:t>
      </w:r>
      <w:r w:rsidR="005D6DF0" w:rsidRPr="008E0D45">
        <w:rPr>
          <w:rFonts w:ascii="Calibri" w:eastAsia="Calibri" w:hAnsi="Calibri" w:cs="Calibri"/>
          <w:b/>
          <w:spacing w:val="-1"/>
          <w:sz w:val="24"/>
          <w:szCs w:val="24"/>
          <w:highlight w:val="black"/>
        </w:rPr>
        <w:t>44,470.44</w:t>
      </w:r>
      <w:r>
        <w:rPr>
          <w:rFonts w:ascii="Calibri" w:eastAsia="Calibri" w:hAnsi="Calibri" w:cs="Calibri"/>
          <w:b/>
          <w:spacing w:val="1"/>
          <w:sz w:val="24"/>
          <w:szCs w:val="24"/>
        </w:rPr>
        <w:t xml:space="preserve"> </w:t>
      </w:r>
      <w:r>
        <w:rPr>
          <w:rFonts w:ascii="Calibri" w:eastAsia="Calibri" w:hAnsi="Calibri" w:cs="Calibri"/>
          <w:b/>
          <w:spacing w:val="-1"/>
          <w:sz w:val="24"/>
          <w:szCs w:val="24"/>
        </w:rPr>
        <w:t>e</w:t>
      </w:r>
      <w:r>
        <w:rPr>
          <w:rFonts w:ascii="Calibri" w:eastAsia="Calibri" w:hAnsi="Calibri" w:cs="Calibri"/>
          <w:b/>
          <w:sz w:val="24"/>
          <w:szCs w:val="24"/>
        </w:rPr>
        <w:t>xc</w:t>
      </w:r>
      <w:r>
        <w:rPr>
          <w:rFonts w:ascii="Calibri" w:eastAsia="Calibri" w:hAnsi="Calibri" w:cs="Calibri"/>
          <w:b/>
          <w:spacing w:val="1"/>
          <w:sz w:val="24"/>
          <w:szCs w:val="24"/>
        </w:rPr>
        <w:t>l</w:t>
      </w:r>
      <w:r>
        <w:rPr>
          <w:rFonts w:ascii="Calibri" w:eastAsia="Calibri" w:hAnsi="Calibri" w:cs="Calibri"/>
          <w:b/>
          <w:spacing w:val="-2"/>
          <w:sz w:val="24"/>
          <w:szCs w:val="24"/>
        </w:rPr>
        <w:t>u</w:t>
      </w:r>
      <w:r>
        <w:rPr>
          <w:rFonts w:ascii="Calibri" w:eastAsia="Calibri" w:hAnsi="Calibri" w:cs="Calibri"/>
          <w:b/>
          <w:spacing w:val="1"/>
          <w:sz w:val="24"/>
          <w:szCs w:val="24"/>
        </w:rPr>
        <w:t>din</w:t>
      </w:r>
      <w:r>
        <w:rPr>
          <w:rFonts w:ascii="Calibri" w:eastAsia="Calibri" w:hAnsi="Calibri" w:cs="Calibri"/>
          <w:b/>
          <w:sz w:val="24"/>
          <w:szCs w:val="24"/>
        </w:rPr>
        <w:t xml:space="preserve">g </w:t>
      </w:r>
      <w:r>
        <w:rPr>
          <w:rFonts w:ascii="Calibri" w:eastAsia="Calibri" w:hAnsi="Calibri" w:cs="Calibri"/>
          <w:b/>
          <w:spacing w:val="-3"/>
          <w:sz w:val="24"/>
          <w:szCs w:val="24"/>
        </w:rPr>
        <w:t>V</w:t>
      </w:r>
      <w:r>
        <w:rPr>
          <w:rFonts w:ascii="Calibri" w:eastAsia="Calibri" w:hAnsi="Calibri" w:cs="Calibri"/>
          <w:b/>
          <w:spacing w:val="1"/>
          <w:sz w:val="24"/>
          <w:szCs w:val="24"/>
        </w:rPr>
        <w:t>AT</w:t>
      </w:r>
      <w:r>
        <w:rPr>
          <w:rFonts w:ascii="Calibri" w:eastAsia="Calibri" w:hAnsi="Calibri" w:cs="Calibri"/>
          <w:b/>
          <w:sz w:val="24"/>
          <w:szCs w:val="24"/>
        </w:rPr>
        <w:t>.</w:t>
      </w:r>
    </w:p>
    <w:p w14:paraId="3D126F33" w14:textId="77777777" w:rsidR="00C8764A" w:rsidRDefault="00C8764A">
      <w:pPr>
        <w:spacing w:before="12" w:line="280" w:lineRule="exact"/>
        <w:rPr>
          <w:sz w:val="28"/>
          <w:szCs w:val="28"/>
        </w:rPr>
      </w:pPr>
    </w:p>
    <w:p w14:paraId="3E4E8CD3" w14:textId="77777777" w:rsidR="00C8764A" w:rsidRDefault="00C8764A"/>
    <w:p w14:paraId="6CDE5E44" w14:textId="77777777" w:rsidR="00AD0168" w:rsidRDefault="00770F0F">
      <w:r>
        <w:t xml:space="preserve">            </w:t>
      </w:r>
      <w:r w:rsidR="00AD0168" w:rsidRPr="00AD0168">
        <w:rPr>
          <w:noProof/>
        </w:rPr>
        <w:drawing>
          <wp:inline distT="0" distB="0" distL="0" distR="0" wp14:anchorId="63834BC3" wp14:editId="3EFE7558">
            <wp:extent cx="2838596" cy="147327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38596" cy="1473276"/>
                    </a:xfrm>
                    <a:prstGeom prst="rect">
                      <a:avLst/>
                    </a:prstGeom>
                  </pic:spPr>
                </pic:pic>
              </a:graphicData>
            </a:graphic>
          </wp:inline>
        </w:drawing>
      </w:r>
    </w:p>
    <w:p w14:paraId="29586F72" w14:textId="77777777" w:rsidR="008C3160" w:rsidRDefault="008C3160"/>
    <w:p w14:paraId="777F2D08" w14:textId="77777777" w:rsidR="008C3160" w:rsidRDefault="008C3160"/>
    <w:p w14:paraId="557738FD" w14:textId="77777777" w:rsidR="008C3160" w:rsidRDefault="008C3160"/>
    <w:p w14:paraId="5B8CC75C" w14:textId="77777777" w:rsidR="008C3160" w:rsidRDefault="008C3160">
      <w:r>
        <w:t xml:space="preserve">                                        </w:t>
      </w:r>
      <w:r w:rsidRPr="00DC58C4">
        <w:rPr>
          <w:noProof/>
          <w:highlight w:val="black"/>
        </w:rPr>
        <w:drawing>
          <wp:inline distT="0" distB="0" distL="0" distR="0" wp14:anchorId="784803BE" wp14:editId="5722EF29">
            <wp:extent cx="4514850" cy="9423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52600" cy="950219"/>
                    </a:xfrm>
                    <a:prstGeom prst="rect">
                      <a:avLst/>
                    </a:prstGeom>
                  </pic:spPr>
                </pic:pic>
              </a:graphicData>
            </a:graphic>
          </wp:inline>
        </w:drawing>
      </w:r>
    </w:p>
    <w:p w14:paraId="33D915F3" w14:textId="77777777" w:rsidR="007E4F3E" w:rsidRDefault="007E4F3E"/>
    <w:p w14:paraId="6F2736E8" w14:textId="77777777" w:rsidR="007E4F3E" w:rsidRDefault="007E4F3E"/>
    <w:p w14:paraId="3A593D67" w14:textId="77777777" w:rsidR="007E4F3E" w:rsidRDefault="007E4F3E">
      <w:r>
        <w:t xml:space="preserve">                                                         </w:t>
      </w:r>
      <w:r w:rsidRPr="007E4F3E">
        <w:rPr>
          <w:noProof/>
        </w:rPr>
        <w:drawing>
          <wp:inline distT="0" distB="0" distL="0" distR="0" wp14:anchorId="19028A16" wp14:editId="14DE7262">
            <wp:extent cx="3762375" cy="9048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62570" cy="904922"/>
                    </a:xfrm>
                    <a:prstGeom prst="rect">
                      <a:avLst/>
                    </a:prstGeom>
                  </pic:spPr>
                </pic:pic>
              </a:graphicData>
            </a:graphic>
          </wp:inline>
        </w:drawing>
      </w:r>
    </w:p>
    <w:p w14:paraId="594DA22D" w14:textId="77777777" w:rsidR="002E089B" w:rsidRDefault="002E089B"/>
    <w:p w14:paraId="2A2A60C1" w14:textId="77777777" w:rsidR="002E089B" w:rsidRDefault="002E089B"/>
    <w:p w14:paraId="7CA52EFA" w14:textId="4F1C88CE" w:rsidR="002E089B" w:rsidRDefault="002E089B">
      <w:pPr>
        <w:sectPr w:rsidR="002E089B">
          <w:type w:val="continuous"/>
          <w:pgSz w:w="11900" w:h="16860"/>
          <w:pgMar w:top="720" w:right="0" w:bottom="280" w:left="0" w:header="720" w:footer="720" w:gutter="0"/>
          <w:cols w:space="720"/>
        </w:sectPr>
      </w:pPr>
      <w:r>
        <w:t xml:space="preserve">                                             </w:t>
      </w:r>
      <w:r w:rsidRPr="002E089B">
        <w:rPr>
          <w:noProof/>
        </w:rPr>
        <w:drawing>
          <wp:inline distT="0" distB="0" distL="0" distR="0" wp14:anchorId="1CCCFC02" wp14:editId="0779A161">
            <wp:extent cx="5124450" cy="10382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47816" cy="1042959"/>
                    </a:xfrm>
                    <a:prstGeom prst="rect">
                      <a:avLst/>
                    </a:prstGeom>
                  </pic:spPr>
                </pic:pic>
              </a:graphicData>
            </a:graphic>
          </wp:inline>
        </w:drawing>
      </w:r>
      <w:r>
        <w:t xml:space="preserve">  </w:t>
      </w:r>
    </w:p>
    <w:p w14:paraId="68083351" w14:textId="77777777" w:rsidR="00C8764A" w:rsidRDefault="00C8764A">
      <w:pPr>
        <w:spacing w:before="4" w:line="120" w:lineRule="exact"/>
        <w:rPr>
          <w:sz w:val="12"/>
          <w:szCs w:val="12"/>
        </w:rPr>
      </w:pPr>
    </w:p>
    <w:p w14:paraId="1DA58611" w14:textId="77777777" w:rsidR="00C8764A" w:rsidRDefault="00C8764A">
      <w:pPr>
        <w:spacing w:line="200" w:lineRule="exact"/>
      </w:pPr>
    </w:p>
    <w:p w14:paraId="7214F345" w14:textId="77777777" w:rsidR="00C8764A" w:rsidRDefault="00C8764A">
      <w:pPr>
        <w:spacing w:line="200" w:lineRule="exact"/>
      </w:pPr>
    </w:p>
    <w:p w14:paraId="28C587A4" w14:textId="77777777" w:rsidR="00C8764A" w:rsidRDefault="00C8764A">
      <w:pPr>
        <w:spacing w:line="200" w:lineRule="exact"/>
      </w:pPr>
    </w:p>
    <w:p w14:paraId="3CF175DF" w14:textId="77777777" w:rsidR="00C8764A" w:rsidRDefault="00C8764A">
      <w:pPr>
        <w:spacing w:line="200" w:lineRule="exact"/>
      </w:pPr>
    </w:p>
    <w:p w14:paraId="1643B6F1" w14:textId="77777777" w:rsidR="00C8764A" w:rsidRDefault="00C8764A">
      <w:pPr>
        <w:spacing w:line="200" w:lineRule="exact"/>
      </w:pPr>
    </w:p>
    <w:p w14:paraId="405BC44B" w14:textId="4FBAE2B4" w:rsidR="00C8764A" w:rsidRDefault="004052D8" w:rsidP="004052D8">
      <w:pPr>
        <w:spacing w:line="360" w:lineRule="exact"/>
        <w:rPr>
          <w:rFonts w:ascii="Calibri" w:eastAsia="Calibri" w:hAnsi="Calibri" w:cs="Calibri"/>
          <w:sz w:val="32"/>
          <w:szCs w:val="32"/>
        </w:rPr>
      </w:pPr>
      <w:r>
        <w:t xml:space="preserve">                    </w:t>
      </w:r>
      <w:r>
        <w:rPr>
          <w:rFonts w:ascii="Calibri" w:eastAsia="Calibri" w:hAnsi="Calibri" w:cs="Calibri"/>
          <w:b/>
          <w:sz w:val="32"/>
          <w:szCs w:val="32"/>
        </w:rPr>
        <w:t>Cal</w:t>
      </w:r>
      <w:r>
        <w:rPr>
          <w:rFonts w:ascii="Calibri" w:eastAsia="Calibri" w:hAnsi="Calibri" w:cs="Calibri"/>
          <w:b/>
          <w:spacing w:val="1"/>
          <w:sz w:val="32"/>
          <w:szCs w:val="32"/>
        </w:rPr>
        <w:t>l-</w:t>
      </w:r>
      <w:r>
        <w:rPr>
          <w:rFonts w:ascii="Calibri" w:eastAsia="Calibri" w:hAnsi="Calibri" w:cs="Calibri"/>
          <w:b/>
          <w:sz w:val="32"/>
          <w:szCs w:val="32"/>
        </w:rPr>
        <w:t>Off</w:t>
      </w:r>
      <w:r>
        <w:rPr>
          <w:rFonts w:ascii="Calibri" w:eastAsia="Calibri" w:hAnsi="Calibri" w:cs="Calibri"/>
          <w:b/>
          <w:spacing w:val="-10"/>
          <w:sz w:val="32"/>
          <w:szCs w:val="32"/>
        </w:rPr>
        <w:t xml:space="preserve"> </w:t>
      </w:r>
      <w:r>
        <w:rPr>
          <w:rFonts w:ascii="Calibri" w:eastAsia="Calibri" w:hAnsi="Calibri" w:cs="Calibri"/>
          <w:b/>
          <w:sz w:val="32"/>
          <w:szCs w:val="32"/>
        </w:rPr>
        <w:t>S</w:t>
      </w:r>
      <w:r>
        <w:rPr>
          <w:rFonts w:ascii="Calibri" w:eastAsia="Calibri" w:hAnsi="Calibri" w:cs="Calibri"/>
          <w:b/>
          <w:spacing w:val="1"/>
          <w:sz w:val="32"/>
          <w:szCs w:val="32"/>
        </w:rPr>
        <w:t>c</w:t>
      </w:r>
      <w:r>
        <w:rPr>
          <w:rFonts w:ascii="Calibri" w:eastAsia="Calibri" w:hAnsi="Calibri" w:cs="Calibri"/>
          <w:b/>
          <w:spacing w:val="-1"/>
          <w:sz w:val="32"/>
          <w:szCs w:val="32"/>
        </w:rPr>
        <w:t>h</w:t>
      </w:r>
      <w:r>
        <w:rPr>
          <w:rFonts w:ascii="Calibri" w:eastAsia="Calibri" w:hAnsi="Calibri" w:cs="Calibri"/>
          <w:b/>
          <w:sz w:val="32"/>
          <w:szCs w:val="32"/>
        </w:rPr>
        <w:t>e</w:t>
      </w:r>
      <w:r>
        <w:rPr>
          <w:rFonts w:ascii="Calibri" w:eastAsia="Calibri" w:hAnsi="Calibri" w:cs="Calibri"/>
          <w:b/>
          <w:spacing w:val="1"/>
          <w:sz w:val="32"/>
          <w:szCs w:val="32"/>
        </w:rPr>
        <w:t>d</w:t>
      </w:r>
      <w:r>
        <w:rPr>
          <w:rFonts w:ascii="Calibri" w:eastAsia="Calibri" w:hAnsi="Calibri" w:cs="Calibri"/>
          <w:b/>
          <w:spacing w:val="-1"/>
          <w:sz w:val="32"/>
          <w:szCs w:val="32"/>
        </w:rPr>
        <w:t>u</w:t>
      </w:r>
      <w:r>
        <w:rPr>
          <w:rFonts w:ascii="Calibri" w:eastAsia="Calibri" w:hAnsi="Calibri" w:cs="Calibri"/>
          <w:b/>
          <w:sz w:val="32"/>
          <w:szCs w:val="32"/>
        </w:rPr>
        <w:t>le</w:t>
      </w:r>
      <w:r>
        <w:rPr>
          <w:rFonts w:ascii="Calibri" w:eastAsia="Calibri" w:hAnsi="Calibri" w:cs="Calibri"/>
          <w:b/>
          <w:spacing w:val="-9"/>
          <w:sz w:val="32"/>
          <w:szCs w:val="32"/>
        </w:rPr>
        <w:t xml:space="preserve"> </w:t>
      </w:r>
      <w:r>
        <w:rPr>
          <w:rFonts w:ascii="Calibri" w:eastAsia="Calibri" w:hAnsi="Calibri" w:cs="Calibri"/>
          <w:b/>
          <w:sz w:val="32"/>
          <w:szCs w:val="32"/>
        </w:rPr>
        <w:t>7</w:t>
      </w:r>
      <w:r>
        <w:rPr>
          <w:rFonts w:ascii="Calibri" w:eastAsia="Calibri" w:hAnsi="Calibri" w:cs="Calibri"/>
          <w:b/>
          <w:spacing w:val="-3"/>
          <w:sz w:val="32"/>
          <w:szCs w:val="32"/>
        </w:rPr>
        <w:t xml:space="preserve"> </w:t>
      </w:r>
      <w:r>
        <w:rPr>
          <w:rFonts w:ascii="Calibri" w:eastAsia="Calibri" w:hAnsi="Calibri" w:cs="Calibri"/>
          <w:b/>
          <w:spacing w:val="-1"/>
          <w:sz w:val="32"/>
          <w:szCs w:val="32"/>
        </w:rPr>
        <w:t>(</w:t>
      </w:r>
      <w:r>
        <w:rPr>
          <w:rFonts w:ascii="Calibri" w:eastAsia="Calibri" w:hAnsi="Calibri" w:cs="Calibri"/>
          <w:b/>
          <w:sz w:val="32"/>
          <w:szCs w:val="32"/>
        </w:rPr>
        <w:t>Key</w:t>
      </w:r>
      <w:r>
        <w:rPr>
          <w:rFonts w:ascii="Calibri" w:eastAsia="Calibri" w:hAnsi="Calibri" w:cs="Calibri"/>
          <w:b/>
          <w:spacing w:val="-3"/>
          <w:sz w:val="32"/>
          <w:szCs w:val="32"/>
        </w:rPr>
        <w:t xml:space="preserve"> </w:t>
      </w:r>
      <w:r>
        <w:rPr>
          <w:rFonts w:ascii="Calibri" w:eastAsia="Calibri" w:hAnsi="Calibri" w:cs="Calibri"/>
          <w:b/>
          <w:sz w:val="32"/>
          <w:szCs w:val="32"/>
        </w:rPr>
        <w:t>S</w:t>
      </w:r>
      <w:r>
        <w:rPr>
          <w:rFonts w:ascii="Calibri" w:eastAsia="Calibri" w:hAnsi="Calibri" w:cs="Calibri"/>
          <w:b/>
          <w:spacing w:val="2"/>
          <w:sz w:val="32"/>
          <w:szCs w:val="32"/>
        </w:rPr>
        <w:t>u</w:t>
      </w:r>
      <w:r>
        <w:rPr>
          <w:rFonts w:ascii="Calibri" w:eastAsia="Calibri" w:hAnsi="Calibri" w:cs="Calibri"/>
          <w:b/>
          <w:spacing w:val="-1"/>
          <w:sz w:val="32"/>
          <w:szCs w:val="32"/>
        </w:rPr>
        <w:t>pp</w:t>
      </w:r>
      <w:r>
        <w:rPr>
          <w:rFonts w:ascii="Calibri" w:eastAsia="Calibri" w:hAnsi="Calibri" w:cs="Calibri"/>
          <w:b/>
          <w:sz w:val="32"/>
          <w:szCs w:val="32"/>
        </w:rPr>
        <w:t>l</w:t>
      </w:r>
      <w:r>
        <w:rPr>
          <w:rFonts w:ascii="Calibri" w:eastAsia="Calibri" w:hAnsi="Calibri" w:cs="Calibri"/>
          <w:b/>
          <w:spacing w:val="1"/>
          <w:sz w:val="32"/>
          <w:szCs w:val="32"/>
        </w:rPr>
        <w:t>i</w:t>
      </w:r>
      <w:r>
        <w:rPr>
          <w:rFonts w:ascii="Calibri" w:eastAsia="Calibri" w:hAnsi="Calibri" w:cs="Calibri"/>
          <w:b/>
          <w:sz w:val="32"/>
          <w:szCs w:val="32"/>
        </w:rPr>
        <w:t>er</w:t>
      </w:r>
      <w:r>
        <w:rPr>
          <w:rFonts w:ascii="Calibri" w:eastAsia="Calibri" w:hAnsi="Calibri" w:cs="Calibri"/>
          <w:b/>
          <w:spacing w:val="-10"/>
          <w:sz w:val="32"/>
          <w:szCs w:val="32"/>
        </w:rPr>
        <w:t xml:space="preserve"> </w:t>
      </w:r>
      <w:r>
        <w:rPr>
          <w:rFonts w:ascii="Calibri" w:eastAsia="Calibri" w:hAnsi="Calibri" w:cs="Calibri"/>
          <w:b/>
          <w:sz w:val="32"/>
          <w:szCs w:val="32"/>
        </w:rPr>
        <w:t>S</w:t>
      </w:r>
      <w:r>
        <w:rPr>
          <w:rFonts w:ascii="Calibri" w:eastAsia="Calibri" w:hAnsi="Calibri" w:cs="Calibri"/>
          <w:b/>
          <w:spacing w:val="2"/>
          <w:sz w:val="32"/>
          <w:szCs w:val="32"/>
        </w:rPr>
        <w:t>t</w:t>
      </w:r>
      <w:r>
        <w:rPr>
          <w:rFonts w:ascii="Calibri" w:eastAsia="Calibri" w:hAnsi="Calibri" w:cs="Calibri"/>
          <w:b/>
          <w:sz w:val="32"/>
          <w:szCs w:val="32"/>
        </w:rPr>
        <w:t>aff)</w:t>
      </w:r>
    </w:p>
    <w:p w14:paraId="1B865820" w14:textId="77777777" w:rsidR="00C8764A" w:rsidRDefault="00C8764A">
      <w:pPr>
        <w:spacing w:line="180" w:lineRule="exact"/>
        <w:rPr>
          <w:sz w:val="19"/>
          <w:szCs w:val="19"/>
        </w:rPr>
      </w:pPr>
    </w:p>
    <w:p w14:paraId="0BEF862A" w14:textId="77777777" w:rsidR="00C8764A" w:rsidRDefault="00C8764A">
      <w:pPr>
        <w:spacing w:line="200" w:lineRule="exact"/>
      </w:pPr>
    </w:p>
    <w:p w14:paraId="7EFAB81E" w14:textId="77777777" w:rsidR="00C8764A" w:rsidRDefault="00583C58">
      <w:pPr>
        <w:ind w:left="1440"/>
        <w:rPr>
          <w:rFonts w:ascii="Calibri" w:eastAsia="Calibri" w:hAnsi="Calibri" w:cs="Calibri"/>
          <w:sz w:val="24"/>
          <w:szCs w:val="24"/>
        </w:rPr>
      </w:pPr>
      <w:r>
        <w:rPr>
          <w:rFonts w:ascii="Calibri" w:eastAsia="Calibri" w:hAnsi="Calibri" w:cs="Calibri"/>
          <w:sz w:val="24"/>
          <w:szCs w:val="24"/>
        </w:rPr>
        <w:t>1.1</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ex 1</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Sch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lis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ey r</w:t>
      </w:r>
      <w:r>
        <w:rPr>
          <w:rFonts w:ascii="Calibri" w:eastAsia="Calibri" w:hAnsi="Calibri" w:cs="Calibri"/>
          <w:spacing w:val="1"/>
          <w:sz w:val="24"/>
          <w:szCs w:val="24"/>
        </w:rPr>
        <w:t>o</w:t>
      </w:r>
      <w:r>
        <w:rPr>
          <w:rFonts w:ascii="Calibri" w:eastAsia="Calibri" w:hAnsi="Calibri" w:cs="Calibri"/>
          <w:spacing w:val="-2"/>
          <w:sz w:val="24"/>
          <w:szCs w:val="24"/>
        </w:rPr>
        <w:t>l</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Key Roles”)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wh</w:t>
      </w:r>
      <w:r>
        <w:rPr>
          <w:rFonts w:ascii="Calibri" w:eastAsia="Calibri" w:hAnsi="Calibri" w:cs="Calibri"/>
          <w:sz w:val="24"/>
          <w:szCs w:val="24"/>
        </w:rPr>
        <w:t>o</w:t>
      </w:r>
      <w:proofErr w:type="gramEnd"/>
    </w:p>
    <w:p w14:paraId="7376664F" w14:textId="77777777" w:rsidR="00C8764A" w:rsidRDefault="00583C58">
      <w:pPr>
        <w:spacing w:before="2"/>
        <w:ind w:left="1800"/>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lier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z w:val="24"/>
          <w:szCs w:val="24"/>
        </w:rPr>
        <w:t>Key</w:t>
      </w:r>
      <w:r>
        <w:rPr>
          <w:rFonts w:ascii="Calibri" w:eastAsia="Calibri" w:hAnsi="Calibri" w:cs="Calibri"/>
          <w:spacing w:val="1"/>
          <w:sz w:val="24"/>
          <w:szCs w:val="24"/>
        </w:rPr>
        <w:t xml:space="preserve"> </w:t>
      </w:r>
      <w:r>
        <w:rPr>
          <w:rFonts w:ascii="Calibri" w:eastAsia="Calibri" w:hAnsi="Calibri" w:cs="Calibri"/>
          <w:sz w:val="24"/>
          <w:szCs w:val="24"/>
        </w:rPr>
        <w:t>Roles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p>
    <w:p w14:paraId="203FD804" w14:textId="77777777" w:rsidR="00C8764A" w:rsidRDefault="00C8764A">
      <w:pPr>
        <w:spacing w:before="13" w:line="280" w:lineRule="exact"/>
        <w:rPr>
          <w:sz w:val="28"/>
          <w:szCs w:val="28"/>
        </w:rPr>
      </w:pPr>
    </w:p>
    <w:p w14:paraId="4C4ED9E9" w14:textId="77777777" w:rsidR="00C8764A" w:rsidRDefault="00583C58">
      <w:pPr>
        <w:ind w:left="1440"/>
        <w:rPr>
          <w:rFonts w:ascii="Calibri" w:eastAsia="Calibri" w:hAnsi="Calibri" w:cs="Calibri"/>
          <w:sz w:val="24"/>
          <w:szCs w:val="24"/>
        </w:rPr>
      </w:pPr>
      <w:r>
        <w:rPr>
          <w:rFonts w:ascii="Calibri" w:eastAsia="Calibri" w:hAnsi="Calibri" w:cs="Calibri"/>
          <w:sz w:val="24"/>
          <w:szCs w:val="24"/>
        </w:rPr>
        <w:t>1.2</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Key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f </w:t>
      </w:r>
      <w:proofErr w:type="gramStart"/>
      <w:r>
        <w:rPr>
          <w:rFonts w:ascii="Calibri" w:eastAsia="Calibri" w:hAnsi="Calibri" w:cs="Calibri"/>
          <w:spacing w:val="1"/>
          <w:sz w:val="24"/>
          <w:szCs w:val="24"/>
        </w:rPr>
        <w:t>fu</w:t>
      </w:r>
      <w:r>
        <w:rPr>
          <w:rFonts w:ascii="Calibri" w:eastAsia="Calibri" w:hAnsi="Calibri" w:cs="Calibri"/>
          <w:spacing w:val="-2"/>
          <w:sz w:val="24"/>
          <w:szCs w:val="24"/>
        </w:rPr>
        <w:t>l</w:t>
      </w:r>
      <w:r>
        <w:rPr>
          <w:rFonts w:ascii="Calibri" w:eastAsia="Calibri" w:hAnsi="Calibri" w:cs="Calibri"/>
          <w:spacing w:val="1"/>
          <w:sz w:val="24"/>
          <w:szCs w:val="24"/>
        </w:rPr>
        <w:t>f</w:t>
      </w:r>
      <w:r>
        <w:rPr>
          <w:rFonts w:ascii="Calibri" w:eastAsia="Calibri" w:hAnsi="Calibri" w:cs="Calibri"/>
          <w:spacing w:val="6"/>
          <w:sz w:val="24"/>
          <w:szCs w:val="24"/>
        </w:rPr>
        <w:t>i</w:t>
      </w:r>
      <w:r>
        <w:rPr>
          <w:rFonts w:ascii="Calibri" w:eastAsia="Calibri" w:hAnsi="Calibri" w:cs="Calibri"/>
          <w:sz w:val="24"/>
          <w:szCs w:val="24"/>
        </w:rPr>
        <w:t>l</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Key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imes</w:t>
      </w:r>
      <w:proofErr w:type="gramEnd"/>
      <w:r>
        <w:rPr>
          <w:rFonts w:ascii="Calibri" w:eastAsia="Calibri" w:hAnsi="Calibri" w:cs="Calibri"/>
          <w:spacing w:val="-3"/>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080A8BED" w14:textId="77777777" w:rsidR="00C8764A" w:rsidRDefault="00583C58">
      <w:pPr>
        <w:ind w:left="180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w:t>
      </w:r>
    </w:p>
    <w:p w14:paraId="17A6B321" w14:textId="77777777" w:rsidR="00C8764A" w:rsidRDefault="00C8764A">
      <w:pPr>
        <w:spacing w:before="13" w:line="280" w:lineRule="exact"/>
        <w:rPr>
          <w:sz w:val="28"/>
          <w:szCs w:val="28"/>
        </w:rPr>
      </w:pPr>
    </w:p>
    <w:p w14:paraId="7132BD05" w14:textId="77777777" w:rsidR="00C8764A" w:rsidRDefault="00583C58">
      <w:pPr>
        <w:ind w:left="1800" w:right="1450" w:hanging="360"/>
        <w:rPr>
          <w:rFonts w:ascii="Calibri" w:eastAsia="Calibri" w:hAnsi="Calibri" w:cs="Calibri"/>
          <w:sz w:val="24"/>
          <w:szCs w:val="24"/>
        </w:rPr>
      </w:pPr>
      <w:r>
        <w:rPr>
          <w:rFonts w:ascii="Calibri" w:eastAsia="Calibri" w:hAnsi="Calibri" w:cs="Calibri"/>
          <w:sz w:val="24"/>
          <w:szCs w:val="24"/>
        </w:rPr>
        <w:t>1.3</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y</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Key</w:t>
      </w:r>
      <w:r>
        <w:rPr>
          <w:rFonts w:ascii="Calibri" w:eastAsia="Calibri" w:hAnsi="Calibri" w:cs="Calibri"/>
          <w:spacing w:val="1"/>
          <w:sz w:val="24"/>
          <w:szCs w:val="24"/>
        </w:rPr>
        <w:t xml:space="preserve"> </w:t>
      </w:r>
      <w:r>
        <w:rPr>
          <w:rFonts w:ascii="Calibri" w:eastAsia="Calibri" w:hAnsi="Calibri" w:cs="Calibri"/>
          <w:sz w:val="24"/>
          <w:szCs w:val="24"/>
        </w:rPr>
        <w:t>Roles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pacing w:val="8"/>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same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eva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son se</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ill</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pacing w:val="-2"/>
          <w:sz w:val="24"/>
          <w:szCs w:val="24"/>
        </w:rPr>
        <w:t>K</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list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K</w:t>
      </w:r>
      <w:r>
        <w:rPr>
          <w:rFonts w:ascii="Calibri" w:eastAsia="Calibri" w:hAnsi="Calibri" w:cs="Calibri"/>
          <w:spacing w:val="-2"/>
          <w:sz w:val="24"/>
          <w:szCs w:val="24"/>
        </w:rPr>
        <w:t>e</w:t>
      </w:r>
      <w:r>
        <w:rPr>
          <w:rFonts w:ascii="Calibri" w:eastAsia="Calibri" w:hAnsi="Calibri" w:cs="Calibri"/>
          <w:sz w:val="24"/>
          <w:szCs w:val="24"/>
        </w:rPr>
        <w:t>y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w:t>
      </w:r>
    </w:p>
    <w:p w14:paraId="428A6652" w14:textId="77777777" w:rsidR="00C8764A" w:rsidRDefault="00C8764A">
      <w:pPr>
        <w:spacing w:before="13" w:line="280" w:lineRule="exact"/>
        <w:rPr>
          <w:sz w:val="28"/>
          <w:szCs w:val="28"/>
        </w:rPr>
      </w:pPr>
    </w:p>
    <w:p w14:paraId="52843B38" w14:textId="77777777" w:rsidR="00C8764A" w:rsidRDefault="00583C58">
      <w:pPr>
        <w:ind w:left="1800" w:right="1182" w:hanging="360"/>
        <w:rPr>
          <w:rFonts w:ascii="Calibri" w:eastAsia="Calibri" w:hAnsi="Calibri" w:cs="Calibri"/>
          <w:sz w:val="24"/>
          <w:szCs w:val="24"/>
        </w:rPr>
      </w:pPr>
      <w:r>
        <w:rPr>
          <w:rFonts w:ascii="Calibri" w:eastAsia="Calibri" w:hAnsi="Calibri" w:cs="Calibri"/>
          <w:sz w:val="24"/>
          <w:szCs w:val="24"/>
        </w:rPr>
        <w:t>1.4</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lace a</w:t>
      </w:r>
      <w:r>
        <w:rPr>
          <w:rFonts w:ascii="Calibri" w:eastAsia="Calibri" w:hAnsi="Calibri" w:cs="Calibri"/>
          <w:spacing w:val="1"/>
          <w:sz w:val="24"/>
          <w:szCs w:val="24"/>
        </w:rPr>
        <w:t>n</w:t>
      </w:r>
      <w:r>
        <w:rPr>
          <w:rFonts w:ascii="Calibri" w:eastAsia="Calibri" w:hAnsi="Calibri" w:cs="Calibri"/>
          <w:sz w:val="24"/>
          <w:szCs w:val="24"/>
        </w:rPr>
        <w:t>y K</w:t>
      </w:r>
      <w:r>
        <w:rPr>
          <w:rFonts w:ascii="Calibri" w:eastAsia="Calibri" w:hAnsi="Calibri" w:cs="Calibri"/>
          <w:spacing w:val="1"/>
          <w:sz w:val="24"/>
          <w:szCs w:val="24"/>
        </w:rPr>
        <w:t>e</w:t>
      </w:r>
      <w:r>
        <w:rPr>
          <w:rFonts w:ascii="Calibri" w:eastAsia="Calibri" w:hAnsi="Calibri" w:cs="Calibri"/>
          <w:sz w:val="24"/>
          <w:szCs w:val="24"/>
        </w:rPr>
        <w:t xml:space="preserve">y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un</w:t>
      </w:r>
      <w:r>
        <w:rPr>
          <w:rFonts w:ascii="Calibri" w:eastAsia="Calibri" w:hAnsi="Calibri" w:cs="Calibri"/>
          <w:sz w:val="24"/>
          <w:szCs w:val="24"/>
        </w:rPr>
        <w:t>less:</w:t>
      </w:r>
    </w:p>
    <w:p w14:paraId="35E0AE9B" w14:textId="77777777" w:rsidR="00C8764A" w:rsidRDefault="00C8764A">
      <w:pPr>
        <w:spacing w:before="13" w:line="280" w:lineRule="exact"/>
        <w:rPr>
          <w:sz w:val="28"/>
          <w:szCs w:val="28"/>
        </w:rPr>
      </w:pPr>
    </w:p>
    <w:p w14:paraId="0797534B" w14:textId="77777777" w:rsidR="00C8764A" w:rsidRDefault="00583C58">
      <w:pPr>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4</w:t>
      </w:r>
      <w:r>
        <w:rPr>
          <w:rFonts w:ascii="Calibri" w:eastAsia="Calibri" w:hAnsi="Calibri" w:cs="Calibri"/>
          <w:sz w:val="24"/>
          <w:szCs w:val="24"/>
        </w:rPr>
        <w:t xml:space="preserve">.1   </w:t>
      </w:r>
      <w:r>
        <w:rPr>
          <w:rFonts w:ascii="Calibri" w:eastAsia="Calibri" w:hAnsi="Calibri" w:cs="Calibri"/>
          <w:spacing w:val="1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val</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proofErr w:type="gramStart"/>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lacem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proofErr w:type="gramEnd"/>
    </w:p>
    <w:p w14:paraId="536315B3" w14:textId="77777777" w:rsidR="00C8764A" w:rsidRDefault="00583C58">
      <w:pPr>
        <w:ind w:left="2160"/>
        <w:rPr>
          <w:rFonts w:ascii="Calibri" w:eastAsia="Calibri" w:hAnsi="Calibri" w:cs="Calibri"/>
          <w:sz w:val="24"/>
          <w:szCs w:val="24"/>
        </w:rPr>
      </w:pPr>
      <w:r>
        <w:rPr>
          <w:rFonts w:ascii="Calibri" w:eastAsia="Calibri" w:hAnsi="Calibri" w:cs="Calibri"/>
          <w:sz w:val="24"/>
          <w:szCs w:val="24"/>
        </w:rPr>
        <w:t>(</w:t>
      </w:r>
      <w:proofErr w:type="gramStart"/>
      <w:r>
        <w:rPr>
          <w:rFonts w:ascii="Calibri" w:eastAsia="Calibri" w:hAnsi="Calibri" w:cs="Calibri"/>
          <w:sz w:val="24"/>
          <w:szCs w:val="24"/>
        </w:rPr>
        <w:t>n</w:t>
      </w:r>
      <w:r>
        <w:rPr>
          <w:rFonts w:ascii="Calibri" w:eastAsia="Calibri" w:hAnsi="Calibri" w:cs="Calibri"/>
          <w:spacing w:val="1"/>
          <w:sz w:val="24"/>
          <w:szCs w:val="24"/>
        </w:rPr>
        <w:t>o</w:t>
      </w:r>
      <w:r>
        <w:rPr>
          <w:rFonts w:ascii="Calibri" w:eastAsia="Calibri" w:hAnsi="Calibri" w:cs="Calibri"/>
          <w:sz w:val="24"/>
          <w:szCs w:val="24"/>
        </w:rPr>
        <w:t>t</w:t>
      </w:r>
      <w:proofErr w:type="gramEnd"/>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hh</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z w:val="24"/>
          <w:szCs w:val="24"/>
        </w:rPr>
        <w:t>ye</w:t>
      </w:r>
      <w:r>
        <w:rPr>
          <w:rFonts w:ascii="Calibri" w:eastAsia="Calibri" w:hAnsi="Calibri" w:cs="Calibri"/>
          <w:spacing w:val="1"/>
          <w:sz w:val="24"/>
          <w:szCs w:val="24"/>
        </w:rPr>
        <w:t>d</w:t>
      </w:r>
      <w:r>
        <w:rPr>
          <w:rFonts w:ascii="Calibri" w:eastAsia="Calibri" w:hAnsi="Calibri" w:cs="Calibri"/>
          <w:sz w:val="24"/>
          <w:szCs w:val="24"/>
        </w:rPr>
        <w:t>);</w:t>
      </w:r>
    </w:p>
    <w:p w14:paraId="1B444960" w14:textId="77777777" w:rsidR="00C8764A" w:rsidRDefault="00C8764A">
      <w:pPr>
        <w:spacing w:before="15" w:line="280" w:lineRule="exact"/>
        <w:rPr>
          <w:sz w:val="28"/>
          <w:szCs w:val="28"/>
        </w:rPr>
      </w:pPr>
    </w:p>
    <w:p w14:paraId="25BF9715" w14:textId="77777777" w:rsidR="00C8764A" w:rsidRDefault="00583C58">
      <w:pPr>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4</w:t>
      </w:r>
      <w:r>
        <w:rPr>
          <w:rFonts w:ascii="Calibri" w:eastAsia="Calibri" w:hAnsi="Calibri" w:cs="Calibri"/>
          <w:sz w:val="24"/>
          <w:szCs w:val="24"/>
        </w:rPr>
        <w:t xml:space="preserve">.2   </w:t>
      </w:r>
      <w:r>
        <w:rPr>
          <w:rFonts w:ascii="Calibri" w:eastAsia="Calibri" w:hAnsi="Calibri" w:cs="Calibri"/>
          <w:spacing w:val="1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ed r</w:t>
      </w:r>
      <w:r>
        <w:rPr>
          <w:rFonts w:ascii="Calibri" w:eastAsia="Calibri" w:hAnsi="Calibri" w:cs="Calibri"/>
          <w:spacing w:val="-1"/>
          <w:sz w:val="24"/>
          <w:szCs w:val="24"/>
        </w:rPr>
        <w:t>e</w:t>
      </w:r>
      <w:r>
        <w:rPr>
          <w:rFonts w:ascii="Calibri" w:eastAsia="Calibri" w:hAnsi="Calibri" w:cs="Calibri"/>
          <w:sz w:val="24"/>
          <w:szCs w:val="24"/>
        </w:rPr>
        <w:t>sig</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ires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on ma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lo</w:t>
      </w:r>
      <w:r>
        <w:rPr>
          <w:rFonts w:ascii="Calibri" w:eastAsia="Calibri" w:hAnsi="Calibri" w:cs="Calibri"/>
          <w:spacing w:val="2"/>
          <w:sz w:val="24"/>
          <w:szCs w:val="24"/>
        </w:rPr>
        <w:t>n</w:t>
      </w:r>
      <w:r>
        <w:rPr>
          <w:rFonts w:ascii="Calibri" w:eastAsia="Calibri" w:hAnsi="Calibri" w:cs="Calibri"/>
          <w:spacing w:val="5"/>
          <w:sz w:val="24"/>
          <w:szCs w:val="24"/>
        </w:rPr>
        <w:t>g</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c</w:t>
      </w:r>
      <w:r>
        <w:rPr>
          <w:rFonts w:ascii="Calibri" w:eastAsia="Calibri" w:hAnsi="Calibri" w:cs="Calibri"/>
          <w:sz w:val="24"/>
          <w:szCs w:val="24"/>
        </w:rPr>
        <w:t xml:space="preserve">k </w:t>
      </w:r>
      <w:proofErr w:type="gramStart"/>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ve;</w:t>
      </w:r>
      <w:proofErr w:type="gramEnd"/>
    </w:p>
    <w:p w14:paraId="4213C4BD" w14:textId="77777777" w:rsidR="00C8764A" w:rsidRDefault="00583C58">
      <w:pPr>
        <w:ind w:left="2160"/>
        <w:rPr>
          <w:rFonts w:ascii="Calibri" w:eastAsia="Calibri" w:hAnsi="Calibri" w:cs="Calibri"/>
          <w:sz w:val="24"/>
          <w:szCs w:val="24"/>
        </w:rPr>
      </w:pPr>
      <w:r>
        <w:rPr>
          <w:rFonts w:ascii="Calibri" w:eastAsia="Calibri" w:hAnsi="Calibri" w:cs="Calibri"/>
          <w:sz w:val="24"/>
          <w:szCs w:val="24"/>
        </w:rPr>
        <w:t>or</w:t>
      </w:r>
    </w:p>
    <w:p w14:paraId="0B6F64C6" w14:textId="77777777" w:rsidR="00C8764A" w:rsidRDefault="00C8764A">
      <w:pPr>
        <w:spacing w:before="13" w:line="280" w:lineRule="exact"/>
        <w:rPr>
          <w:sz w:val="28"/>
          <w:szCs w:val="28"/>
        </w:rPr>
      </w:pPr>
    </w:p>
    <w:p w14:paraId="4B79B8CD" w14:textId="77777777" w:rsidR="00C8764A" w:rsidRDefault="00583C58">
      <w:pPr>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4</w:t>
      </w:r>
      <w:r>
        <w:rPr>
          <w:rFonts w:ascii="Calibri" w:eastAsia="Calibri" w:hAnsi="Calibri" w:cs="Calibri"/>
          <w:sz w:val="24"/>
          <w:szCs w:val="24"/>
        </w:rPr>
        <w:t xml:space="preserve">.3   </w:t>
      </w:r>
      <w:r>
        <w:rPr>
          <w:rFonts w:ascii="Calibri" w:eastAsia="Calibri" w:hAnsi="Calibri" w:cs="Calibri"/>
          <w:spacing w:val="1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z w:val="24"/>
          <w:szCs w:val="24"/>
        </w:rPr>
        <w:t>loy</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r</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 xml:space="preserve">lier </w:t>
      </w:r>
      <w:r>
        <w:rPr>
          <w:rFonts w:ascii="Calibri" w:eastAsia="Calibri" w:hAnsi="Calibri" w:cs="Calibri"/>
          <w:spacing w:val="-2"/>
          <w:sz w:val="24"/>
          <w:szCs w:val="24"/>
        </w:rPr>
        <w:t>o</w:t>
      </w:r>
      <w:r>
        <w:rPr>
          <w:rFonts w:ascii="Calibri" w:eastAsia="Calibri" w:hAnsi="Calibri" w:cs="Calibri"/>
          <w:sz w:val="24"/>
          <w:szCs w:val="24"/>
        </w:rPr>
        <w:t>r</w:t>
      </w:r>
    </w:p>
    <w:p w14:paraId="17B36525" w14:textId="77777777" w:rsidR="00C8764A" w:rsidRDefault="00583C58">
      <w:pPr>
        <w:ind w:left="2160"/>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w:t>
      </w:r>
      <w:r>
        <w:rPr>
          <w:rFonts w:ascii="Calibri" w:eastAsia="Calibri" w:hAnsi="Calibri" w:cs="Calibri"/>
          <w:spacing w:val="-2"/>
          <w:sz w:val="24"/>
          <w:szCs w:val="24"/>
        </w:rPr>
        <w:t>y</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w:t>
      </w:r>
    </w:p>
    <w:p w14:paraId="583BF9A8" w14:textId="77777777" w:rsidR="00C8764A" w:rsidRDefault="00C8764A">
      <w:pPr>
        <w:spacing w:before="5" w:line="180" w:lineRule="exact"/>
        <w:rPr>
          <w:sz w:val="18"/>
          <w:szCs w:val="18"/>
        </w:rPr>
      </w:pPr>
    </w:p>
    <w:p w14:paraId="0FE58B3C" w14:textId="77777777" w:rsidR="00C8764A" w:rsidRDefault="00C8764A">
      <w:pPr>
        <w:spacing w:line="200" w:lineRule="exact"/>
      </w:pPr>
    </w:p>
    <w:p w14:paraId="741B312B" w14:textId="77777777" w:rsidR="00C8764A" w:rsidRDefault="00C8764A">
      <w:pPr>
        <w:spacing w:line="200" w:lineRule="exact"/>
      </w:pPr>
    </w:p>
    <w:p w14:paraId="523A3D8D" w14:textId="77777777" w:rsidR="00C8764A" w:rsidRDefault="00583C58">
      <w:pPr>
        <w:ind w:left="1440"/>
        <w:rPr>
          <w:rFonts w:ascii="Calibri" w:eastAsia="Calibri" w:hAnsi="Calibri" w:cs="Calibri"/>
          <w:sz w:val="24"/>
          <w:szCs w:val="24"/>
        </w:rPr>
      </w:pPr>
      <w:r>
        <w:rPr>
          <w:rFonts w:ascii="Calibri" w:eastAsia="Calibri" w:hAnsi="Calibri" w:cs="Calibri"/>
          <w:sz w:val="24"/>
          <w:szCs w:val="24"/>
        </w:rPr>
        <w:t>1.5</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 s</w:t>
      </w:r>
      <w:r>
        <w:rPr>
          <w:rFonts w:ascii="Calibri" w:eastAsia="Calibri" w:hAnsi="Calibri" w:cs="Calibri"/>
          <w:spacing w:val="1"/>
          <w:sz w:val="24"/>
          <w:szCs w:val="24"/>
        </w:rPr>
        <w:t>h</w:t>
      </w:r>
      <w:r>
        <w:rPr>
          <w:rFonts w:ascii="Calibri" w:eastAsia="Calibri" w:hAnsi="Calibri" w:cs="Calibri"/>
          <w:sz w:val="24"/>
          <w:szCs w:val="24"/>
        </w:rPr>
        <w:t>all:</w:t>
      </w:r>
    </w:p>
    <w:p w14:paraId="1F5818AD" w14:textId="77777777" w:rsidR="00C8764A" w:rsidRDefault="00C8764A">
      <w:pPr>
        <w:spacing w:before="13" w:line="280" w:lineRule="exact"/>
        <w:rPr>
          <w:sz w:val="28"/>
          <w:szCs w:val="28"/>
        </w:rPr>
      </w:pPr>
    </w:p>
    <w:p w14:paraId="11B75F25" w14:textId="77777777" w:rsidR="00C8764A" w:rsidRDefault="00583C58">
      <w:pPr>
        <w:ind w:left="2160" w:right="1489" w:hanging="720"/>
        <w:jc w:val="both"/>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.1   </w:t>
      </w:r>
      <w:r>
        <w:rPr>
          <w:rFonts w:ascii="Calibri" w:eastAsia="Calibri" w:hAnsi="Calibri" w:cs="Calibri"/>
          <w:spacing w:val="1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K</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8"/>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 si</w:t>
      </w:r>
      <w:r>
        <w:rPr>
          <w:rFonts w:ascii="Calibri" w:eastAsia="Calibri" w:hAnsi="Calibri" w:cs="Calibri"/>
          <w:spacing w:val="-1"/>
          <w:sz w:val="24"/>
          <w:szCs w:val="24"/>
        </w:rPr>
        <w:t>ck</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oli</w:t>
      </w:r>
      <w:r>
        <w:rPr>
          <w:rFonts w:ascii="Calibri" w:eastAsia="Calibri" w:hAnsi="Calibri" w:cs="Calibri"/>
          <w:spacing w:val="2"/>
          <w:sz w:val="24"/>
          <w:szCs w:val="24"/>
        </w:rPr>
        <w:t>d</w:t>
      </w:r>
      <w:r>
        <w:rPr>
          <w:rFonts w:ascii="Calibri" w:eastAsia="Calibri" w:hAnsi="Calibri" w:cs="Calibri"/>
          <w:sz w:val="24"/>
          <w:szCs w:val="24"/>
        </w:rPr>
        <w:t xml:space="preserve">ays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s or</w:t>
      </w:r>
      <w:r>
        <w:rPr>
          <w:rFonts w:ascii="Calibri" w:eastAsia="Calibri" w:hAnsi="Calibri" w:cs="Calibri"/>
          <w:spacing w:val="3"/>
          <w:sz w:val="24"/>
          <w:szCs w:val="24"/>
        </w:rPr>
        <w:t xml:space="preserve"> </w:t>
      </w:r>
      <w:r>
        <w:rPr>
          <w:rFonts w:ascii="Calibri" w:eastAsia="Calibri" w:hAnsi="Calibri" w:cs="Calibri"/>
          <w:sz w:val="24"/>
          <w:szCs w:val="24"/>
        </w:rPr>
        <w:t>less,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c</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 xml:space="preserve">lier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 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ary</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Key</w:t>
      </w:r>
      <w:r>
        <w:rPr>
          <w:rFonts w:ascii="Calibri" w:eastAsia="Calibri" w:hAnsi="Calibri" w:cs="Calibri"/>
          <w:spacing w:val="1"/>
          <w:sz w:val="24"/>
          <w:szCs w:val="24"/>
        </w:rPr>
        <w:t xml:space="preserve"> </w:t>
      </w:r>
      <w:r>
        <w:rPr>
          <w:rFonts w:ascii="Calibri" w:eastAsia="Calibri" w:hAnsi="Calibri" w:cs="Calibri"/>
          <w:sz w:val="24"/>
          <w:szCs w:val="24"/>
        </w:rPr>
        <w:t>Ro</w:t>
      </w:r>
      <w:r>
        <w:rPr>
          <w:rFonts w:ascii="Calibri" w:eastAsia="Calibri" w:hAnsi="Calibri" w:cs="Calibri"/>
          <w:spacing w:val="-2"/>
          <w:sz w:val="24"/>
          <w:szCs w:val="24"/>
        </w:rPr>
        <w:t>l</w:t>
      </w:r>
      <w:r>
        <w:rPr>
          <w:rFonts w:ascii="Calibri" w:eastAsia="Calibri" w:hAnsi="Calibri" w:cs="Calibri"/>
          <w:sz w:val="24"/>
          <w:szCs w:val="24"/>
        </w:rPr>
        <w:t>e</w:t>
      </w:r>
      <w:proofErr w:type="gramStart"/>
      <w:r>
        <w:rPr>
          <w:rFonts w:ascii="Calibri" w:eastAsia="Calibri" w:hAnsi="Calibri" w:cs="Calibri"/>
          <w:sz w:val="24"/>
          <w:szCs w:val="24"/>
        </w:rPr>
        <w:t>);</w:t>
      </w:r>
      <w:proofErr w:type="gramEnd"/>
    </w:p>
    <w:p w14:paraId="42C9CE0E" w14:textId="77777777" w:rsidR="00C8764A" w:rsidRDefault="00C8764A">
      <w:pPr>
        <w:spacing w:before="13" w:line="280" w:lineRule="exact"/>
        <w:rPr>
          <w:sz w:val="28"/>
          <w:szCs w:val="28"/>
        </w:rPr>
      </w:pPr>
    </w:p>
    <w:p w14:paraId="52F2D117" w14:textId="77777777" w:rsidR="00C8764A" w:rsidRDefault="00583C58">
      <w:pPr>
        <w:ind w:left="1440"/>
        <w:rPr>
          <w:rFonts w:ascii="Calibri" w:eastAsia="Calibri" w:hAnsi="Calibri" w:cs="Calibri"/>
          <w:sz w:val="24"/>
          <w:szCs w:val="24"/>
        </w:rPr>
        <w:sectPr w:rsidR="00C8764A">
          <w:pgSz w:w="11900" w:h="16860"/>
          <w:pgMar w:top="720" w:right="0" w:bottom="280" w:left="0" w:header="296" w:footer="533" w:gutter="0"/>
          <w:cols w:space="720"/>
        </w:sectPr>
      </w:pP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.2   </w:t>
      </w:r>
      <w:r>
        <w:rPr>
          <w:rFonts w:ascii="Calibri" w:eastAsia="Calibri" w:hAnsi="Calibri" w:cs="Calibri"/>
          <w:spacing w:val="1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K</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z w:val="24"/>
          <w:szCs w:val="24"/>
        </w:rPr>
        <w:t>Role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va</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l</w:t>
      </w:r>
      <w:r>
        <w:rPr>
          <w:rFonts w:ascii="Calibri" w:eastAsia="Calibri" w:hAnsi="Calibri" w:cs="Calibri"/>
          <w:sz w:val="24"/>
          <w:szCs w:val="24"/>
        </w:rPr>
        <w:t>on</w:t>
      </w:r>
      <w:r>
        <w:rPr>
          <w:rFonts w:ascii="Calibri" w:eastAsia="Calibri" w:hAnsi="Calibri" w:cs="Calibri"/>
          <w:spacing w:val="-1"/>
          <w:sz w:val="24"/>
          <w:szCs w:val="24"/>
        </w:rPr>
        <w:t>g</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an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(10)</w:t>
      </w:r>
      <w:r>
        <w:rPr>
          <w:rFonts w:ascii="Calibri" w:eastAsia="Calibri" w:hAnsi="Calibri" w:cs="Calibri"/>
          <w:spacing w:val="-2"/>
          <w:sz w:val="24"/>
          <w:szCs w:val="24"/>
        </w:rPr>
        <w:t xml:space="preserve"> </w:t>
      </w:r>
      <w:r>
        <w:rPr>
          <w:rFonts w:ascii="Calibri" w:eastAsia="Calibri" w:hAnsi="Calibri" w:cs="Calibri"/>
          <w:sz w:val="24"/>
          <w:szCs w:val="24"/>
        </w:rPr>
        <w:t>Wo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D</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w:t>
      </w:r>
    </w:p>
    <w:p w14:paraId="484C4FAC" w14:textId="77777777" w:rsidR="00C8764A" w:rsidRDefault="00C8764A">
      <w:pPr>
        <w:spacing w:line="200" w:lineRule="exact"/>
      </w:pPr>
    </w:p>
    <w:p w14:paraId="32995E0A" w14:textId="77777777" w:rsidR="00C8764A" w:rsidRDefault="00C8764A">
      <w:pPr>
        <w:spacing w:line="200" w:lineRule="exact"/>
      </w:pPr>
    </w:p>
    <w:p w14:paraId="40B97655" w14:textId="77777777" w:rsidR="00C8764A" w:rsidRDefault="00C8764A">
      <w:pPr>
        <w:spacing w:before="17" w:line="280" w:lineRule="exact"/>
        <w:rPr>
          <w:sz w:val="28"/>
          <w:szCs w:val="28"/>
        </w:rPr>
      </w:pPr>
    </w:p>
    <w:p w14:paraId="25FD6669" w14:textId="77777777" w:rsidR="00C8764A" w:rsidRDefault="00583C58">
      <w:pPr>
        <w:spacing w:before="7"/>
        <w:ind w:left="2160" w:right="1150" w:hanging="72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.3   </w:t>
      </w:r>
      <w:r>
        <w:rPr>
          <w:rFonts w:ascii="Calibri" w:eastAsia="Calibri" w:hAnsi="Calibri" w:cs="Calibri"/>
          <w:spacing w:val="16"/>
          <w:sz w:val="24"/>
          <w:szCs w:val="24"/>
        </w:rPr>
        <w:t xml:space="preserve"> </w:t>
      </w:r>
      <w:r>
        <w:rPr>
          <w:rFonts w:ascii="Calibri" w:eastAsia="Calibri" w:hAnsi="Calibri" w:cs="Calibri"/>
          <w:sz w:val="24"/>
          <w:szCs w:val="24"/>
        </w:rPr>
        <w:t>give</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 xml:space="preserve">ly </w:t>
      </w:r>
      <w:r>
        <w:rPr>
          <w:rFonts w:ascii="Calibri" w:eastAsia="Calibri" w:hAnsi="Calibri" w:cs="Calibri"/>
          <w:spacing w:val="1"/>
          <w:sz w:val="24"/>
          <w:szCs w:val="24"/>
        </w:rPr>
        <w:t>p</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pacing w:val="8"/>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lace a</w:t>
      </w:r>
      <w:r>
        <w:rPr>
          <w:rFonts w:ascii="Calibri" w:eastAsia="Calibri" w:hAnsi="Calibri" w:cs="Calibri"/>
          <w:spacing w:val="1"/>
          <w:sz w:val="24"/>
          <w:szCs w:val="24"/>
        </w:rPr>
        <w:t>n</w:t>
      </w:r>
      <w:r>
        <w:rPr>
          <w:rFonts w:ascii="Calibri" w:eastAsia="Calibri" w:hAnsi="Calibri" w:cs="Calibri"/>
          <w:sz w:val="24"/>
          <w:szCs w:val="24"/>
        </w:rPr>
        <w:t>y m</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of Key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 a</w:t>
      </w:r>
      <w:r>
        <w:rPr>
          <w:rFonts w:ascii="Calibri" w:eastAsia="Calibri" w:hAnsi="Calibri" w:cs="Calibri"/>
          <w:spacing w:val="1"/>
          <w:sz w:val="24"/>
          <w:szCs w:val="24"/>
        </w:rPr>
        <w:t>nd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ases</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 ma</w:t>
      </w:r>
      <w:r>
        <w:rPr>
          <w:rFonts w:ascii="Calibri" w:eastAsia="Calibri" w:hAnsi="Calibri" w:cs="Calibri"/>
          <w:spacing w:val="1"/>
          <w:sz w:val="24"/>
          <w:szCs w:val="24"/>
        </w:rPr>
        <w:t>t</w:t>
      </w:r>
      <w:r>
        <w:rPr>
          <w:rFonts w:ascii="Calibri" w:eastAsia="Calibri" w:hAnsi="Calibri" w:cs="Calibri"/>
          <w:sz w:val="24"/>
          <w:szCs w:val="24"/>
        </w:rPr>
        <w:t>erial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ach</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K</w:t>
      </w:r>
      <w:r>
        <w:rPr>
          <w:rFonts w:ascii="Calibri" w:eastAsia="Calibri" w:hAnsi="Calibri" w:cs="Calibri"/>
          <w:sz w:val="24"/>
          <w:szCs w:val="24"/>
        </w:rPr>
        <w:t>ey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z w:val="24"/>
          <w:szCs w:val="24"/>
        </w:rPr>
        <w:t>loym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z w:val="24"/>
          <w:szCs w:val="24"/>
        </w:rPr>
        <w:t>n at least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ree</w:t>
      </w:r>
      <w:r>
        <w:rPr>
          <w:rFonts w:ascii="Calibri" w:eastAsia="Calibri" w:hAnsi="Calibri" w:cs="Calibri"/>
          <w:spacing w:val="-1"/>
          <w:sz w:val="24"/>
          <w:szCs w:val="24"/>
        </w:rPr>
        <w:t xml:space="preserve"> </w:t>
      </w:r>
      <w:r>
        <w:rPr>
          <w:rFonts w:ascii="Calibri" w:eastAsia="Calibri" w:hAnsi="Calibri" w:cs="Calibri"/>
          <w:sz w:val="24"/>
          <w:szCs w:val="24"/>
        </w:rPr>
        <w:t xml:space="preserve">(3) </w:t>
      </w:r>
      <w:r>
        <w:rPr>
          <w:rFonts w:ascii="Calibri" w:eastAsia="Calibri" w:hAnsi="Calibri" w:cs="Calibri"/>
          <w:spacing w:val="1"/>
          <w:sz w:val="24"/>
          <w:szCs w:val="24"/>
        </w:rPr>
        <w:t>M</w:t>
      </w:r>
      <w:r>
        <w:rPr>
          <w:rFonts w:ascii="Calibri" w:eastAsia="Calibri" w:hAnsi="Calibri" w:cs="Calibri"/>
          <w:sz w:val="24"/>
          <w:szCs w:val="24"/>
        </w:rPr>
        <w:t>ont</w:t>
      </w:r>
      <w:r>
        <w:rPr>
          <w:rFonts w:ascii="Calibri" w:eastAsia="Calibri" w:hAnsi="Calibri" w:cs="Calibri"/>
          <w:spacing w:val="2"/>
          <w:sz w:val="24"/>
          <w:szCs w:val="24"/>
        </w:rPr>
        <w:t>h</w:t>
      </w:r>
      <w:r>
        <w:rPr>
          <w:rFonts w:ascii="Calibri" w:eastAsia="Calibri" w:hAnsi="Calibri" w:cs="Calibri"/>
          <w:sz w:val="24"/>
          <w:szCs w:val="24"/>
        </w:rPr>
        <w:t>s’</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proofErr w:type="gramEnd"/>
    </w:p>
    <w:p w14:paraId="054E8139" w14:textId="77777777" w:rsidR="00C8764A" w:rsidRDefault="00C8764A">
      <w:pPr>
        <w:spacing w:before="13" w:line="280" w:lineRule="exact"/>
        <w:rPr>
          <w:sz w:val="28"/>
          <w:szCs w:val="28"/>
        </w:rPr>
      </w:pPr>
    </w:p>
    <w:p w14:paraId="2FC0083A" w14:textId="77777777" w:rsidR="00C8764A" w:rsidRDefault="00583C58">
      <w:pPr>
        <w:ind w:left="2160" w:right="1119" w:hanging="72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.4   </w:t>
      </w:r>
      <w:r>
        <w:rPr>
          <w:rFonts w:ascii="Calibri" w:eastAsia="Calibri" w:hAnsi="Calibri" w:cs="Calibri"/>
          <w:spacing w:val="1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 all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rra</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em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ges</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4"/>
          <w:sz w:val="24"/>
          <w:szCs w:val="24"/>
        </w:rPr>
        <w:t>K</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outg</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og</w:t>
      </w:r>
      <w:r>
        <w:rPr>
          <w:rFonts w:ascii="Calibri" w:eastAsia="Calibri" w:hAnsi="Calibri" w:cs="Calibri"/>
          <w:spacing w:val="1"/>
          <w:sz w:val="24"/>
          <w:szCs w:val="24"/>
        </w:rPr>
        <w:t>et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w:t>
      </w:r>
      <w:r>
        <w:rPr>
          <w:rFonts w:ascii="Calibri" w:eastAsia="Calibri" w:hAnsi="Calibri" w:cs="Calibri"/>
          <w:sz w:val="24"/>
          <w:szCs w:val="24"/>
        </w:rPr>
        <w:t>an a</w:t>
      </w:r>
      <w:r>
        <w:rPr>
          <w:rFonts w:ascii="Calibri" w:eastAsia="Calibri" w:hAnsi="Calibri" w:cs="Calibri"/>
          <w:spacing w:val="1"/>
          <w:sz w:val="24"/>
          <w:szCs w:val="24"/>
        </w:rPr>
        <w:t>d</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rse</w:t>
      </w:r>
      <w:r>
        <w:rPr>
          <w:rFonts w:ascii="Calibri" w:eastAsia="Calibri" w:hAnsi="Calibri" w:cs="Calibri"/>
          <w:spacing w:val="1"/>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75086C76" w14:textId="77777777" w:rsidR="00C8764A" w:rsidRDefault="00583C58">
      <w:pPr>
        <w:spacing w:line="280" w:lineRule="exact"/>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.5   </w:t>
      </w:r>
      <w:r>
        <w:rPr>
          <w:rFonts w:ascii="Calibri" w:eastAsia="Calibri" w:hAnsi="Calibri" w:cs="Calibri"/>
          <w:spacing w:val="1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z w:val="24"/>
          <w:szCs w:val="24"/>
        </w:rPr>
        <w:t>lac</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K</w:t>
      </w:r>
      <w:r>
        <w:rPr>
          <w:rFonts w:ascii="Calibri" w:eastAsia="Calibri" w:hAnsi="Calibri" w:cs="Calibri"/>
          <w:spacing w:val="4"/>
          <w:sz w:val="24"/>
          <w:szCs w:val="24"/>
        </w:rPr>
        <w:t>e</w:t>
      </w:r>
      <w:r>
        <w:rPr>
          <w:rFonts w:ascii="Calibri" w:eastAsia="Calibri" w:hAnsi="Calibri" w:cs="Calibri"/>
          <w:sz w:val="24"/>
          <w:szCs w:val="24"/>
        </w:rPr>
        <w:t>y Role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level of </w:t>
      </w:r>
      <w:r>
        <w:rPr>
          <w:rFonts w:ascii="Calibri" w:eastAsia="Calibri" w:hAnsi="Calibri" w:cs="Calibri"/>
          <w:spacing w:val="1"/>
          <w:sz w:val="24"/>
          <w:szCs w:val="24"/>
        </w:rPr>
        <w:t>qu</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proofErr w:type="gramStart"/>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proofErr w:type="gramEnd"/>
    </w:p>
    <w:p w14:paraId="5F35F170" w14:textId="77777777" w:rsidR="00C8764A" w:rsidRDefault="00583C58">
      <w:pPr>
        <w:ind w:left="2160" w:right="1803"/>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ev</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K</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z w:val="24"/>
          <w:szCs w:val="24"/>
        </w:rPr>
        <w:t>Role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fu</w:t>
      </w:r>
      <w:r>
        <w:rPr>
          <w:rFonts w:ascii="Calibri" w:eastAsia="Calibri" w:hAnsi="Calibri" w:cs="Calibri"/>
          <w:sz w:val="24"/>
          <w:szCs w:val="24"/>
        </w:rPr>
        <w:t xml:space="preserve">lly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arry</w:t>
      </w:r>
      <w:r>
        <w:rPr>
          <w:rFonts w:ascii="Calibri" w:eastAsia="Calibri" w:hAnsi="Calibri" w:cs="Calibri"/>
          <w:spacing w:val="-1"/>
          <w:sz w:val="24"/>
          <w:szCs w:val="24"/>
        </w:rPr>
        <w:t xml:space="preserve"> </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as</w:t>
      </w:r>
      <w:r>
        <w:rPr>
          <w:rFonts w:ascii="Calibri" w:eastAsia="Calibri" w:hAnsi="Calibri" w:cs="Calibri"/>
          <w:spacing w:val="-1"/>
          <w:sz w:val="24"/>
          <w:szCs w:val="24"/>
        </w:rPr>
        <w:t>k</w:t>
      </w:r>
      <w:r>
        <w:rPr>
          <w:rFonts w:ascii="Calibri" w:eastAsia="Calibri" w:hAnsi="Calibri" w:cs="Calibri"/>
          <w:sz w:val="24"/>
          <w:szCs w:val="24"/>
        </w:rPr>
        <w:t>s assig</w:t>
      </w:r>
      <w:r>
        <w:rPr>
          <w:rFonts w:ascii="Calibri" w:eastAsia="Calibri" w:hAnsi="Calibri" w:cs="Calibri"/>
          <w:spacing w:val="1"/>
          <w:sz w:val="24"/>
          <w:szCs w:val="24"/>
        </w:rPr>
        <w:t>n</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Key</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om</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pacing w:val="-2"/>
          <w:sz w:val="24"/>
          <w:szCs w:val="24"/>
        </w:rPr>
        <w:t>l</w:t>
      </w:r>
      <w:r>
        <w:rPr>
          <w:rFonts w:ascii="Calibri" w:eastAsia="Calibri" w:hAnsi="Calibri" w:cs="Calibri"/>
          <w:sz w:val="24"/>
          <w:szCs w:val="24"/>
        </w:rPr>
        <w:t>ace</w:t>
      </w:r>
      <w:r>
        <w:rPr>
          <w:rFonts w:ascii="Calibri" w:eastAsia="Calibri" w:hAnsi="Calibri" w:cs="Calibri"/>
          <w:spacing w:val="1"/>
          <w:sz w:val="24"/>
          <w:szCs w:val="24"/>
        </w:rPr>
        <w:t>d</w:t>
      </w:r>
      <w:r>
        <w:rPr>
          <w:rFonts w:ascii="Calibri" w:eastAsia="Calibri" w:hAnsi="Calibri" w:cs="Calibri"/>
          <w:sz w:val="24"/>
          <w:szCs w:val="24"/>
        </w:rPr>
        <w:t>.</w:t>
      </w:r>
    </w:p>
    <w:p w14:paraId="337C3838" w14:textId="77777777" w:rsidR="00C8764A" w:rsidRDefault="00C8764A">
      <w:pPr>
        <w:spacing w:before="13" w:line="280" w:lineRule="exact"/>
        <w:rPr>
          <w:sz w:val="28"/>
          <w:szCs w:val="28"/>
        </w:rPr>
      </w:pPr>
    </w:p>
    <w:p w14:paraId="3F8590B7" w14:textId="77777777" w:rsidR="00C8764A" w:rsidRDefault="00583C58">
      <w:pPr>
        <w:ind w:left="1800" w:right="1102" w:hanging="360"/>
        <w:rPr>
          <w:rFonts w:ascii="Calibri" w:eastAsia="Calibri" w:hAnsi="Calibri" w:cs="Calibri"/>
          <w:sz w:val="24"/>
          <w:szCs w:val="24"/>
        </w:rPr>
      </w:pPr>
      <w:r>
        <w:rPr>
          <w:rFonts w:ascii="Calibri" w:eastAsia="Calibri" w:hAnsi="Calibri" w:cs="Calibri"/>
          <w:sz w:val="24"/>
          <w:szCs w:val="24"/>
        </w:rPr>
        <w:t>1.6</w:t>
      </w:r>
      <w:r>
        <w:rPr>
          <w:rFonts w:ascii="Calibri" w:eastAsia="Calibri" w:hAnsi="Calibri" w:cs="Calibri"/>
          <w:spacing w:val="2"/>
          <w:sz w:val="24"/>
          <w:szCs w:val="24"/>
        </w:rPr>
        <w:t xml:space="preserve"> </w:t>
      </w:r>
      <w:r>
        <w:rPr>
          <w:rFonts w:ascii="Calibri" w:eastAsia="Calibri" w:hAnsi="Calibri" w:cs="Calibri"/>
          <w:sz w:val="24"/>
          <w:szCs w:val="24"/>
        </w:rPr>
        <w:t>T</w:t>
      </w:r>
      <w:r w:rsidRPr="00583C58">
        <w:rPr>
          <w:rFonts w:ascii="Calibri" w:eastAsia="Calibri" w:hAnsi="Calibri" w:cs="Calibri"/>
          <w:sz w:val="24"/>
          <w:szCs w:val="24"/>
        </w:rPr>
        <w:t>h</w:t>
      </w:r>
      <w:r>
        <w:rPr>
          <w:rFonts w:ascii="Calibri" w:eastAsia="Calibri" w:hAnsi="Calibri" w:cs="Calibri"/>
          <w:sz w:val="24"/>
          <w:szCs w:val="24"/>
        </w:rPr>
        <w:t>e</w:t>
      </w:r>
      <w:r w:rsidRPr="00583C58">
        <w:rPr>
          <w:rFonts w:ascii="Calibri" w:eastAsia="Calibri" w:hAnsi="Calibri" w:cs="Calibri"/>
          <w:sz w:val="24"/>
          <w:szCs w:val="24"/>
        </w:rPr>
        <w:t xml:space="preserve"> Bu</w:t>
      </w:r>
      <w:r>
        <w:rPr>
          <w:rFonts w:ascii="Calibri" w:eastAsia="Calibri" w:hAnsi="Calibri" w:cs="Calibri"/>
          <w:sz w:val="24"/>
          <w:szCs w:val="24"/>
        </w:rPr>
        <w:t>y</w:t>
      </w:r>
      <w:r w:rsidRPr="00583C58">
        <w:rPr>
          <w:rFonts w:ascii="Calibri" w:eastAsia="Calibri" w:hAnsi="Calibri" w:cs="Calibri"/>
          <w:sz w:val="24"/>
          <w:szCs w:val="24"/>
        </w:rPr>
        <w:t>e</w:t>
      </w:r>
      <w:r>
        <w:rPr>
          <w:rFonts w:ascii="Calibri" w:eastAsia="Calibri" w:hAnsi="Calibri" w:cs="Calibri"/>
          <w:sz w:val="24"/>
          <w:szCs w:val="24"/>
        </w:rPr>
        <w:t>r</w:t>
      </w:r>
      <w:r w:rsidRPr="00583C58">
        <w:rPr>
          <w:rFonts w:ascii="Calibri" w:eastAsia="Calibri" w:hAnsi="Calibri" w:cs="Calibri"/>
          <w:sz w:val="24"/>
          <w:szCs w:val="24"/>
        </w:rPr>
        <w:t xml:space="preserve"> </w:t>
      </w:r>
      <w:r>
        <w:rPr>
          <w:rFonts w:ascii="Calibri" w:eastAsia="Calibri" w:hAnsi="Calibri" w:cs="Calibri"/>
          <w:sz w:val="24"/>
          <w:szCs w:val="24"/>
        </w:rPr>
        <w:t>may</w:t>
      </w:r>
      <w:r w:rsidRPr="00583C58">
        <w:rPr>
          <w:rFonts w:ascii="Calibri" w:eastAsia="Calibri" w:hAnsi="Calibri" w:cs="Calibri"/>
          <w:sz w:val="24"/>
          <w:szCs w:val="24"/>
        </w:rPr>
        <w:t xml:space="preserve"> r</w:t>
      </w:r>
      <w:r>
        <w:rPr>
          <w:rFonts w:ascii="Calibri" w:eastAsia="Calibri" w:hAnsi="Calibri" w:cs="Calibri"/>
          <w:sz w:val="24"/>
          <w:szCs w:val="24"/>
        </w:rPr>
        <w:t>e</w:t>
      </w:r>
      <w:r w:rsidRPr="00583C58">
        <w:rPr>
          <w:rFonts w:ascii="Calibri" w:eastAsia="Calibri" w:hAnsi="Calibri" w:cs="Calibri"/>
          <w:sz w:val="24"/>
          <w:szCs w:val="24"/>
        </w:rPr>
        <w:t>qu</w:t>
      </w:r>
      <w:r>
        <w:rPr>
          <w:rFonts w:ascii="Calibri" w:eastAsia="Calibri" w:hAnsi="Calibri" w:cs="Calibri"/>
          <w:sz w:val="24"/>
          <w:szCs w:val="24"/>
        </w:rPr>
        <w:t xml:space="preserve">ire </w:t>
      </w:r>
      <w:r w:rsidRPr="00583C58">
        <w:rPr>
          <w:rFonts w:ascii="Calibri" w:eastAsia="Calibri" w:hAnsi="Calibri" w:cs="Calibri"/>
          <w:sz w:val="24"/>
          <w:szCs w:val="24"/>
        </w:rPr>
        <w:t>th</w:t>
      </w:r>
      <w:r>
        <w:rPr>
          <w:rFonts w:ascii="Calibri" w:eastAsia="Calibri" w:hAnsi="Calibri" w:cs="Calibri"/>
          <w:sz w:val="24"/>
          <w:szCs w:val="24"/>
        </w:rPr>
        <w:t>e</w:t>
      </w:r>
      <w:r w:rsidRPr="00583C58">
        <w:rPr>
          <w:rFonts w:ascii="Calibri" w:eastAsia="Calibri" w:hAnsi="Calibri" w:cs="Calibri"/>
          <w:sz w:val="24"/>
          <w:szCs w:val="24"/>
        </w:rPr>
        <w:t xml:space="preserve"> Supp</w:t>
      </w:r>
      <w:r>
        <w:rPr>
          <w:rFonts w:ascii="Calibri" w:eastAsia="Calibri" w:hAnsi="Calibri" w:cs="Calibri"/>
          <w:sz w:val="24"/>
          <w:szCs w:val="24"/>
        </w:rPr>
        <w:t xml:space="preserve">lier </w:t>
      </w:r>
      <w:r w:rsidRPr="00583C58">
        <w:rPr>
          <w:rFonts w:ascii="Calibri" w:eastAsia="Calibri" w:hAnsi="Calibri" w:cs="Calibri"/>
          <w:sz w:val="24"/>
          <w:szCs w:val="24"/>
        </w:rPr>
        <w:t>t</w:t>
      </w:r>
      <w:r>
        <w:rPr>
          <w:rFonts w:ascii="Calibri" w:eastAsia="Calibri" w:hAnsi="Calibri" w:cs="Calibri"/>
          <w:sz w:val="24"/>
          <w:szCs w:val="24"/>
        </w:rPr>
        <w:t>o</w:t>
      </w:r>
      <w:r w:rsidRPr="00583C58">
        <w:rPr>
          <w:rFonts w:ascii="Calibri" w:eastAsia="Calibri" w:hAnsi="Calibri" w:cs="Calibri"/>
          <w:sz w:val="24"/>
          <w:szCs w:val="24"/>
        </w:rPr>
        <w:t xml:space="preserve"> </w:t>
      </w:r>
      <w:r>
        <w:rPr>
          <w:rFonts w:ascii="Calibri" w:eastAsia="Calibri" w:hAnsi="Calibri" w:cs="Calibri"/>
          <w:sz w:val="24"/>
          <w:szCs w:val="24"/>
        </w:rPr>
        <w:t>r</w:t>
      </w:r>
      <w:r w:rsidRPr="00583C58">
        <w:rPr>
          <w:rFonts w:ascii="Calibri" w:eastAsia="Calibri" w:hAnsi="Calibri" w:cs="Calibri"/>
          <w:sz w:val="24"/>
          <w:szCs w:val="24"/>
        </w:rPr>
        <w:t>e</w:t>
      </w:r>
      <w:r>
        <w:rPr>
          <w:rFonts w:ascii="Calibri" w:eastAsia="Calibri" w:hAnsi="Calibri" w:cs="Calibri"/>
          <w:sz w:val="24"/>
          <w:szCs w:val="24"/>
        </w:rPr>
        <w:t>m</w:t>
      </w:r>
      <w:r w:rsidRPr="00583C58">
        <w:rPr>
          <w:rFonts w:ascii="Calibri" w:eastAsia="Calibri" w:hAnsi="Calibri" w:cs="Calibri"/>
          <w:sz w:val="24"/>
          <w:szCs w:val="24"/>
        </w:rPr>
        <w:t>o</w:t>
      </w:r>
      <w:r>
        <w:rPr>
          <w:rFonts w:ascii="Calibri" w:eastAsia="Calibri" w:hAnsi="Calibri" w:cs="Calibri"/>
          <w:sz w:val="24"/>
          <w:szCs w:val="24"/>
        </w:rPr>
        <w:t>ve</w:t>
      </w:r>
      <w:r w:rsidRPr="00583C58">
        <w:rPr>
          <w:rFonts w:ascii="Calibri" w:eastAsia="Calibri" w:hAnsi="Calibri" w:cs="Calibri"/>
          <w:sz w:val="24"/>
          <w:szCs w:val="24"/>
        </w:rPr>
        <w:t xml:space="preserve"> </w:t>
      </w:r>
      <w:r>
        <w:rPr>
          <w:rFonts w:ascii="Calibri" w:eastAsia="Calibri" w:hAnsi="Calibri" w:cs="Calibri"/>
          <w:sz w:val="24"/>
          <w:szCs w:val="24"/>
        </w:rPr>
        <w:t>or</w:t>
      </w:r>
      <w:r w:rsidRPr="00583C58">
        <w:rPr>
          <w:rFonts w:ascii="Calibri" w:eastAsia="Calibri" w:hAnsi="Calibri" w:cs="Calibri"/>
          <w:sz w:val="24"/>
          <w:szCs w:val="24"/>
        </w:rPr>
        <w:t xml:space="preserve"> p</w:t>
      </w:r>
      <w:r>
        <w:rPr>
          <w:rFonts w:ascii="Calibri" w:eastAsia="Calibri" w:hAnsi="Calibri" w:cs="Calibri"/>
          <w:sz w:val="24"/>
          <w:szCs w:val="24"/>
        </w:rPr>
        <w:t>r</w:t>
      </w:r>
      <w:r w:rsidRPr="00583C58">
        <w:rPr>
          <w:rFonts w:ascii="Calibri" w:eastAsia="Calibri" w:hAnsi="Calibri" w:cs="Calibri"/>
          <w:sz w:val="24"/>
          <w:szCs w:val="24"/>
        </w:rPr>
        <w:t>ocu</w:t>
      </w:r>
      <w:r>
        <w:rPr>
          <w:rFonts w:ascii="Calibri" w:eastAsia="Calibri" w:hAnsi="Calibri" w:cs="Calibri"/>
          <w:sz w:val="24"/>
          <w:szCs w:val="24"/>
        </w:rPr>
        <w:t>re</w:t>
      </w:r>
      <w:r w:rsidRPr="00583C58">
        <w:rPr>
          <w:rFonts w:ascii="Calibri" w:eastAsia="Calibri" w:hAnsi="Calibri" w:cs="Calibri"/>
          <w:sz w:val="24"/>
          <w:szCs w:val="24"/>
        </w:rPr>
        <w:t xml:space="preserve"> tha</w:t>
      </w:r>
      <w:r>
        <w:rPr>
          <w:rFonts w:ascii="Calibri" w:eastAsia="Calibri" w:hAnsi="Calibri" w:cs="Calibri"/>
          <w:sz w:val="24"/>
          <w:szCs w:val="24"/>
        </w:rPr>
        <w:t>t</w:t>
      </w:r>
      <w:r w:rsidRPr="00583C58">
        <w:rPr>
          <w:rFonts w:ascii="Calibri" w:eastAsia="Calibri" w:hAnsi="Calibri" w:cs="Calibri"/>
          <w:sz w:val="24"/>
          <w:szCs w:val="24"/>
        </w:rPr>
        <w:t xml:space="preserve"> an</w:t>
      </w:r>
      <w:r>
        <w:rPr>
          <w:rFonts w:ascii="Calibri" w:eastAsia="Calibri" w:hAnsi="Calibri" w:cs="Calibri"/>
          <w:sz w:val="24"/>
          <w:szCs w:val="24"/>
        </w:rPr>
        <w:t>y</w:t>
      </w:r>
      <w:r w:rsidRPr="00583C58">
        <w:rPr>
          <w:rFonts w:ascii="Calibri" w:eastAsia="Calibri" w:hAnsi="Calibri" w:cs="Calibri"/>
          <w:sz w:val="24"/>
          <w:szCs w:val="24"/>
        </w:rPr>
        <w:t xml:space="preserve"> </w:t>
      </w:r>
      <w:r>
        <w:rPr>
          <w:rFonts w:ascii="Calibri" w:eastAsia="Calibri" w:hAnsi="Calibri" w:cs="Calibri"/>
          <w:sz w:val="24"/>
          <w:szCs w:val="24"/>
        </w:rPr>
        <w:t>S</w:t>
      </w:r>
      <w:r w:rsidRPr="00583C58">
        <w:rPr>
          <w:rFonts w:ascii="Calibri" w:eastAsia="Calibri" w:hAnsi="Calibri" w:cs="Calibri"/>
          <w:sz w:val="24"/>
          <w:szCs w:val="24"/>
        </w:rPr>
        <w:t>ubc</w:t>
      </w:r>
      <w:r>
        <w:rPr>
          <w:rFonts w:ascii="Calibri" w:eastAsia="Calibri" w:hAnsi="Calibri" w:cs="Calibri"/>
          <w:sz w:val="24"/>
          <w:szCs w:val="24"/>
        </w:rPr>
        <w:t>ont</w:t>
      </w:r>
      <w:r w:rsidRPr="00583C58">
        <w:rPr>
          <w:rFonts w:ascii="Calibri" w:eastAsia="Calibri" w:hAnsi="Calibri" w:cs="Calibri"/>
          <w:sz w:val="24"/>
          <w:szCs w:val="24"/>
        </w:rPr>
        <w:t>r</w:t>
      </w:r>
      <w:r>
        <w:rPr>
          <w:rFonts w:ascii="Calibri" w:eastAsia="Calibri" w:hAnsi="Calibri" w:cs="Calibri"/>
          <w:sz w:val="24"/>
          <w:szCs w:val="24"/>
        </w:rPr>
        <w:t>ac</w:t>
      </w:r>
      <w:r w:rsidRPr="00583C58">
        <w:rPr>
          <w:rFonts w:ascii="Calibri" w:eastAsia="Calibri" w:hAnsi="Calibri" w:cs="Calibri"/>
          <w:sz w:val="24"/>
          <w:szCs w:val="24"/>
        </w:rPr>
        <w:t>t</w:t>
      </w:r>
      <w:r>
        <w:rPr>
          <w:rFonts w:ascii="Calibri" w:eastAsia="Calibri" w:hAnsi="Calibri" w:cs="Calibri"/>
          <w:sz w:val="24"/>
          <w:szCs w:val="24"/>
        </w:rPr>
        <w:t>or</w:t>
      </w:r>
      <w:r w:rsidRPr="00583C58">
        <w:rPr>
          <w:rFonts w:ascii="Calibri" w:eastAsia="Calibri" w:hAnsi="Calibri" w:cs="Calibri"/>
          <w:sz w:val="24"/>
          <w:szCs w:val="24"/>
        </w:rPr>
        <w:t xml:space="preserve"> </w:t>
      </w:r>
      <w:r>
        <w:rPr>
          <w:rFonts w:ascii="Calibri" w:eastAsia="Calibri" w:hAnsi="Calibri" w:cs="Calibri"/>
          <w:sz w:val="24"/>
          <w:szCs w:val="24"/>
        </w:rPr>
        <w:t>s</w:t>
      </w:r>
      <w:r w:rsidRPr="00583C58">
        <w:rPr>
          <w:rFonts w:ascii="Calibri" w:eastAsia="Calibri" w:hAnsi="Calibri" w:cs="Calibri"/>
          <w:sz w:val="24"/>
          <w:szCs w:val="24"/>
        </w:rPr>
        <w:t>h</w:t>
      </w:r>
      <w:r>
        <w:rPr>
          <w:rFonts w:ascii="Calibri" w:eastAsia="Calibri" w:hAnsi="Calibri" w:cs="Calibri"/>
          <w:sz w:val="24"/>
          <w:szCs w:val="24"/>
        </w:rPr>
        <w:t>all r</w:t>
      </w:r>
      <w:r w:rsidRPr="00583C58">
        <w:rPr>
          <w:rFonts w:ascii="Calibri" w:eastAsia="Calibri" w:hAnsi="Calibri" w:cs="Calibri"/>
          <w:sz w:val="24"/>
          <w:szCs w:val="24"/>
        </w:rPr>
        <w:t>e</w:t>
      </w:r>
      <w:r>
        <w:rPr>
          <w:rFonts w:ascii="Calibri" w:eastAsia="Calibri" w:hAnsi="Calibri" w:cs="Calibri"/>
          <w:sz w:val="24"/>
          <w:szCs w:val="24"/>
        </w:rPr>
        <w:t>m</w:t>
      </w:r>
      <w:r w:rsidRPr="00583C58">
        <w:rPr>
          <w:rFonts w:ascii="Calibri" w:eastAsia="Calibri" w:hAnsi="Calibri" w:cs="Calibri"/>
          <w:sz w:val="24"/>
          <w:szCs w:val="24"/>
        </w:rPr>
        <w:t>o</w:t>
      </w:r>
      <w:r>
        <w:rPr>
          <w:rFonts w:ascii="Calibri" w:eastAsia="Calibri" w:hAnsi="Calibri" w:cs="Calibri"/>
          <w:sz w:val="24"/>
          <w:szCs w:val="24"/>
        </w:rPr>
        <w:t>ve</w:t>
      </w:r>
      <w:r w:rsidRPr="00583C58">
        <w:rPr>
          <w:rFonts w:ascii="Calibri" w:eastAsia="Calibri" w:hAnsi="Calibri" w:cs="Calibri"/>
          <w:sz w:val="24"/>
          <w:szCs w:val="24"/>
        </w:rPr>
        <w:t xml:space="preserve"> an</w:t>
      </w:r>
      <w:r>
        <w:rPr>
          <w:rFonts w:ascii="Calibri" w:eastAsia="Calibri" w:hAnsi="Calibri" w:cs="Calibri"/>
          <w:sz w:val="24"/>
          <w:szCs w:val="24"/>
        </w:rPr>
        <w:t>y K</w:t>
      </w:r>
      <w:r w:rsidRPr="00583C58">
        <w:rPr>
          <w:rFonts w:ascii="Calibri" w:eastAsia="Calibri" w:hAnsi="Calibri" w:cs="Calibri"/>
          <w:sz w:val="24"/>
          <w:szCs w:val="24"/>
        </w:rPr>
        <w:t>e</w:t>
      </w:r>
      <w:r>
        <w:rPr>
          <w:rFonts w:ascii="Calibri" w:eastAsia="Calibri" w:hAnsi="Calibri" w:cs="Calibri"/>
          <w:sz w:val="24"/>
          <w:szCs w:val="24"/>
        </w:rPr>
        <w:t xml:space="preserve">y </w:t>
      </w:r>
      <w:r w:rsidRPr="00583C58">
        <w:rPr>
          <w:rFonts w:ascii="Calibri" w:eastAsia="Calibri" w:hAnsi="Calibri" w:cs="Calibri"/>
          <w:sz w:val="24"/>
          <w:szCs w:val="24"/>
        </w:rPr>
        <w:t>St</w:t>
      </w:r>
      <w:r>
        <w:rPr>
          <w:rFonts w:ascii="Calibri" w:eastAsia="Calibri" w:hAnsi="Calibri" w:cs="Calibri"/>
          <w:sz w:val="24"/>
          <w:szCs w:val="24"/>
        </w:rPr>
        <w:t>a</w:t>
      </w:r>
      <w:r w:rsidRPr="00583C58">
        <w:rPr>
          <w:rFonts w:ascii="Calibri" w:eastAsia="Calibri" w:hAnsi="Calibri" w:cs="Calibri"/>
          <w:sz w:val="24"/>
          <w:szCs w:val="24"/>
        </w:rPr>
        <w:t>f</w:t>
      </w:r>
      <w:r>
        <w:rPr>
          <w:rFonts w:ascii="Calibri" w:eastAsia="Calibri" w:hAnsi="Calibri" w:cs="Calibri"/>
          <w:sz w:val="24"/>
          <w:szCs w:val="24"/>
        </w:rPr>
        <w:t xml:space="preserve">f </w:t>
      </w:r>
      <w:r w:rsidRPr="00583C58">
        <w:rPr>
          <w:rFonts w:ascii="Calibri" w:eastAsia="Calibri" w:hAnsi="Calibri" w:cs="Calibri"/>
          <w:sz w:val="24"/>
          <w:szCs w:val="24"/>
        </w:rPr>
        <w:t>tha</w:t>
      </w:r>
      <w:r>
        <w:rPr>
          <w:rFonts w:ascii="Calibri" w:eastAsia="Calibri" w:hAnsi="Calibri" w:cs="Calibri"/>
          <w:sz w:val="24"/>
          <w:szCs w:val="24"/>
        </w:rPr>
        <w:t>t</w:t>
      </w:r>
      <w:r w:rsidRPr="00583C58">
        <w:rPr>
          <w:rFonts w:ascii="Calibri" w:eastAsia="Calibri" w:hAnsi="Calibri" w:cs="Calibri"/>
          <w:sz w:val="24"/>
          <w:szCs w:val="24"/>
        </w:rPr>
        <w:t xml:space="preserve"> th</w:t>
      </w:r>
      <w:r>
        <w:rPr>
          <w:rFonts w:ascii="Calibri" w:eastAsia="Calibri" w:hAnsi="Calibri" w:cs="Calibri"/>
          <w:sz w:val="24"/>
          <w:szCs w:val="24"/>
        </w:rPr>
        <w:t>e</w:t>
      </w:r>
      <w:r w:rsidRPr="00583C58">
        <w:rPr>
          <w:rFonts w:ascii="Calibri" w:eastAsia="Calibri" w:hAnsi="Calibri" w:cs="Calibri"/>
          <w:sz w:val="24"/>
          <w:szCs w:val="24"/>
        </w:rPr>
        <w:t xml:space="preserve"> Bu</w:t>
      </w:r>
      <w:r>
        <w:rPr>
          <w:rFonts w:ascii="Calibri" w:eastAsia="Calibri" w:hAnsi="Calibri" w:cs="Calibri"/>
          <w:sz w:val="24"/>
          <w:szCs w:val="24"/>
        </w:rPr>
        <w:t>yer</w:t>
      </w:r>
      <w:r w:rsidRPr="00583C58">
        <w:rPr>
          <w:rFonts w:ascii="Calibri" w:eastAsia="Calibri" w:hAnsi="Calibri" w:cs="Calibri"/>
          <w:sz w:val="24"/>
          <w:szCs w:val="24"/>
        </w:rPr>
        <w:t xml:space="preserve"> c</w:t>
      </w:r>
      <w:r>
        <w:rPr>
          <w:rFonts w:ascii="Calibri" w:eastAsia="Calibri" w:hAnsi="Calibri" w:cs="Calibri"/>
          <w:sz w:val="24"/>
          <w:szCs w:val="24"/>
        </w:rPr>
        <w:t>o</w:t>
      </w:r>
      <w:r w:rsidRPr="00583C58">
        <w:rPr>
          <w:rFonts w:ascii="Calibri" w:eastAsia="Calibri" w:hAnsi="Calibri" w:cs="Calibri"/>
          <w:sz w:val="24"/>
          <w:szCs w:val="24"/>
        </w:rPr>
        <w:t>n</w:t>
      </w:r>
      <w:r>
        <w:rPr>
          <w:rFonts w:ascii="Calibri" w:eastAsia="Calibri" w:hAnsi="Calibri" w:cs="Calibri"/>
          <w:sz w:val="24"/>
          <w:szCs w:val="24"/>
        </w:rPr>
        <w:t>s</w:t>
      </w:r>
      <w:r w:rsidRPr="00583C58">
        <w:rPr>
          <w:rFonts w:ascii="Calibri" w:eastAsia="Calibri" w:hAnsi="Calibri" w:cs="Calibri"/>
          <w:sz w:val="24"/>
          <w:szCs w:val="24"/>
        </w:rPr>
        <w:t>id</w:t>
      </w:r>
      <w:r>
        <w:rPr>
          <w:rFonts w:ascii="Calibri" w:eastAsia="Calibri" w:hAnsi="Calibri" w:cs="Calibri"/>
          <w:sz w:val="24"/>
          <w:szCs w:val="24"/>
        </w:rPr>
        <w:t>e</w:t>
      </w:r>
      <w:r w:rsidRPr="00583C58">
        <w:rPr>
          <w:rFonts w:ascii="Calibri" w:eastAsia="Calibri" w:hAnsi="Calibri" w:cs="Calibri"/>
          <w:sz w:val="24"/>
          <w:szCs w:val="24"/>
        </w:rPr>
        <w:t>r</w:t>
      </w:r>
      <w:r>
        <w:rPr>
          <w:rFonts w:ascii="Calibri" w:eastAsia="Calibri" w:hAnsi="Calibri" w:cs="Calibri"/>
          <w:sz w:val="24"/>
          <w:szCs w:val="24"/>
        </w:rPr>
        <w:t>s</w:t>
      </w:r>
      <w:r w:rsidRPr="00583C58">
        <w:rPr>
          <w:rFonts w:ascii="Calibri" w:eastAsia="Calibri" w:hAnsi="Calibri" w:cs="Calibri"/>
          <w:sz w:val="24"/>
          <w:szCs w:val="24"/>
        </w:rPr>
        <w:t xml:space="preserve"> </w:t>
      </w:r>
      <w:r>
        <w:rPr>
          <w:rFonts w:ascii="Calibri" w:eastAsia="Calibri" w:hAnsi="Calibri" w:cs="Calibri"/>
          <w:sz w:val="24"/>
          <w:szCs w:val="24"/>
        </w:rPr>
        <w:t>in a</w:t>
      </w:r>
      <w:r w:rsidRPr="00583C58">
        <w:rPr>
          <w:rFonts w:ascii="Calibri" w:eastAsia="Calibri" w:hAnsi="Calibri" w:cs="Calibri"/>
          <w:sz w:val="24"/>
          <w:szCs w:val="24"/>
        </w:rPr>
        <w:t>n</w:t>
      </w:r>
      <w:r>
        <w:rPr>
          <w:rFonts w:ascii="Calibri" w:eastAsia="Calibri" w:hAnsi="Calibri" w:cs="Calibri"/>
          <w:sz w:val="24"/>
          <w:szCs w:val="24"/>
        </w:rPr>
        <w:t>y r</w:t>
      </w:r>
      <w:r w:rsidRPr="00583C58">
        <w:rPr>
          <w:rFonts w:ascii="Calibri" w:eastAsia="Calibri" w:hAnsi="Calibri" w:cs="Calibri"/>
          <w:sz w:val="24"/>
          <w:szCs w:val="24"/>
        </w:rPr>
        <w:t>e</w:t>
      </w:r>
      <w:r>
        <w:rPr>
          <w:rFonts w:ascii="Calibri" w:eastAsia="Calibri" w:hAnsi="Calibri" w:cs="Calibri"/>
          <w:sz w:val="24"/>
          <w:szCs w:val="24"/>
        </w:rPr>
        <w:t>s</w:t>
      </w:r>
      <w:r w:rsidRPr="00583C58">
        <w:rPr>
          <w:rFonts w:ascii="Calibri" w:eastAsia="Calibri" w:hAnsi="Calibri" w:cs="Calibri"/>
          <w:sz w:val="24"/>
          <w:szCs w:val="24"/>
        </w:rPr>
        <w:t>p</w:t>
      </w:r>
      <w:r>
        <w:rPr>
          <w:rFonts w:ascii="Calibri" w:eastAsia="Calibri" w:hAnsi="Calibri" w:cs="Calibri"/>
          <w:sz w:val="24"/>
          <w:szCs w:val="24"/>
        </w:rPr>
        <w:t>ect</w:t>
      </w:r>
      <w:r w:rsidRPr="00583C58">
        <w:rPr>
          <w:rFonts w:ascii="Calibri" w:eastAsia="Calibri" w:hAnsi="Calibri" w:cs="Calibri"/>
          <w:sz w:val="24"/>
          <w:szCs w:val="24"/>
        </w:rPr>
        <w:t xml:space="preserve"> un</w:t>
      </w:r>
      <w:r>
        <w:rPr>
          <w:rFonts w:ascii="Calibri" w:eastAsia="Calibri" w:hAnsi="Calibri" w:cs="Calibri"/>
          <w:sz w:val="24"/>
          <w:szCs w:val="24"/>
        </w:rPr>
        <w:t>s</w:t>
      </w:r>
      <w:r w:rsidRPr="00583C58">
        <w:rPr>
          <w:rFonts w:ascii="Calibri" w:eastAsia="Calibri" w:hAnsi="Calibri" w:cs="Calibri"/>
          <w:sz w:val="24"/>
          <w:szCs w:val="24"/>
        </w:rPr>
        <w:t>at</w:t>
      </w:r>
      <w:r>
        <w:rPr>
          <w:rFonts w:ascii="Calibri" w:eastAsia="Calibri" w:hAnsi="Calibri" w:cs="Calibri"/>
          <w:sz w:val="24"/>
          <w:szCs w:val="24"/>
        </w:rPr>
        <w:t>is</w:t>
      </w:r>
      <w:r w:rsidRPr="00583C58">
        <w:rPr>
          <w:rFonts w:ascii="Calibri" w:eastAsia="Calibri" w:hAnsi="Calibri" w:cs="Calibri"/>
          <w:sz w:val="24"/>
          <w:szCs w:val="24"/>
        </w:rPr>
        <w:t>f</w:t>
      </w:r>
      <w:r>
        <w:rPr>
          <w:rFonts w:ascii="Calibri" w:eastAsia="Calibri" w:hAnsi="Calibri" w:cs="Calibri"/>
          <w:sz w:val="24"/>
          <w:szCs w:val="24"/>
        </w:rPr>
        <w:t>ac</w:t>
      </w:r>
      <w:r w:rsidRPr="00583C58">
        <w:rPr>
          <w:rFonts w:ascii="Calibri" w:eastAsia="Calibri" w:hAnsi="Calibri" w:cs="Calibri"/>
          <w:sz w:val="24"/>
          <w:szCs w:val="24"/>
        </w:rPr>
        <w:t>t</w:t>
      </w:r>
      <w:r>
        <w:rPr>
          <w:rFonts w:ascii="Calibri" w:eastAsia="Calibri" w:hAnsi="Calibri" w:cs="Calibri"/>
          <w:sz w:val="24"/>
          <w:szCs w:val="24"/>
        </w:rPr>
        <w:t>o</w:t>
      </w:r>
      <w:r w:rsidRPr="00583C58">
        <w:rPr>
          <w:rFonts w:ascii="Calibri" w:eastAsia="Calibri" w:hAnsi="Calibri" w:cs="Calibri"/>
          <w:sz w:val="24"/>
          <w:szCs w:val="24"/>
        </w:rPr>
        <w:t>r</w:t>
      </w:r>
      <w:r>
        <w:rPr>
          <w:rFonts w:ascii="Calibri" w:eastAsia="Calibri" w:hAnsi="Calibri" w:cs="Calibri"/>
          <w:sz w:val="24"/>
          <w:szCs w:val="24"/>
        </w:rPr>
        <w:t>y. T</w:t>
      </w:r>
      <w:r w:rsidRPr="00583C58">
        <w:rPr>
          <w:rFonts w:ascii="Calibri" w:eastAsia="Calibri" w:hAnsi="Calibri" w:cs="Calibri"/>
          <w:sz w:val="24"/>
          <w:szCs w:val="24"/>
        </w:rPr>
        <w:t>h</w:t>
      </w:r>
      <w:r>
        <w:rPr>
          <w:rFonts w:ascii="Calibri" w:eastAsia="Calibri" w:hAnsi="Calibri" w:cs="Calibri"/>
          <w:sz w:val="24"/>
          <w:szCs w:val="24"/>
        </w:rPr>
        <w:t>e</w:t>
      </w:r>
      <w:r w:rsidRPr="00583C58">
        <w:rPr>
          <w:rFonts w:ascii="Calibri" w:eastAsia="Calibri" w:hAnsi="Calibri" w:cs="Calibri"/>
          <w:sz w:val="24"/>
          <w:szCs w:val="24"/>
        </w:rPr>
        <w:t xml:space="preserve"> Bu</w:t>
      </w:r>
      <w:r>
        <w:rPr>
          <w:rFonts w:ascii="Calibri" w:eastAsia="Calibri" w:hAnsi="Calibri" w:cs="Calibri"/>
          <w:sz w:val="24"/>
          <w:szCs w:val="24"/>
        </w:rPr>
        <w:t>yer</w:t>
      </w:r>
      <w:r w:rsidRPr="00583C58">
        <w:rPr>
          <w:rFonts w:ascii="Calibri" w:eastAsia="Calibri" w:hAnsi="Calibri" w:cs="Calibri"/>
          <w:sz w:val="24"/>
          <w:szCs w:val="24"/>
        </w:rPr>
        <w:t xml:space="preserve"> </w:t>
      </w:r>
      <w:r>
        <w:rPr>
          <w:rFonts w:ascii="Calibri" w:eastAsia="Calibri" w:hAnsi="Calibri" w:cs="Calibri"/>
          <w:sz w:val="24"/>
          <w:szCs w:val="24"/>
        </w:rPr>
        <w:t>s</w:t>
      </w:r>
      <w:r w:rsidRPr="00583C58">
        <w:rPr>
          <w:rFonts w:ascii="Calibri" w:eastAsia="Calibri" w:hAnsi="Calibri" w:cs="Calibri"/>
          <w:sz w:val="24"/>
          <w:szCs w:val="24"/>
        </w:rPr>
        <w:t>h</w:t>
      </w:r>
      <w:r>
        <w:rPr>
          <w:rFonts w:ascii="Calibri" w:eastAsia="Calibri" w:hAnsi="Calibri" w:cs="Calibri"/>
          <w:sz w:val="24"/>
          <w:szCs w:val="24"/>
        </w:rPr>
        <w:t xml:space="preserve">all </w:t>
      </w:r>
      <w:r w:rsidRPr="00583C58">
        <w:rPr>
          <w:rFonts w:ascii="Calibri" w:eastAsia="Calibri" w:hAnsi="Calibri" w:cs="Calibri"/>
          <w:sz w:val="24"/>
          <w:szCs w:val="24"/>
        </w:rPr>
        <w:t>n</w:t>
      </w:r>
      <w:r>
        <w:rPr>
          <w:rFonts w:ascii="Calibri" w:eastAsia="Calibri" w:hAnsi="Calibri" w:cs="Calibri"/>
          <w:sz w:val="24"/>
          <w:szCs w:val="24"/>
        </w:rPr>
        <w:t xml:space="preserve">ot </w:t>
      </w:r>
      <w:r w:rsidRPr="00583C58">
        <w:rPr>
          <w:rFonts w:ascii="Calibri" w:eastAsia="Calibri" w:hAnsi="Calibri" w:cs="Calibri"/>
          <w:sz w:val="24"/>
          <w:szCs w:val="24"/>
        </w:rPr>
        <w:t>b</w:t>
      </w:r>
      <w:r>
        <w:rPr>
          <w:rFonts w:ascii="Calibri" w:eastAsia="Calibri" w:hAnsi="Calibri" w:cs="Calibri"/>
          <w:sz w:val="24"/>
          <w:szCs w:val="24"/>
        </w:rPr>
        <w:t>e</w:t>
      </w:r>
      <w:r w:rsidRPr="00583C58">
        <w:rPr>
          <w:rFonts w:ascii="Calibri" w:eastAsia="Calibri" w:hAnsi="Calibri" w:cs="Calibri"/>
          <w:sz w:val="24"/>
          <w:szCs w:val="24"/>
        </w:rPr>
        <w:t xml:space="preserve"> </w:t>
      </w:r>
      <w:r>
        <w:rPr>
          <w:rFonts w:ascii="Calibri" w:eastAsia="Calibri" w:hAnsi="Calibri" w:cs="Calibri"/>
          <w:sz w:val="24"/>
          <w:szCs w:val="24"/>
        </w:rPr>
        <w:t>lia</w:t>
      </w:r>
      <w:r w:rsidRPr="00583C58">
        <w:rPr>
          <w:rFonts w:ascii="Calibri" w:eastAsia="Calibri" w:hAnsi="Calibri" w:cs="Calibri"/>
          <w:sz w:val="24"/>
          <w:szCs w:val="24"/>
        </w:rPr>
        <w:t>bl</w:t>
      </w:r>
      <w:r>
        <w:rPr>
          <w:rFonts w:ascii="Calibri" w:eastAsia="Calibri" w:hAnsi="Calibri" w:cs="Calibri"/>
          <w:sz w:val="24"/>
          <w:szCs w:val="24"/>
        </w:rPr>
        <w:t>e</w:t>
      </w:r>
      <w:r w:rsidRPr="00583C58">
        <w:rPr>
          <w:rFonts w:ascii="Calibri" w:eastAsia="Calibri" w:hAnsi="Calibri" w:cs="Calibri"/>
          <w:sz w:val="24"/>
          <w:szCs w:val="24"/>
        </w:rPr>
        <w:t xml:space="preserve"> f</w:t>
      </w:r>
      <w:r>
        <w:rPr>
          <w:rFonts w:ascii="Calibri" w:eastAsia="Calibri" w:hAnsi="Calibri" w:cs="Calibri"/>
          <w:sz w:val="24"/>
          <w:szCs w:val="24"/>
        </w:rPr>
        <w:t>or</w:t>
      </w:r>
      <w:r w:rsidRPr="00583C58">
        <w:rPr>
          <w:rFonts w:ascii="Calibri" w:eastAsia="Calibri" w:hAnsi="Calibri" w:cs="Calibri"/>
          <w:sz w:val="24"/>
          <w:szCs w:val="24"/>
        </w:rPr>
        <w:t xml:space="preserve"> th</w:t>
      </w:r>
      <w:r>
        <w:rPr>
          <w:rFonts w:ascii="Calibri" w:eastAsia="Calibri" w:hAnsi="Calibri" w:cs="Calibri"/>
          <w:sz w:val="24"/>
          <w:szCs w:val="24"/>
        </w:rPr>
        <w:t>e</w:t>
      </w:r>
      <w:r w:rsidRPr="00583C58">
        <w:rPr>
          <w:rFonts w:ascii="Calibri" w:eastAsia="Calibri" w:hAnsi="Calibri" w:cs="Calibri"/>
          <w:sz w:val="24"/>
          <w:szCs w:val="24"/>
        </w:rPr>
        <w:t xml:space="preserve"> c</w:t>
      </w:r>
      <w:r>
        <w:rPr>
          <w:rFonts w:ascii="Calibri" w:eastAsia="Calibri" w:hAnsi="Calibri" w:cs="Calibri"/>
          <w:sz w:val="24"/>
          <w:szCs w:val="24"/>
        </w:rPr>
        <w:t>ost</w:t>
      </w:r>
      <w:r w:rsidRPr="00583C58">
        <w:rPr>
          <w:rFonts w:ascii="Calibri" w:eastAsia="Calibri" w:hAnsi="Calibri" w:cs="Calibri"/>
          <w:sz w:val="24"/>
          <w:szCs w:val="24"/>
        </w:rPr>
        <w:t xml:space="preserve"> </w:t>
      </w:r>
      <w:r>
        <w:rPr>
          <w:rFonts w:ascii="Calibri" w:eastAsia="Calibri" w:hAnsi="Calibri" w:cs="Calibri"/>
          <w:sz w:val="24"/>
          <w:szCs w:val="24"/>
        </w:rPr>
        <w:t>of</w:t>
      </w:r>
      <w:r w:rsidRPr="00583C58">
        <w:rPr>
          <w:rFonts w:ascii="Calibri" w:eastAsia="Calibri" w:hAnsi="Calibri" w:cs="Calibri"/>
          <w:sz w:val="24"/>
          <w:szCs w:val="24"/>
        </w:rPr>
        <w:t xml:space="preserve"> r</w:t>
      </w:r>
      <w:r>
        <w:rPr>
          <w:rFonts w:ascii="Calibri" w:eastAsia="Calibri" w:hAnsi="Calibri" w:cs="Calibri"/>
          <w:sz w:val="24"/>
          <w:szCs w:val="24"/>
        </w:rPr>
        <w:t>e</w:t>
      </w:r>
      <w:r w:rsidRPr="00583C58">
        <w:rPr>
          <w:rFonts w:ascii="Calibri" w:eastAsia="Calibri" w:hAnsi="Calibri" w:cs="Calibri"/>
          <w:sz w:val="24"/>
          <w:szCs w:val="24"/>
        </w:rPr>
        <w:t>p</w:t>
      </w:r>
      <w:r>
        <w:rPr>
          <w:rFonts w:ascii="Calibri" w:eastAsia="Calibri" w:hAnsi="Calibri" w:cs="Calibri"/>
          <w:sz w:val="24"/>
          <w:szCs w:val="24"/>
        </w:rPr>
        <w:t>laci</w:t>
      </w:r>
      <w:r w:rsidRPr="00583C58">
        <w:rPr>
          <w:rFonts w:ascii="Calibri" w:eastAsia="Calibri" w:hAnsi="Calibri" w:cs="Calibri"/>
          <w:sz w:val="24"/>
          <w:szCs w:val="24"/>
        </w:rPr>
        <w:t>n</w:t>
      </w:r>
      <w:r>
        <w:rPr>
          <w:rFonts w:ascii="Calibri" w:eastAsia="Calibri" w:hAnsi="Calibri" w:cs="Calibri"/>
          <w:sz w:val="24"/>
          <w:szCs w:val="24"/>
        </w:rPr>
        <w:t>g</w:t>
      </w:r>
      <w:r w:rsidRPr="00583C58">
        <w:rPr>
          <w:rFonts w:ascii="Calibri" w:eastAsia="Calibri" w:hAnsi="Calibri" w:cs="Calibri"/>
          <w:sz w:val="24"/>
          <w:szCs w:val="24"/>
        </w:rPr>
        <w:t xml:space="preserve"> </w:t>
      </w:r>
      <w:r>
        <w:rPr>
          <w:rFonts w:ascii="Calibri" w:eastAsia="Calibri" w:hAnsi="Calibri" w:cs="Calibri"/>
          <w:sz w:val="24"/>
          <w:szCs w:val="24"/>
        </w:rPr>
        <w:t>a</w:t>
      </w:r>
      <w:r w:rsidRPr="00583C58">
        <w:rPr>
          <w:rFonts w:ascii="Calibri" w:eastAsia="Calibri" w:hAnsi="Calibri" w:cs="Calibri"/>
          <w:sz w:val="24"/>
          <w:szCs w:val="24"/>
        </w:rPr>
        <w:t>n</w:t>
      </w:r>
      <w:r>
        <w:rPr>
          <w:rFonts w:ascii="Calibri" w:eastAsia="Calibri" w:hAnsi="Calibri" w:cs="Calibri"/>
          <w:sz w:val="24"/>
          <w:szCs w:val="24"/>
        </w:rPr>
        <w:t xml:space="preserve">y </w:t>
      </w:r>
      <w:r w:rsidRPr="00583C58">
        <w:rPr>
          <w:rFonts w:ascii="Calibri" w:eastAsia="Calibri" w:hAnsi="Calibri" w:cs="Calibri"/>
          <w:sz w:val="24"/>
          <w:szCs w:val="24"/>
        </w:rPr>
        <w:t>K</w:t>
      </w:r>
      <w:r>
        <w:rPr>
          <w:rFonts w:ascii="Calibri" w:eastAsia="Calibri" w:hAnsi="Calibri" w:cs="Calibri"/>
          <w:sz w:val="24"/>
          <w:szCs w:val="24"/>
        </w:rPr>
        <w:t>ey</w:t>
      </w:r>
      <w:r w:rsidRPr="00583C58">
        <w:rPr>
          <w:rFonts w:ascii="Calibri" w:eastAsia="Calibri" w:hAnsi="Calibri" w:cs="Calibri"/>
          <w:sz w:val="24"/>
          <w:szCs w:val="24"/>
        </w:rPr>
        <w:t xml:space="preserve"> </w:t>
      </w:r>
      <w:r>
        <w:rPr>
          <w:rFonts w:ascii="Calibri" w:eastAsia="Calibri" w:hAnsi="Calibri" w:cs="Calibri"/>
          <w:sz w:val="24"/>
          <w:szCs w:val="24"/>
        </w:rPr>
        <w:t>S</w:t>
      </w:r>
      <w:r w:rsidRPr="00583C58">
        <w:rPr>
          <w:rFonts w:ascii="Calibri" w:eastAsia="Calibri" w:hAnsi="Calibri" w:cs="Calibri"/>
          <w:sz w:val="24"/>
          <w:szCs w:val="24"/>
        </w:rPr>
        <w:t>taff</w:t>
      </w:r>
      <w:r>
        <w:rPr>
          <w:rFonts w:ascii="Calibri" w:eastAsia="Calibri" w:hAnsi="Calibri" w:cs="Calibri"/>
          <w:sz w:val="24"/>
          <w:szCs w:val="24"/>
        </w:rPr>
        <w:t>.</w:t>
      </w:r>
    </w:p>
    <w:p w14:paraId="020D8431" w14:textId="77777777" w:rsidR="00C8764A" w:rsidRDefault="00C8764A">
      <w:pPr>
        <w:spacing w:line="180" w:lineRule="exact"/>
        <w:rPr>
          <w:sz w:val="19"/>
          <w:szCs w:val="19"/>
        </w:rPr>
      </w:pPr>
    </w:p>
    <w:p w14:paraId="5B94F8C2" w14:textId="77777777" w:rsidR="00C8764A" w:rsidRDefault="00C8764A">
      <w:pPr>
        <w:spacing w:line="200" w:lineRule="exact"/>
      </w:pPr>
    </w:p>
    <w:p w14:paraId="7D1803B7" w14:textId="77777777" w:rsidR="00C8764A" w:rsidRDefault="00583C58">
      <w:pPr>
        <w:ind w:left="1440"/>
        <w:rPr>
          <w:rFonts w:ascii="Calibri" w:eastAsia="Calibri" w:hAnsi="Calibri" w:cs="Calibri"/>
          <w:sz w:val="32"/>
          <w:szCs w:val="32"/>
        </w:rPr>
      </w:pPr>
      <w:r>
        <w:rPr>
          <w:rFonts w:ascii="Calibri" w:eastAsia="Calibri" w:hAnsi="Calibri" w:cs="Calibri"/>
          <w:b/>
          <w:spacing w:val="1"/>
          <w:sz w:val="32"/>
          <w:szCs w:val="32"/>
        </w:rPr>
        <w:t>A</w:t>
      </w:r>
      <w:r>
        <w:rPr>
          <w:rFonts w:ascii="Calibri" w:eastAsia="Calibri" w:hAnsi="Calibri" w:cs="Calibri"/>
          <w:b/>
          <w:spacing w:val="-1"/>
          <w:sz w:val="32"/>
          <w:szCs w:val="32"/>
        </w:rPr>
        <w:t>nn</w:t>
      </w:r>
      <w:r>
        <w:rPr>
          <w:rFonts w:ascii="Calibri" w:eastAsia="Calibri" w:hAnsi="Calibri" w:cs="Calibri"/>
          <w:b/>
          <w:sz w:val="32"/>
          <w:szCs w:val="32"/>
        </w:rPr>
        <w:t>ex</w:t>
      </w:r>
      <w:r>
        <w:rPr>
          <w:rFonts w:ascii="Calibri" w:eastAsia="Calibri" w:hAnsi="Calibri" w:cs="Calibri"/>
          <w:b/>
          <w:spacing w:val="-7"/>
          <w:sz w:val="32"/>
          <w:szCs w:val="32"/>
        </w:rPr>
        <w:t xml:space="preserve"> </w:t>
      </w:r>
      <w:r>
        <w:rPr>
          <w:rFonts w:ascii="Calibri" w:eastAsia="Calibri" w:hAnsi="Calibri" w:cs="Calibri"/>
          <w:b/>
          <w:sz w:val="32"/>
          <w:szCs w:val="32"/>
        </w:rPr>
        <w:t>1-</w:t>
      </w:r>
      <w:r>
        <w:rPr>
          <w:rFonts w:ascii="Calibri" w:eastAsia="Calibri" w:hAnsi="Calibri" w:cs="Calibri"/>
          <w:b/>
          <w:spacing w:val="-3"/>
          <w:sz w:val="32"/>
          <w:szCs w:val="32"/>
        </w:rPr>
        <w:t xml:space="preserve"> </w:t>
      </w:r>
      <w:r>
        <w:rPr>
          <w:rFonts w:ascii="Calibri" w:eastAsia="Calibri" w:hAnsi="Calibri" w:cs="Calibri"/>
          <w:b/>
          <w:sz w:val="32"/>
          <w:szCs w:val="32"/>
        </w:rPr>
        <w:t>Key</w:t>
      </w:r>
      <w:r>
        <w:rPr>
          <w:rFonts w:ascii="Calibri" w:eastAsia="Calibri" w:hAnsi="Calibri" w:cs="Calibri"/>
          <w:b/>
          <w:spacing w:val="-5"/>
          <w:sz w:val="32"/>
          <w:szCs w:val="32"/>
        </w:rPr>
        <w:t xml:space="preserve"> </w:t>
      </w:r>
      <w:r>
        <w:rPr>
          <w:rFonts w:ascii="Calibri" w:eastAsia="Calibri" w:hAnsi="Calibri" w:cs="Calibri"/>
          <w:b/>
          <w:sz w:val="32"/>
          <w:szCs w:val="32"/>
        </w:rPr>
        <w:t>R</w:t>
      </w:r>
      <w:r>
        <w:rPr>
          <w:rFonts w:ascii="Calibri" w:eastAsia="Calibri" w:hAnsi="Calibri" w:cs="Calibri"/>
          <w:b/>
          <w:spacing w:val="2"/>
          <w:sz w:val="32"/>
          <w:szCs w:val="32"/>
        </w:rPr>
        <w:t>o</w:t>
      </w:r>
      <w:r>
        <w:rPr>
          <w:rFonts w:ascii="Calibri" w:eastAsia="Calibri" w:hAnsi="Calibri" w:cs="Calibri"/>
          <w:b/>
          <w:sz w:val="32"/>
          <w:szCs w:val="32"/>
        </w:rPr>
        <w:t>l</w:t>
      </w:r>
      <w:r>
        <w:rPr>
          <w:rFonts w:ascii="Calibri" w:eastAsia="Calibri" w:hAnsi="Calibri" w:cs="Calibri"/>
          <w:b/>
          <w:spacing w:val="3"/>
          <w:sz w:val="32"/>
          <w:szCs w:val="32"/>
        </w:rPr>
        <w:t>e</w:t>
      </w:r>
      <w:r>
        <w:rPr>
          <w:rFonts w:ascii="Calibri" w:eastAsia="Calibri" w:hAnsi="Calibri" w:cs="Calibri"/>
          <w:b/>
          <w:sz w:val="32"/>
          <w:szCs w:val="32"/>
        </w:rPr>
        <w:t>s</w:t>
      </w:r>
    </w:p>
    <w:p w14:paraId="1D538123" w14:textId="77777777" w:rsidR="00C8764A" w:rsidRDefault="00583C58">
      <w:pPr>
        <w:spacing w:line="380" w:lineRule="exact"/>
        <w:ind w:left="1800"/>
        <w:rPr>
          <w:rFonts w:ascii="Calibri" w:eastAsia="Calibri" w:hAnsi="Calibri" w:cs="Calibri"/>
          <w:sz w:val="24"/>
          <w:szCs w:val="24"/>
        </w:rPr>
        <w:sectPr w:rsidR="00C8764A">
          <w:pgSz w:w="11900" w:h="16860"/>
          <w:pgMar w:top="720" w:right="0" w:bottom="280" w:left="0" w:header="296" w:footer="533" w:gutter="0"/>
          <w:cols w:space="720"/>
        </w:sectPr>
      </w:pPr>
      <w:r>
        <w:rPr>
          <w:rFonts w:ascii="Calibri" w:eastAsia="Calibri" w:hAnsi="Calibri" w:cs="Calibri"/>
          <w:sz w:val="32"/>
          <w:szCs w:val="32"/>
        </w:rPr>
        <w:t xml:space="preserve">-  </w:t>
      </w:r>
      <w:r>
        <w:rPr>
          <w:rFonts w:ascii="Calibri" w:eastAsia="Calibri" w:hAnsi="Calibri" w:cs="Calibri"/>
          <w:spacing w:val="44"/>
          <w:sz w:val="32"/>
          <w:szCs w:val="32"/>
        </w:rPr>
        <w:t xml:space="preserve"> </w:t>
      </w:r>
      <w:r>
        <w:rPr>
          <w:rFonts w:ascii="Calibri" w:eastAsia="Calibri" w:hAnsi="Calibri" w:cs="Calibri"/>
          <w:b/>
          <w:spacing w:val="1"/>
          <w:sz w:val="24"/>
          <w:szCs w:val="24"/>
        </w:rPr>
        <w:t>A</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pacing w:val="-1"/>
          <w:sz w:val="24"/>
          <w:szCs w:val="24"/>
        </w:rPr>
        <w:t>i</w:t>
      </w:r>
      <w:r>
        <w:rPr>
          <w:rFonts w:ascii="Calibri" w:eastAsia="Calibri" w:hAnsi="Calibri" w:cs="Calibri"/>
          <w:b/>
          <w:spacing w:val="1"/>
          <w:sz w:val="24"/>
          <w:szCs w:val="24"/>
        </w:rPr>
        <w:t>nd</w:t>
      </w:r>
      <w:r>
        <w:rPr>
          <w:rFonts w:ascii="Calibri" w:eastAsia="Calibri" w:hAnsi="Calibri" w:cs="Calibri"/>
          <w:b/>
          <w:spacing w:val="-1"/>
          <w:sz w:val="24"/>
          <w:szCs w:val="24"/>
        </w:rPr>
        <w:t>i</w:t>
      </w:r>
      <w:r>
        <w:rPr>
          <w:rFonts w:ascii="Calibri" w:eastAsia="Calibri" w:hAnsi="Calibri" w:cs="Calibri"/>
          <w:b/>
          <w:sz w:val="24"/>
          <w:szCs w:val="24"/>
        </w:rPr>
        <w:t>cated</w:t>
      </w:r>
      <w:r>
        <w:rPr>
          <w:rFonts w:ascii="Calibri" w:eastAsia="Calibri" w:hAnsi="Calibri" w:cs="Calibri"/>
          <w:b/>
          <w:spacing w:val="1"/>
          <w:sz w:val="24"/>
          <w:szCs w:val="24"/>
        </w:rPr>
        <w:t xml:space="preserve"> </w:t>
      </w:r>
      <w:r>
        <w:rPr>
          <w:rFonts w:ascii="Calibri" w:eastAsia="Calibri" w:hAnsi="Calibri" w:cs="Calibri"/>
          <w:b/>
          <w:spacing w:val="-1"/>
          <w:sz w:val="24"/>
          <w:szCs w:val="24"/>
        </w:rPr>
        <w:t>i</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h</w:t>
      </w:r>
      <w:r>
        <w:rPr>
          <w:rFonts w:ascii="Calibri" w:eastAsia="Calibri" w:hAnsi="Calibri" w:cs="Calibri"/>
          <w:b/>
          <w:sz w:val="24"/>
          <w:szCs w:val="24"/>
        </w:rPr>
        <w:t xml:space="preserve">e </w:t>
      </w:r>
      <w:r>
        <w:rPr>
          <w:rFonts w:ascii="Calibri" w:eastAsia="Calibri" w:hAnsi="Calibri" w:cs="Calibri"/>
          <w:b/>
          <w:spacing w:val="-2"/>
          <w:sz w:val="24"/>
          <w:szCs w:val="24"/>
        </w:rPr>
        <w:t>O</w:t>
      </w:r>
      <w:r>
        <w:rPr>
          <w:rFonts w:ascii="Calibri" w:eastAsia="Calibri" w:hAnsi="Calibri" w:cs="Calibri"/>
          <w:b/>
          <w:spacing w:val="1"/>
          <w:sz w:val="24"/>
          <w:szCs w:val="24"/>
        </w:rPr>
        <w:t>rd</w:t>
      </w:r>
      <w:r>
        <w:rPr>
          <w:rFonts w:ascii="Calibri" w:eastAsia="Calibri" w:hAnsi="Calibri" w:cs="Calibri"/>
          <w:b/>
          <w:spacing w:val="-3"/>
          <w:sz w:val="24"/>
          <w:szCs w:val="24"/>
        </w:rPr>
        <w:t>e</w:t>
      </w:r>
      <w:r>
        <w:rPr>
          <w:rFonts w:ascii="Calibri" w:eastAsia="Calibri" w:hAnsi="Calibri" w:cs="Calibri"/>
          <w:b/>
          <w:sz w:val="24"/>
          <w:szCs w:val="24"/>
        </w:rPr>
        <w:t>r</w:t>
      </w:r>
      <w:r>
        <w:rPr>
          <w:rFonts w:ascii="Calibri" w:eastAsia="Calibri" w:hAnsi="Calibri" w:cs="Calibri"/>
          <w:b/>
          <w:spacing w:val="2"/>
          <w:sz w:val="24"/>
          <w:szCs w:val="24"/>
        </w:rPr>
        <w:t xml:space="preserve"> </w:t>
      </w:r>
      <w:r>
        <w:rPr>
          <w:rFonts w:ascii="Calibri" w:eastAsia="Calibri" w:hAnsi="Calibri" w:cs="Calibri"/>
          <w:b/>
          <w:spacing w:val="1"/>
          <w:sz w:val="24"/>
          <w:szCs w:val="24"/>
        </w:rPr>
        <w:t>f</w:t>
      </w:r>
      <w:r>
        <w:rPr>
          <w:rFonts w:ascii="Calibri" w:eastAsia="Calibri" w:hAnsi="Calibri" w:cs="Calibri"/>
          <w:b/>
          <w:spacing w:val="-2"/>
          <w:sz w:val="24"/>
          <w:szCs w:val="24"/>
        </w:rPr>
        <w:t>o</w:t>
      </w:r>
      <w:r>
        <w:rPr>
          <w:rFonts w:ascii="Calibri" w:eastAsia="Calibri" w:hAnsi="Calibri" w:cs="Calibri"/>
          <w:b/>
          <w:spacing w:val="1"/>
          <w:sz w:val="24"/>
          <w:szCs w:val="24"/>
        </w:rPr>
        <w:t>r</w:t>
      </w:r>
      <w:r>
        <w:rPr>
          <w:rFonts w:ascii="Calibri" w:eastAsia="Calibri" w:hAnsi="Calibri" w:cs="Calibri"/>
          <w:b/>
          <w:sz w:val="24"/>
          <w:szCs w:val="24"/>
        </w:rPr>
        <w:t xml:space="preserve">m </w:t>
      </w:r>
      <w:r>
        <w:rPr>
          <w:rFonts w:ascii="Calibri" w:eastAsia="Calibri" w:hAnsi="Calibri" w:cs="Calibri"/>
          <w:b/>
          <w:spacing w:val="1"/>
          <w:sz w:val="24"/>
          <w:szCs w:val="24"/>
        </w:rPr>
        <w:t>K</w:t>
      </w:r>
      <w:r>
        <w:rPr>
          <w:rFonts w:ascii="Calibri" w:eastAsia="Calibri" w:hAnsi="Calibri" w:cs="Calibri"/>
          <w:b/>
          <w:spacing w:val="-1"/>
          <w:sz w:val="24"/>
          <w:szCs w:val="24"/>
        </w:rPr>
        <w:t>e</w:t>
      </w:r>
      <w:r>
        <w:rPr>
          <w:rFonts w:ascii="Calibri" w:eastAsia="Calibri" w:hAnsi="Calibri" w:cs="Calibri"/>
          <w:b/>
          <w:sz w:val="24"/>
          <w:szCs w:val="24"/>
        </w:rPr>
        <w:t>y St</w:t>
      </w:r>
      <w:r>
        <w:rPr>
          <w:rFonts w:ascii="Calibri" w:eastAsia="Calibri" w:hAnsi="Calibri" w:cs="Calibri"/>
          <w:b/>
          <w:spacing w:val="-1"/>
          <w:sz w:val="24"/>
          <w:szCs w:val="24"/>
        </w:rPr>
        <w:t>a</w:t>
      </w:r>
      <w:r>
        <w:rPr>
          <w:rFonts w:ascii="Calibri" w:eastAsia="Calibri" w:hAnsi="Calibri" w:cs="Calibri"/>
          <w:b/>
          <w:spacing w:val="1"/>
          <w:sz w:val="24"/>
          <w:szCs w:val="24"/>
        </w:rPr>
        <w:t>f</w:t>
      </w:r>
      <w:r>
        <w:rPr>
          <w:rFonts w:ascii="Calibri" w:eastAsia="Calibri" w:hAnsi="Calibri" w:cs="Calibri"/>
          <w:b/>
          <w:sz w:val="24"/>
          <w:szCs w:val="24"/>
        </w:rPr>
        <w:t>f</w:t>
      </w:r>
    </w:p>
    <w:p w14:paraId="278DE6B8" w14:textId="77777777" w:rsidR="00C8764A" w:rsidRDefault="00C8764A">
      <w:pPr>
        <w:spacing w:line="200" w:lineRule="exact"/>
      </w:pPr>
    </w:p>
    <w:p w14:paraId="09D8F3DE" w14:textId="77777777" w:rsidR="00C8764A" w:rsidRDefault="00C8764A">
      <w:pPr>
        <w:spacing w:line="200" w:lineRule="exact"/>
      </w:pPr>
    </w:p>
    <w:p w14:paraId="63104903" w14:textId="77777777" w:rsidR="00C8764A" w:rsidRDefault="00C8764A">
      <w:pPr>
        <w:spacing w:line="200" w:lineRule="exact"/>
      </w:pPr>
    </w:p>
    <w:p w14:paraId="02CDEF3B" w14:textId="77777777" w:rsidR="00C8764A" w:rsidRDefault="00C8764A">
      <w:pPr>
        <w:spacing w:line="200" w:lineRule="exact"/>
      </w:pPr>
    </w:p>
    <w:p w14:paraId="315F5691" w14:textId="77777777" w:rsidR="00C8764A" w:rsidRDefault="00C8764A">
      <w:pPr>
        <w:spacing w:line="200" w:lineRule="exact"/>
      </w:pPr>
    </w:p>
    <w:p w14:paraId="3188D1FE" w14:textId="77777777" w:rsidR="00C8764A" w:rsidRDefault="00C8764A">
      <w:pPr>
        <w:spacing w:line="200" w:lineRule="exact"/>
      </w:pPr>
    </w:p>
    <w:p w14:paraId="68ECDB88" w14:textId="77777777" w:rsidR="00C8764A" w:rsidRDefault="00C8764A">
      <w:pPr>
        <w:spacing w:line="200" w:lineRule="exact"/>
      </w:pPr>
    </w:p>
    <w:p w14:paraId="61AEDD93" w14:textId="77777777" w:rsidR="00C8764A" w:rsidRDefault="00C8764A">
      <w:pPr>
        <w:spacing w:line="200" w:lineRule="exact"/>
      </w:pPr>
    </w:p>
    <w:p w14:paraId="0C774332" w14:textId="77777777" w:rsidR="00C8764A" w:rsidRDefault="00C8764A">
      <w:pPr>
        <w:spacing w:line="200" w:lineRule="exact"/>
      </w:pPr>
    </w:p>
    <w:p w14:paraId="56599321" w14:textId="77777777" w:rsidR="00C8764A" w:rsidRDefault="00C8764A">
      <w:pPr>
        <w:spacing w:line="200" w:lineRule="exact"/>
      </w:pPr>
    </w:p>
    <w:p w14:paraId="456E3B25" w14:textId="77777777" w:rsidR="00C8764A" w:rsidRDefault="00C8764A">
      <w:pPr>
        <w:spacing w:line="200" w:lineRule="exact"/>
      </w:pPr>
    </w:p>
    <w:p w14:paraId="30DFD255" w14:textId="77777777" w:rsidR="00C8764A" w:rsidRDefault="00C8764A">
      <w:pPr>
        <w:spacing w:line="200" w:lineRule="exact"/>
      </w:pPr>
    </w:p>
    <w:p w14:paraId="1594E332" w14:textId="77777777" w:rsidR="00C8764A" w:rsidRDefault="00C8764A">
      <w:pPr>
        <w:spacing w:line="200" w:lineRule="exact"/>
      </w:pPr>
    </w:p>
    <w:p w14:paraId="0BDCA040" w14:textId="77777777" w:rsidR="00C8764A" w:rsidRDefault="00C8764A">
      <w:pPr>
        <w:spacing w:before="11" w:line="240" w:lineRule="exact"/>
        <w:rPr>
          <w:sz w:val="24"/>
          <w:szCs w:val="24"/>
        </w:rPr>
      </w:pPr>
    </w:p>
    <w:p w14:paraId="29FC7BBC" w14:textId="77777777" w:rsidR="00C8764A" w:rsidRDefault="00583C58">
      <w:pPr>
        <w:spacing w:line="420" w:lineRule="exact"/>
        <w:ind w:left="1440"/>
        <w:rPr>
          <w:rFonts w:ascii="Calibri" w:eastAsia="Calibri" w:hAnsi="Calibri" w:cs="Calibri"/>
          <w:sz w:val="36"/>
          <w:szCs w:val="36"/>
        </w:rPr>
      </w:pPr>
      <w:r>
        <w:rPr>
          <w:rFonts w:ascii="Calibri" w:eastAsia="Calibri" w:hAnsi="Calibri" w:cs="Calibri"/>
          <w:b/>
          <w:position w:val="1"/>
          <w:sz w:val="36"/>
          <w:szCs w:val="36"/>
        </w:rPr>
        <w:t>J</w:t>
      </w:r>
      <w:r>
        <w:rPr>
          <w:rFonts w:ascii="Calibri" w:eastAsia="Calibri" w:hAnsi="Calibri" w:cs="Calibri"/>
          <w:b/>
          <w:spacing w:val="1"/>
          <w:position w:val="1"/>
          <w:sz w:val="36"/>
          <w:szCs w:val="36"/>
        </w:rPr>
        <w:t>o</w:t>
      </w:r>
      <w:r>
        <w:rPr>
          <w:rFonts w:ascii="Calibri" w:eastAsia="Calibri" w:hAnsi="Calibri" w:cs="Calibri"/>
          <w:b/>
          <w:position w:val="1"/>
          <w:sz w:val="36"/>
          <w:szCs w:val="36"/>
        </w:rPr>
        <w:t>i</w:t>
      </w:r>
      <w:r>
        <w:rPr>
          <w:rFonts w:ascii="Calibri" w:eastAsia="Calibri" w:hAnsi="Calibri" w:cs="Calibri"/>
          <w:b/>
          <w:spacing w:val="1"/>
          <w:position w:val="1"/>
          <w:sz w:val="36"/>
          <w:szCs w:val="36"/>
        </w:rPr>
        <w:t>n</w:t>
      </w:r>
      <w:r>
        <w:rPr>
          <w:rFonts w:ascii="Calibri" w:eastAsia="Calibri" w:hAnsi="Calibri" w:cs="Calibri"/>
          <w:b/>
          <w:position w:val="1"/>
          <w:sz w:val="36"/>
          <w:szCs w:val="36"/>
        </w:rPr>
        <w:t>t</w:t>
      </w:r>
      <w:r>
        <w:rPr>
          <w:rFonts w:ascii="Calibri" w:eastAsia="Calibri" w:hAnsi="Calibri" w:cs="Calibri"/>
          <w:b/>
          <w:spacing w:val="-2"/>
          <w:position w:val="1"/>
          <w:sz w:val="36"/>
          <w:szCs w:val="36"/>
        </w:rPr>
        <w:t xml:space="preserve"> </w:t>
      </w:r>
      <w:r>
        <w:rPr>
          <w:rFonts w:ascii="Calibri" w:eastAsia="Calibri" w:hAnsi="Calibri" w:cs="Calibri"/>
          <w:b/>
          <w:position w:val="1"/>
          <w:sz w:val="36"/>
          <w:szCs w:val="36"/>
        </w:rPr>
        <w:t>Schedule</w:t>
      </w:r>
      <w:r>
        <w:rPr>
          <w:rFonts w:ascii="Calibri" w:eastAsia="Calibri" w:hAnsi="Calibri" w:cs="Calibri"/>
          <w:b/>
          <w:spacing w:val="2"/>
          <w:position w:val="1"/>
          <w:sz w:val="36"/>
          <w:szCs w:val="36"/>
        </w:rPr>
        <w:t xml:space="preserve"> </w:t>
      </w:r>
      <w:r>
        <w:rPr>
          <w:rFonts w:ascii="Calibri" w:eastAsia="Calibri" w:hAnsi="Calibri" w:cs="Calibri"/>
          <w:b/>
          <w:position w:val="1"/>
          <w:sz w:val="36"/>
          <w:szCs w:val="36"/>
        </w:rPr>
        <w:t>5</w:t>
      </w:r>
      <w:r>
        <w:rPr>
          <w:rFonts w:ascii="Calibri" w:eastAsia="Calibri" w:hAnsi="Calibri" w:cs="Calibri"/>
          <w:b/>
          <w:spacing w:val="-2"/>
          <w:position w:val="1"/>
          <w:sz w:val="36"/>
          <w:szCs w:val="36"/>
        </w:rPr>
        <w:t xml:space="preserve"> </w:t>
      </w:r>
      <w:r>
        <w:rPr>
          <w:rFonts w:ascii="Calibri" w:eastAsia="Calibri" w:hAnsi="Calibri" w:cs="Calibri"/>
          <w:b/>
          <w:position w:val="1"/>
          <w:sz w:val="36"/>
          <w:szCs w:val="36"/>
        </w:rPr>
        <w:t>(Cor</w:t>
      </w:r>
      <w:r>
        <w:rPr>
          <w:rFonts w:ascii="Calibri" w:eastAsia="Calibri" w:hAnsi="Calibri" w:cs="Calibri"/>
          <w:b/>
          <w:spacing w:val="1"/>
          <w:position w:val="1"/>
          <w:sz w:val="36"/>
          <w:szCs w:val="36"/>
        </w:rPr>
        <w:t>p</w:t>
      </w:r>
      <w:r>
        <w:rPr>
          <w:rFonts w:ascii="Calibri" w:eastAsia="Calibri" w:hAnsi="Calibri" w:cs="Calibri"/>
          <w:b/>
          <w:position w:val="1"/>
          <w:sz w:val="36"/>
          <w:szCs w:val="36"/>
        </w:rPr>
        <w:t>orate S</w:t>
      </w:r>
      <w:r>
        <w:rPr>
          <w:rFonts w:ascii="Calibri" w:eastAsia="Calibri" w:hAnsi="Calibri" w:cs="Calibri"/>
          <w:b/>
          <w:spacing w:val="-1"/>
          <w:position w:val="1"/>
          <w:sz w:val="36"/>
          <w:szCs w:val="36"/>
        </w:rPr>
        <w:t>o</w:t>
      </w:r>
      <w:r>
        <w:rPr>
          <w:rFonts w:ascii="Calibri" w:eastAsia="Calibri" w:hAnsi="Calibri" w:cs="Calibri"/>
          <w:b/>
          <w:position w:val="1"/>
          <w:sz w:val="36"/>
          <w:szCs w:val="36"/>
        </w:rPr>
        <w:t>c</w:t>
      </w:r>
      <w:r>
        <w:rPr>
          <w:rFonts w:ascii="Calibri" w:eastAsia="Calibri" w:hAnsi="Calibri" w:cs="Calibri"/>
          <w:b/>
          <w:spacing w:val="-1"/>
          <w:position w:val="1"/>
          <w:sz w:val="36"/>
          <w:szCs w:val="36"/>
        </w:rPr>
        <w:t>i</w:t>
      </w:r>
      <w:r>
        <w:rPr>
          <w:rFonts w:ascii="Calibri" w:eastAsia="Calibri" w:hAnsi="Calibri" w:cs="Calibri"/>
          <w:b/>
          <w:position w:val="1"/>
          <w:sz w:val="36"/>
          <w:szCs w:val="36"/>
        </w:rPr>
        <w:t>al Res</w:t>
      </w:r>
      <w:r>
        <w:rPr>
          <w:rFonts w:ascii="Calibri" w:eastAsia="Calibri" w:hAnsi="Calibri" w:cs="Calibri"/>
          <w:b/>
          <w:spacing w:val="1"/>
          <w:position w:val="1"/>
          <w:sz w:val="36"/>
          <w:szCs w:val="36"/>
        </w:rPr>
        <w:t>p</w:t>
      </w:r>
      <w:r>
        <w:rPr>
          <w:rFonts w:ascii="Calibri" w:eastAsia="Calibri" w:hAnsi="Calibri" w:cs="Calibri"/>
          <w:b/>
          <w:spacing w:val="-2"/>
          <w:position w:val="1"/>
          <w:sz w:val="36"/>
          <w:szCs w:val="36"/>
        </w:rPr>
        <w:t>o</w:t>
      </w:r>
      <w:r>
        <w:rPr>
          <w:rFonts w:ascii="Calibri" w:eastAsia="Calibri" w:hAnsi="Calibri" w:cs="Calibri"/>
          <w:b/>
          <w:spacing w:val="1"/>
          <w:position w:val="1"/>
          <w:sz w:val="36"/>
          <w:szCs w:val="36"/>
        </w:rPr>
        <w:t>n</w:t>
      </w:r>
      <w:r>
        <w:rPr>
          <w:rFonts w:ascii="Calibri" w:eastAsia="Calibri" w:hAnsi="Calibri" w:cs="Calibri"/>
          <w:b/>
          <w:position w:val="1"/>
          <w:sz w:val="36"/>
          <w:szCs w:val="36"/>
        </w:rPr>
        <w:t>s</w:t>
      </w:r>
      <w:r>
        <w:rPr>
          <w:rFonts w:ascii="Calibri" w:eastAsia="Calibri" w:hAnsi="Calibri" w:cs="Calibri"/>
          <w:b/>
          <w:spacing w:val="-2"/>
          <w:position w:val="1"/>
          <w:sz w:val="36"/>
          <w:szCs w:val="36"/>
        </w:rPr>
        <w:t>i</w:t>
      </w:r>
      <w:r>
        <w:rPr>
          <w:rFonts w:ascii="Calibri" w:eastAsia="Calibri" w:hAnsi="Calibri" w:cs="Calibri"/>
          <w:b/>
          <w:spacing w:val="1"/>
          <w:position w:val="1"/>
          <w:sz w:val="36"/>
          <w:szCs w:val="36"/>
        </w:rPr>
        <w:t>b</w:t>
      </w:r>
      <w:r>
        <w:rPr>
          <w:rFonts w:ascii="Calibri" w:eastAsia="Calibri" w:hAnsi="Calibri" w:cs="Calibri"/>
          <w:b/>
          <w:position w:val="1"/>
          <w:sz w:val="36"/>
          <w:szCs w:val="36"/>
        </w:rPr>
        <w:t>ilit</w:t>
      </w:r>
      <w:r>
        <w:rPr>
          <w:rFonts w:ascii="Calibri" w:eastAsia="Calibri" w:hAnsi="Calibri" w:cs="Calibri"/>
          <w:b/>
          <w:spacing w:val="-1"/>
          <w:position w:val="1"/>
          <w:sz w:val="36"/>
          <w:szCs w:val="36"/>
        </w:rPr>
        <w:t>y</w:t>
      </w:r>
      <w:r>
        <w:rPr>
          <w:rFonts w:ascii="Calibri" w:eastAsia="Calibri" w:hAnsi="Calibri" w:cs="Calibri"/>
          <w:b/>
          <w:position w:val="1"/>
          <w:sz w:val="36"/>
          <w:szCs w:val="36"/>
        </w:rPr>
        <w:t>)</w:t>
      </w:r>
    </w:p>
    <w:p w14:paraId="5623B5E2" w14:textId="77777777" w:rsidR="00C8764A" w:rsidRDefault="00C8764A">
      <w:pPr>
        <w:spacing w:before="10" w:line="260" w:lineRule="exact"/>
        <w:rPr>
          <w:sz w:val="26"/>
          <w:szCs w:val="26"/>
        </w:rPr>
      </w:pPr>
    </w:p>
    <w:p w14:paraId="33059018" w14:textId="77777777" w:rsidR="00C8764A" w:rsidRDefault="00583C58">
      <w:pPr>
        <w:ind w:left="1800"/>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w:t>
      </w:r>
      <w:r>
        <w:rPr>
          <w:rFonts w:ascii="Calibri" w:eastAsia="Calibri" w:hAnsi="Calibri" w:cs="Calibri"/>
          <w:spacing w:val="1"/>
          <w:sz w:val="24"/>
          <w:szCs w:val="24"/>
        </w:rPr>
        <w:t>r</w:t>
      </w:r>
      <w:r>
        <w:rPr>
          <w:rFonts w:ascii="Calibri" w:eastAsia="Calibri" w:hAnsi="Calibri" w:cs="Calibri"/>
          <w:sz w:val="24"/>
          <w:szCs w:val="24"/>
        </w:rPr>
        <w:t>s</w:t>
      </w:r>
    </w:p>
    <w:p w14:paraId="7775BF42" w14:textId="77777777" w:rsidR="00C8764A" w:rsidRDefault="00C8764A">
      <w:pPr>
        <w:spacing w:line="200" w:lineRule="exact"/>
      </w:pPr>
    </w:p>
    <w:p w14:paraId="7B373F4F" w14:textId="77777777" w:rsidR="00C8764A" w:rsidRDefault="00C8764A">
      <w:pPr>
        <w:spacing w:before="6" w:line="200" w:lineRule="exact"/>
      </w:pPr>
    </w:p>
    <w:p w14:paraId="1184AF1D" w14:textId="77777777" w:rsidR="00C8764A" w:rsidRDefault="00583C58">
      <w:pPr>
        <w:tabs>
          <w:tab w:val="left" w:pos="2880"/>
        </w:tabs>
        <w:ind w:left="2880" w:right="1235" w:hanging="720"/>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z w:val="24"/>
          <w:szCs w:val="24"/>
        </w:rPr>
        <w:tab/>
        <w:t>In</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z w:val="24"/>
          <w:szCs w:val="24"/>
        </w:rPr>
        <w:t>7,</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Gove</w:t>
      </w:r>
      <w:r>
        <w:rPr>
          <w:rFonts w:ascii="Calibri" w:eastAsia="Calibri" w:hAnsi="Calibri" w:cs="Calibri"/>
          <w:spacing w:val="1"/>
          <w:sz w:val="24"/>
          <w:szCs w:val="24"/>
        </w:rPr>
        <w:t>rn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lis</w:t>
      </w:r>
      <w:r>
        <w:rPr>
          <w:rFonts w:ascii="Calibri" w:eastAsia="Calibri" w:hAnsi="Calibri" w:cs="Calibri"/>
          <w:spacing w:val="-1"/>
          <w:sz w:val="24"/>
          <w:szCs w:val="24"/>
        </w:rPr>
        <w:t>h</w:t>
      </w:r>
      <w:r>
        <w:rPr>
          <w:rFonts w:ascii="Calibri" w:eastAsia="Calibri" w:hAnsi="Calibri" w:cs="Calibri"/>
          <w:sz w:val="24"/>
          <w:szCs w:val="24"/>
        </w:rPr>
        <w:t>ed 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 xml:space="preserve">lier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of Co</w:t>
      </w:r>
      <w:r>
        <w:rPr>
          <w:rFonts w:ascii="Calibri" w:eastAsia="Calibri" w:hAnsi="Calibri" w:cs="Calibri"/>
          <w:spacing w:val="-1"/>
          <w:sz w:val="24"/>
          <w:szCs w:val="24"/>
        </w:rPr>
        <w:t>n</w:t>
      </w:r>
      <w:r>
        <w:rPr>
          <w:rFonts w:ascii="Calibri" w:eastAsia="Calibri" w:hAnsi="Calibri" w:cs="Calibri"/>
          <w:spacing w:val="1"/>
          <w:sz w:val="24"/>
          <w:szCs w:val="24"/>
        </w:rPr>
        <w:t>du</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proofErr w:type="spellStart"/>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avi</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w:t>
      </w:r>
      <w:proofErr w:type="spellEnd"/>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gover</w:t>
      </w:r>
      <w:r>
        <w:rPr>
          <w:rFonts w:ascii="Calibri" w:eastAsia="Calibri" w:hAnsi="Calibri" w:cs="Calibri"/>
          <w:spacing w:val="2"/>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w:t>
      </w:r>
      <w:proofErr w:type="gramStart"/>
      <w:r>
        <w:rPr>
          <w:rFonts w:ascii="Calibri" w:eastAsia="Calibri" w:hAnsi="Calibri" w:cs="Calibri"/>
          <w:color w:val="0000FF"/>
          <w:spacing w:val="-1"/>
          <w:sz w:val="24"/>
          <w:szCs w:val="24"/>
          <w:u w:val="single" w:color="0000FF"/>
        </w:rPr>
        <w:t>htt</w:t>
      </w:r>
      <w:r>
        <w:rPr>
          <w:rFonts w:ascii="Calibri" w:eastAsia="Calibri" w:hAnsi="Calibri" w:cs="Calibri"/>
          <w:color w:val="0000FF"/>
          <w:spacing w:val="1"/>
          <w:sz w:val="24"/>
          <w:szCs w:val="24"/>
          <w:u w:val="single" w:color="0000FF"/>
        </w:rPr>
        <w:t>p</w:t>
      </w:r>
      <w:r>
        <w:rPr>
          <w:rFonts w:ascii="Calibri" w:eastAsia="Calibri" w:hAnsi="Calibri" w:cs="Calibri"/>
          <w:color w:val="0000FF"/>
          <w:spacing w:val="-3"/>
          <w:sz w:val="24"/>
          <w:szCs w:val="24"/>
          <w:u w:val="single" w:color="0000FF"/>
        </w:rPr>
        <w:t>s</w:t>
      </w:r>
      <w:proofErr w:type="gramEnd"/>
      <w:r>
        <w:rPr>
          <w:rFonts w:ascii="Calibri" w:eastAsia="Calibri" w:hAnsi="Calibri" w:cs="Calibri"/>
          <w:color w:val="0000FF"/>
          <w:spacing w:val="-2"/>
          <w:sz w:val="24"/>
          <w:szCs w:val="24"/>
          <w:u w:val="single" w:color="0000FF"/>
        </w:rPr>
        <w:t>:</w:t>
      </w:r>
      <w:r>
        <w:rPr>
          <w:rFonts w:ascii="Calibri" w:eastAsia="Calibri" w:hAnsi="Calibri" w:cs="Calibri"/>
          <w:color w:val="0000FF"/>
          <w:spacing w:val="-1"/>
          <w:sz w:val="24"/>
          <w:szCs w:val="24"/>
          <w:u w:val="single" w:color="0000FF"/>
        </w:rPr>
        <w:t>/</w:t>
      </w:r>
      <w:hyperlink r:id="rId98">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ww</w:t>
        </w:r>
        <w:r>
          <w:rPr>
            <w:rFonts w:ascii="Calibri" w:eastAsia="Calibri" w:hAnsi="Calibri" w:cs="Calibri"/>
            <w:color w:val="0000FF"/>
            <w:spacing w:val="1"/>
            <w:sz w:val="24"/>
            <w:szCs w:val="24"/>
            <w:u w:val="single" w:color="0000FF"/>
          </w:rPr>
          <w:t>w</w:t>
        </w:r>
        <w:r>
          <w:rPr>
            <w:rFonts w:ascii="Calibri" w:eastAsia="Calibri" w:hAnsi="Calibri" w:cs="Calibri"/>
            <w:color w:val="0000FF"/>
            <w:sz w:val="24"/>
            <w:szCs w:val="24"/>
            <w:u w:val="single" w:color="0000FF"/>
          </w:rPr>
          <w:t>.</w:t>
        </w:r>
        <w:r>
          <w:rPr>
            <w:rFonts w:ascii="Calibri" w:eastAsia="Calibri" w:hAnsi="Calibri" w:cs="Calibri"/>
            <w:color w:val="0000FF"/>
            <w:spacing w:val="-3"/>
            <w:sz w:val="24"/>
            <w:szCs w:val="24"/>
            <w:u w:val="single" w:color="0000FF"/>
          </w:rPr>
          <w:t>g</w:t>
        </w:r>
        <w:r>
          <w:rPr>
            <w:rFonts w:ascii="Calibri" w:eastAsia="Calibri" w:hAnsi="Calibri" w:cs="Calibri"/>
            <w:color w:val="0000FF"/>
            <w:sz w:val="24"/>
            <w:szCs w:val="24"/>
            <w:u w:val="single" w:color="0000FF"/>
          </w:rPr>
          <w:t>ov</w:t>
        </w:r>
        <w:r>
          <w:rPr>
            <w:rFonts w:ascii="Calibri" w:eastAsia="Calibri" w:hAnsi="Calibri" w:cs="Calibri"/>
            <w:color w:val="0000FF"/>
            <w:spacing w:val="-3"/>
            <w:sz w:val="24"/>
            <w:szCs w:val="24"/>
            <w:u w:val="single" w:color="0000FF"/>
          </w:rPr>
          <w:t>.</w:t>
        </w:r>
        <w:r>
          <w:rPr>
            <w:rFonts w:ascii="Calibri" w:eastAsia="Calibri" w:hAnsi="Calibri" w:cs="Calibri"/>
            <w:color w:val="0000FF"/>
            <w:spacing w:val="1"/>
            <w:sz w:val="24"/>
            <w:szCs w:val="24"/>
            <w:u w:val="single" w:color="0000FF"/>
          </w:rPr>
          <w:t>u</w:t>
        </w:r>
        <w:r>
          <w:rPr>
            <w:rFonts w:ascii="Calibri" w:eastAsia="Calibri" w:hAnsi="Calibri" w:cs="Calibri"/>
            <w:color w:val="0000FF"/>
            <w:spacing w:val="-4"/>
            <w:sz w:val="24"/>
            <w:szCs w:val="24"/>
            <w:u w:val="single" w:color="0000FF"/>
          </w:rPr>
          <w:t>k</w:t>
        </w:r>
        <w:r>
          <w:rPr>
            <w:rFonts w:ascii="Calibri" w:eastAsia="Calibri" w:hAnsi="Calibri" w:cs="Calibri"/>
            <w:color w:val="0000FF"/>
            <w:spacing w:val="1"/>
            <w:sz w:val="24"/>
            <w:szCs w:val="24"/>
            <w:u w:val="single" w:color="0000FF"/>
          </w:rPr>
          <w:t>/</w:t>
        </w:r>
        <w:r>
          <w:rPr>
            <w:rFonts w:ascii="Calibri" w:eastAsia="Calibri" w:hAnsi="Calibri" w:cs="Calibri"/>
            <w:color w:val="0000FF"/>
            <w:spacing w:val="-3"/>
            <w:sz w:val="24"/>
            <w:szCs w:val="24"/>
            <w:u w:val="single" w:color="0000FF"/>
          </w:rPr>
          <w:t>g</w:t>
        </w:r>
        <w:r>
          <w:rPr>
            <w:rFonts w:ascii="Calibri" w:eastAsia="Calibri" w:hAnsi="Calibri" w:cs="Calibri"/>
            <w:color w:val="0000FF"/>
            <w:sz w:val="24"/>
            <w:szCs w:val="24"/>
            <w:u w:val="single" w:color="0000FF"/>
          </w:rPr>
          <w:t>o</w:t>
        </w:r>
        <w:r>
          <w:rPr>
            <w:rFonts w:ascii="Calibri" w:eastAsia="Calibri" w:hAnsi="Calibri" w:cs="Calibri"/>
            <w:color w:val="0000FF"/>
            <w:spacing w:val="-2"/>
            <w:sz w:val="24"/>
            <w:szCs w:val="24"/>
            <w:u w:val="single" w:color="0000FF"/>
          </w:rPr>
          <w:t>ve</w:t>
        </w:r>
        <w:r>
          <w:rPr>
            <w:rFonts w:ascii="Calibri" w:eastAsia="Calibri" w:hAnsi="Calibri" w:cs="Calibri"/>
            <w:color w:val="0000FF"/>
            <w:sz w:val="24"/>
            <w:szCs w:val="24"/>
            <w:u w:val="single" w:color="0000FF"/>
          </w:rPr>
          <w:t>r</w:t>
        </w:r>
        <w:r>
          <w:rPr>
            <w:rFonts w:ascii="Calibri" w:eastAsia="Calibri" w:hAnsi="Calibri" w:cs="Calibri"/>
            <w:color w:val="0000FF"/>
            <w:spacing w:val="-1"/>
            <w:sz w:val="24"/>
            <w:szCs w:val="24"/>
            <w:u w:val="single" w:color="0000FF"/>
          </w:rPr>
          <w:t>n</w:t>
        </w:r>
        <w:r>
          <w:rPr>
            <w:rFonts w:ascii="Calibri" w:eastAsia="Calibri" w:hAnsi="Calibri" w:cs="Calibri"/>
            <w:color w:val="0000FF"/>
            <w:spacing w:val="-2"/>
            <w:sz w:val="24"/>
            <w:szCs w:val="24"/>
            <w:u w:val="single" w:color="0000FF"/>
          </w:rPr>
          <w:t>m</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nt/u</w:t>
        </w:r>
        <w:r>
          <w:rPr>
            <w:rFonts w:ascii="Calibri" w:eastAsia="Calibri" w:hAnsi="Calibri" w:cs="Calibri"/>
            <w:color w:val="0000FF"/>
            <w:spacing w:val="1"/>
            <w:sz w:val="24"/>
            <w:szCs w:val="24"/>
            <w:u w:val="single" w:color="0000FF"/>
          </w:rPr>
          <w:t>p</w:t>
        </w:r>
        <w:r>
          <w:rPr>
            <w:rFonts w:ascii="Calibri" w:eastAsia="Calibri" w:hAnsi="Calibri" w:cs="Calibri"/>
            <w:color w:val="0000FF"/>
            <w:spacing w:val="-2"/>
            <w:sz w:val="24"/>
            <w:szCs w:val="24"/>
            <w:u w:val="single" w:color="0000FF"/>
          </w:rPr>
          <w:t>l</w:t>
        </w:r>
        <w:r>
          <w:rPr>
            <w:rFonts w:ascii="Calibri" w:eastAsia="Calibri" w:hAnsi="Calibri" w:cs="Calibri"/>
            <w:color w:val="0000FF"/>
            <w:sz w:val="24"/>
            <w:szCs w:val="24"/>
            <w:u w:val="single" w:color="0000FF"/>
          </w:rPr>
          <w:t>o</w:t>
        </w:r>
        <w:r>
          <w:rPr>
            <w:rFonts w:ascii="Calibri" w:eastAsia="Calibri" w:hAnsi="Calibri" w:cs="Calibri"/>
            <w:color w:val="0000FF"/>
            <w:spacing w:val="-2"/>
            <w:sz w:val="24"/>
            <w:szCs w:val="24"/>
            <w:u w:val="single" w:color="0000FF"/>
          </w:rPr>
          <w:t>a</w:t>
        </w:r>
        <w:r>
          <w:rPr>
            <w:rFonts w:ascii="Calibri" w:eastAsia="Calibri" w:hAnsi="Calibri" w:cs="Calibri"/>
            <w:color w:val="0000FF"/>
            <w:spacing w:val="-1"/>
            <w:sz w:val="24"/>
            <w:szCs w:val="24"/>
            <w:u w:val="single" w:color="0000FF"/>
          </w:rPr>
          <w:t>d</w:t>
        </w:r>
        <w:r>
          <w:rPr>
            <w:rFonts w:ascii="Calibri" w:eastAsia="Calibri" w:hAnsi="Calibri" w:cs="Calibri"/>
            <w:color w:val="0000FF"/>
            <w:sz w:val="24"/>
            <w:szCs w:val="24"/>
            <w:u w:val="single" w:color="0000FF"/>
          </w:rPr>
          <w:t>s</w:t>
        </w:r>
        <w:r>
          <w:rPr>
            <w:rFonts w:ascii="Calibri" w:eastAsia="Calibri" w:hAnsi="Calibri" w:cs="Calibri"/>
            <w:color w:val="0000FF"/>
            <w:spacing w:val="-2"/>
            <w:sz w:val="24"/>
            <w:szCs w:val="24"/>
            <w:u w:val="single" w:color="0000FF"/>
          </w:rPr>
          <w:t>/</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y</w:t>
        </w:r>
        <w:r>
          <w:rPr>
            <w:rFonts w:ascii="Calibri" w:eastAsia="Calibri" w:hAnsi="Calibri" w:cs="Calibri"/>
            <w:color w:val="0000FF"/>
            <w:spacing w:val="-3"/>
            <w:sz w:val="24"/>
            <w:szCs w:val="24"/>
            <w:u w:val="single" w:color="0000FF"/>
          </w:rPr>
          <w:t>s</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e</w:t>
        </w:r>
        <w:r>
          <w:rPr>
            <w:rFonts w:ascii="Calibri" w:eastAsia="Calibri" w:hAnsi="Calibri" w:cs="Calibri"/>
            <w:color w:val="0000FF"/>
            <w:spacing w:val="-2"/>
            <w:sz w:val="24"/>
            <w:szCs w:val="24"/>
            <w:u w:val="single" w:color="0000FF"/>
          </w:rPr>
          <w:t>m</w:t>
        </w:r>
        <w:r>
          <w:rPr>
            <w:rFonts w:ascii="Calibri" w:eastAsia="Calibri" w:hAnsi="Calibri" w:cs="Calibri"/>
            <w:color w:val="0000FF"/>
            <w:spacing w:val="-1"/>
            <w:sz w:val="24"/>
            <w:szCs w:val="24"/>
            <w:u w:val="single" w:color="0000FF"/>
          </w:rPr>
          <w:t>/u</w:t>
        </w:r>
        <w:r>
          <w:rPr>
            <w:rFonts w:ascii="Calibri" w:eastAsia="Calibri" w:hAnsi="Calibri" w:cs="Calibri"/>
            <w:color w:val="0000FF"/>
            <w:spacing w:val="1"/>
            <w:sz w:val="24"/>
            <w:szCs w:val="24"/>
            <w:u w:val="single" w:color="0000FF"/>
          </w:rPr>
          <w:t>p</w:t>
        </w:r>
        <w:r>
          <w:rPr>
            <w:rFonts w:ascii="Calibri" w:eastAsia="Calibri" w:hAnsi="Calibri" w:cs="Calibri"/>
            <w:color w:val="0000FF"/>
            <w:spacing w:val="-2"/>
            <w:sz w:val="24"/>
            <w:szCs w:val="24"/>
            <w:u w:val="single" w:color="0000FF"/>
          </w:rPr>
          <w:t>l</w:t>
        </w:r>
        <w:r>
          <w:rPr>
            <w:rFonts w:ascii="Calibri" w:eastAsia="Calibri" w:hAnsi="Calibri" w:cs="Calibri"/>
            <w:color w:val="0000FF"/>
            <w:sz w:val="24"/>
            <w:szCs w:val="24"/>
            <w:u w:val="single" w:color="0000FF"/>
          </w:rPr>
          <w:t>o</w:t>
        </w:r>
        <w:r>
          <w:rPr>
            <w:rFonts w:ascii="Calibri" w:eastAsia="Calibri" w:hAnsi="Calibri" w:cs="Calibri"/>
            <w:color w:val="0000FF"/>
            <w:spacing w:val="-2"/>
            <w:sz w:val="24"/>
            <w:szCs w:val="24"/>
            <w:u w:val="single" w:color="0000FF"/>
          </w:rPr>
          <w:t>a</w:t>
        </w:r>
        <w:r>
          <w:rPr>
            <w:rFonts w:ascii="Calibri" w:eastAsia="Calibri" w:hAnsi="Calibri" w:cs="Calibri"/>
            <w:color w:val="0000FF"/>
            <w:spacing w:val="-1"/>
            <w:sz w:val="24"/>
            <w:szCs w:val="24"/>
            <w:u w:val="single" w:color="0000FF"/>
          </w:rPr>
          <w:t>d</w:t>
        </w:r>
        <w:r>
          <w:rPr>
            <w:rFonts w:ascii="Calibri" w:eastAsia="Calibri" w:hAnsi="Calibri" w:cs="Calibri"/>
            <w:color w:val="0000FF"/>
            <w:spacing w:val="-3"/>
            <w:sz w:val="24"/>
            <w:szCs w:val="24"/>
            <w:u w:val="single" w:color="0000FF"/>
          </w:rPr>
          <w:t>s</w:t>
        </w:r>
        <w:r>
          <w:rPr>
            <w:rFonts w:ascii="Calibri" w:eastAsia="Calibri" w:hAnsi="Calibri" w:cs="Calibri"/>
            <w:color w:val="0000FF"/>
            <w:spacing w:val="1"/>
            <w:sz w:val="24"/>
            <w:szCs w:val="24"/>
            <w:u w:val="single" w:color="0000FF"/>
          </w:rPr>
          <w:t>/</w:t>
        </w:r>
        <w:r>
          <w:rPr>
            <w:rFonts w:ascii="Calibri" w:eastAsia="Calibri" w:hAnsi="Calibri" w:cs="Calibri"/>
            <w:color w:val="0000FF"/>
            <w:spacing w:val="-2"/>
            <w:sz w:val="24"/>
            <w:szCs w:val="24"/>
            <w:u w:val="single" w:color="0000FF"/>
          </w:rPr>
          <w:t>a</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w:t>
        </w:r>
      </w:hyperlink>
      <w:r>
        <w:rPr>
          <w:rFonts w:ascii="Calibri" w:eastAsia="Calibri" w:hAnsi="Calibri" w:cs="Calibri"/>
          <w:color w:val="0000FF"/>
          <w:sz w:val="24"/>
          <w:szCs w:val="24"/>
        </w:rPr>
        <w:t xml:space="preserve"> </w:t>
      </w:r>
      <w:proofErr w:type="spellStart"/>
      <w:r>
        <w:rPr>
          <w:rFonts w:ascii="Calibri" w:eastAsia="Calibri" w:hAnsi="Calibri" w:cs="Calibri"/>
          <w:color w:val="0000FF"/>
          <w:spacing w:val="1"/>
          <w:sz w:val="24"/>
          <w:szCs w:val="24"/>
          <w:u w:val="single" w:color="0000FF"/>
        </w:rPr>
        <w:t>t</w:t>
      </w:r>
      <w:r>
        <w:rPr>
          <w:rFonts w:ascii="Calibri" w:eastAsia="Calibri" w:hAnsi="Calibri" w:cs="Calibri"/>
          <w:color w:val="0000FF"/>
          <w:spacing w:val="-2"/>
          <w:sz w:val="24"/>
          <w:szCs w:val="24"/>
          <w:u w:val="single" w:color="0000FF"/>
        </w:rPr>
        <w:t>a</w:t>
      </w:r>
      <w:r>
        <w:rPr>
          <w:rFonts w:ascii="Calibri" w:eastAsia="Calibri" w:hAnsi="Calibri" w:cs="Calibri"/>
          <w:color w:val="0000FF"/>
          <w:spacing w:val="-1"/>
          <w:sz w:val="24"/>
          <w:szCs w:val="24"/>
          <w:u w:val="single" w:color="0000FF"/>
        </w:rPr>
        <w:t>ch</w:t>
      </w:r>
      <w:r>
        <w:rPr>
          <w:rFonts w:ascii="Calibri" w:eastAsia="Calibri" w:hAnsi="Calibri" w:cs="Calibri"/>
          <w:color w:val="0000FF"/>
          <w:spacing w:val="-2"/>
          <w:sz w:val="24"/>
          <w:szCs w:val="24"/>
          <w:u w:val="single" w:color="0000FF"/>
        </w:rPr>
        <w:t>m</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nt</w:t>
      </w:r>
      <w:r>
        <w:rPr>
          <w:rFonts w:ascii="Calibri" w:eastAsia="Calibri" w:hAnsi="Calibri" w:cs="Calibri"/>
          <w:color w:val="0000FF"/>
          <w:spacing w:val="-2"/>
          <w:sz w:val="24"/>
          <w:szCs w:val="24"/>
          <w:u w:val="single" w:color="0000FF"/>
        </w:rPr>
        <w:t>_</w:t>
      </w:r>
      <w:r>
        <w:rPr>
          <w:rFonts w:ascii="Calibri" w:eastAsia="Calibri" w:hAnsi="Calibri" w:cs="Calibri"/>
          <w:color w:val="0000FF"/>
          <w:spacing w:val="1"/>
          <w:sz w:val="24"/>
          <w:szCs w:val="24"/>
          <w:u w:val="single" w:color="0000FF"/>
        </w:rPr>
        <w:t>d</w:t>
      </w:r>
      <w:r>
        <w:rPr>
          <w:rFonts w:ascii="Calibri" w:eastAsia="Calibri" w:hAnsi="Calibri" w:cs="Calibri"/>
          <w:color w:val="0000FF"/>
          <w:spacing w:val="-2"/>
          <w:sz w:val="24"/>
          <w:szCs w:val="24"/>
          <w:u w:val="single" w:color="0000FF"/>
        </w:rPr>
        <w:t>a</w:t>
      </w:r>
      <w:r>
        <w:rPr>
          <w:rFonts w:ascii="Calibri" w:eastAsia="Calibri" w:hAnsi="Calibri" w:cs="Calibri"/>
          <w:color w:val="0000FF"/>
          <w:spacing w:val="-1"/>
          <w:sz w:val="24"/>
          <w:szCs w:val="24"/>
          <w:u w:val="single" w:color="0000FF"/>
        </w:rPr>
        <w:t>t</w:t>
      </w:r>
      <w:r>
        <w:rPr>
          <w:rFonts w:ascii="Calibri" w:eastAsia="Calibri" w:hAnsi="Calibri" w:cs="Calibri"/>
          <w:color w:val="0000FF"/>
          <w:spacing w:val="-2"/>
          <w:sz w:val="24"/>
          <w:szCs w:val="24"/>
          <w:u w:val="single" w:color="0000FF"/>
        </w:rPr>
        <w:t>a</w:t>
      </w:r>
      <w:proofErr w:type="spellEnd"/>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f</w:t>
      </w:r>
      <w:r>
        <w:rPr>
          <w:rFonts w:ascii="Calibri" w:eastAsia="Calibri" w:hAnsi="Calibri" w:cs="Calibri"/>
          <w:color w:val="0000FF"/>
          <w:sz w:val="24"/>
          <w:szCs w:val="24"/>
          <w:u w:val="single" w:color="0000FF"/>
        </w:rPr>
        <w:t>i le</w:t>
      </w:r>
      <w:r>
        <w:rPr>
          <w:rFonts w:ascii="Calibri" w:eastAsia="Calibri" w:hAnsi="Calibri" w:cs="Calibri"/>
          <w:color w:val="0000FF"/>
          <w:spacing w:val="-1"/>
          <w:sz w:val="24"/>
          <w:szCs w:val="24"/>
          <w:u w:val="single" w:color="0000FF"/>
        </w:rPr>
        <w:t>/</w:t>
      </w:r>
      <w:r>
        <w:rPr>
          <w:rFonts w:ascii="Calibri" w:eastAsia="Calibri" w:hAnsi="Calibri" w:cs="Calibri"/>
          <w:color w:val="0000FF"/>
          <w:sz w:val="24"/>
          <w:szCs w:val="24"/>
          <w:u w:val="single" w:color="0000FF"/>
        </w:rPr>
        <w:t>6</w:t>
      </w:r>
      <w:r>
        <w:rPr>
          <w:rFonts w:ascii="Calibri" w:eastAsia="Calibri" w:hAnsi="Calibri" w:cs="Calibri"/>
          <w:color w:val="0000FF"/>
          <w:spacing w:val="1"/>
          <w:sz w:val="24"/>
          <w:szCs w:val="24"/>
          <w:u w:val="single" w:color="0000FF"/>
        </w:rPr>
        <w:t>4</w:t>
      </w:r>
      <w:r>
        <w:rPr>
          <w:rFonts w:ascii="Calibri" w:eastAsia="Calibri" w:hAnsi="Calibri" w:cs="Calibri"/>
          <w:color w:val="0000FF"/>
          <w:spacing w:val="-2"/>
          <w:sz w:val="24"/>
          <w:szCs w:val="24"/>
          <w:u w:val="single" w:color="0000FF"/>
        </w:rPr>
        <w:t>6</w:t>
      </w:r>
      <w:r>
        <w:rPr>
          <w:rFonts w:ascii="Calibri" w:eastAsia="Calibri" w:hAnsi="Calibri" w:cs="Calibri"/>
          <w:color w:val="0000FF"/>
          <w:sz w:val="24"/>
          <w:szCs w:val="24"/>
          <w:u w:val="single" w:color="0000FF"/>
        </w:rPr>
        <w:t>4</w:t>
      </w:r>
      <w:r>
        <w:rPr>
          <w:rFonts w:ascii="Calibri" w:eastAsia="Calibri" w:hAnsi="Calibri" w:cs="Calibri"/>
          <w:color w:val="0000FF"/>
          <w:spacing w:val="1"/>
          <w:sz w:val="24"/>
          <w:szCs w:val="24"/>
          <w:u w:val="single" w:color="0000FF"/>
        </w:rPr>
        <w:t>9</w:t>
      </w:r>
      <w:r>
        <w:rPr>
          <w:rFonts w:ascii="Calibri" w:eastAsia="Calibri" w:hAnsi="Calibri" w:cs="Calibri"/>
          <w:color w:val="0000FF"/>
          <w:sz w:val="24"/>
          <w:szCs w:val="24"/>
          <w:u w:val="single" w:color="0000FF"/>
        </w:rPr>
        <w:t>7</w:t>
      </w:r>
      <w:r>
        <w:rPr>
          <w:rFonts w:ascii="Calibri" w:eastAsia="Calibri" w:hAnsi="Calibri" w:cs="Calibri"/>
          <w:color w:val="0000FF"/>
          <w:spacing w:val="-1"/>
          <w:sz w:val="24"/>
          <w:szCs w:val="24"/>
          <w:u w:val="single" w:color="0000FF"/>
        </w:rPr>
        <w:t>/</w:t>
      </w:r>
      <w:r>
        <w:rPr>
          <w:rFonts w:ascii="Calibri" w:eastAsia="Calibri" w:hAnsi="Calibri" w:cs="Calibri"/>
          <w:color w:val="0000FF"/>
          <w:sz w:val="24"/>
          <w:szCs w:val="24"/>
          <w:u w:val="single" w:color="0000FF"/>
        </w:rPr>
        <w:t>2</w:t>
      </w:r>
      <w:r>
        <w:rPr>
          <w:rFonts w:ascii="Calibri" w:eastAsia="Calibri" w:hAnsi="Calibri" w:cs="Calibri"/>
          <w:color w:val="0000FF"/>
          <w:spacing w:val="1"/>
          <w:sz w:val="24"/>
          <w:szCs w:val="24"/>
          <w:u w:val="single" w:color="0000FF"/>
        </w:rPr>
        <w:t>0</w:t>
      </w:r>
      <w:r>
        <w:rPr>
          <w:rFonts w:ascii="Calibri" w:eastAsia="Calibri" w:hAnsi="Calibri" w:cs="Calibri"/>
          <w:color w:val="0000FF"/>
          <w:spacing w:val="-2"/>
          <w:sz w:val="24"/>
          <w:szCs w:val="24"/>
          <w:u w:val="single" w:color="0000FF"/>
        </w:rPr>
        <w:t>1</w:t>
      </w:r>
      <w:r>
        <w:rPr>
          <w:rFonts w:ascii="Calibri" w:eastAsia="Calibri" w:hAnsi="Calibri" w:cs="Calibri"/>
          <w:color w:val="0000FF"/>
          <w:spacing w:val="2"/>
          <w:sz w:val="24"/>
          <w:szCs w:val="24"/>
          <w:u w:val="single" w:color="0000FF"/>
        </w:rPr>
        <w:t>7</w:t>
      </w:r>
      <w:r>
        <w:rPr>
          <w:rFonts w:ascii="Calibri" w:eastAsia="Calibri" w:hAnsi="Calibri" w:cs="Calibri"/>
          <w:color w:val="0000FF"/>
          <w:spacing w:val="1"/>
          <w:sz w:val="24"/>
          <w:szCs w:val="24"/>
          <w:u w:val="single" w:color="0000FF"/>
        </w:rPr>
        <w:t>-</w:t>
      </w:r>
      <w:r>
        <w:rPr>
          <w:rFonts w:ascii="Calibri" w:eastAsia="Calibri" w:hAnsi="Calibri" w:cs="Calibri"/>
          <w:color w:val="0000FF"/>
          <w:spacing w:val="-2"/>
          <w:sz w:val="24"/>
          <w:szCs w:val="24"/>
          <w:u w:val="single" w:color="0000FF"/>
        </w:rPr>
        <w:t>0</w:t>
      </w:r>
      <w:r>
        <w:rPr>
          <w:rFonts w:ascii="Calibri" w:eastAsia="Calibri" w:hAnsi="Calibri" w:cs="Calibri"/>
          <w:color w:val="0000FF"/>
          <w:spacing w:val="1"/>
          <w:sz w:val="24"/>
          <w:szCs w:val="24"/>
          <w:u w:val="single" w:color="0000FF"/>
        </w:rPr>
        <w:t>9</w:t>
      </w:r>
      <w:r>
        <w:rPr>
          <w:rFonts w:ascii="Calibri" w:eastAsia="Calibri" w:hAnsi="Calibri" w:cs="Calibri"/>
          <w:color w:val="0000FF"/>
          <w:sz w:val="24"/>
          <w:szCs w:val="24"/>
          <w:u w:val="single" w:color="0000FF"/>
        </w:rPr>
        <w:t>-</w:t>
      </w:r>
      <w:r>
        <w:rPr>
          <w:rFonts w:ascii="Calibri" w:eastAsia="Calibri" w:hAnsi="Calibri" w:cs="Calibri"/>
          <w:color w:val="0000FF"/>
          <w:spacing w:val="-1"/>
          <w:sz w:val="24"/>
          <w:szCs w:val="24"/>
          <w:u w:val="single" w:color="0000FF"/>
        </w:rPr>
        <w:t xml:space="preserve"> </w:t>
      </w:r>
      <w:r>
        <w:rPr>
          <w:rFonts w:ascii="Calibri" w:eastAsia="Calibri" w:hAnsi="Calibri" w:cs="Calibri"/>
          <w:color w:val="0000FF"/>
          <w:sz w:val="24"/>
          <w:szCs w:val="24"/>
          <w:u w:val="single" w:color="0000FF"/>
        </w:rPr>
        <w:t>1</w:t>
      </w:r>
      <w:r>
        <w:rPr>
          <w:rFonts w:ascii="Calibri" w:eastAsia="Calibri" w:hAnsi="Calibri" w:cs="Calibri"/>
          <w:color w:val="0000FF"/>
          <w:spacing w:val="1"/>
          <w:sz w:val="24"/>
          <w:szCs w:val="24"/>
          <w:u w:val="single" w:color="0000FF"/>
        </w:rPr>
        <w:t>3</w:t>
      </w:r>
      <w:r>
        <w:rPr>
          <w:rFonts w:ascii="Calibri" w:eastAsia="Calibri" w:hAnsi="Calibri" w:cs="Calibri"/>
          <w:color w:val="0000FF"/>
          <w:sz w:val="24"/>
          <w:szCs w:val="24"/>
          <w:u w:val="single" w:color="0000FF"/>
        </w:rPr>
        <w:t>_O</w:t>
      </w:r>
      <w:r>
        <w:rPr>
          <w:rFonts w:ascii="Calibri" w:eastAsia="Calibri" w:hAnsi="Calibri" w:cs="Calibri"/>
          <w:color w:val="0000FF"/>
          <w:spacing w:val="-1"/>
          <w:sz w:val="24"/>
          <w:szCs w:val="24"/>
          <w:u w:val="single" w:color="0000FF"/>
        </w:rPr>
        <w:t>f</w:t>
      </w:r>
      <w:r>
        <w:rPr>
          <w:rFonts w:ascii="Calibri" w:eastAsia="Calibri" w:hAnsi="Calibri" w:cs="Calibri"/>
          <w:color w:val="0000FF"/>
          <w:spacing w:val="1"/>
          <w:sz w:val="24"/>
          <w:szCs w:val="24"/>
          <w:u w:val="single" w:color="0000FF"/>
        </w:rPr>
        <w:t>f</w:t>
      </w:r>
      <w:r>
        <w:rPr>
          <w:rFonts w:ascii="Calibri" w:eastAsia="Calibri" w:hAnsi="Calibri" w:cs="Calibri"/>
          <w:color w:val="0000FF"/>
          <w:sz w:val="24"/>
          <w:szCs w:val="24"/>
          <w:u w:val="single" w:color="0000FF"/>
        </w:rPr>
        <w:t>i</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ia</w:t>
      </w:r>
      <w:r>
        <w:rPr>
          <w:rFonts w:ascii="Calibri" w:eastAsia="Calibri" w:hAnsi="Calibri" w:cs="Calibri"/>
          <w:color w:val="0000FF"/>
          <w:spacing w:val="-2"/>
          <w:sz w:val="24"/>
          <w:szCs w:val="24"/>
          <w:u w:val="single" w:color="0000FF"/>
        </w:rPr>
        <w:t>l</w:t>
      </w:r>
      <w:r>
        <w:rPr>
          <w:rFonts w:ascii="Calibri" w:eastAsia="Calibri" w:hAnsi="Calibri" w:cs="Calibri"/>
          <w:color w:val="0000FF"/>
          <w:sz w:val="24"/>
          <w:szCs w:val="24"/>
          <w:u w:val="single" w:color="0000FF"/>
        </w:rPr>
        <w:t>_Se</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si</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iv</w:t>
      </w:r>
      <w:r>
        <w:rPr>
          <w:rFonts w:ascii="Calibri" w:eastAsia="Calibri" w:hAnsi="Calibri" w:cs="Calibri"/>
          <w:color w:val="0000FF"/>
          <w:spacing w:val="-2"/>
          <w:sz w:val="24"/>
          <w:szCs w:val="24"/>
          <w:u w:val="single" w:color="0000FF"/>
        </w:rPr>
        <w:t>e</w:t>
      </w:r>
      <w:r>
        <w:rPr>
          <w:rFonts w:ascii="Calibri" w:eastAsia="Calibri" w:hAnsi="Calibri" w:cs="Calibri"/>
          <w:color w:val="0000FF"/>
          <w:sz w:val="24"/>
          <w:szCs w:val="24"/>
          <w:u w:val="single" w:color="0000FF"/>
        </w:rPr>
        <w:t>_S</w:t>
      </w:r>
      <w:r>
        <w:rPr>
          <w:rFonts w:ascii="Calibri" w:eastAsia="Calibri" w:hAnsi="Calibri" w:cs="Calibri"/>
          <w:color w:val="0000FF"/>
          <w:spacing w:val="-1"/>
          <w:sz w:val="24"/>
          <w:szCs w:val="24"/>
          <w:u w:val="single" w:color="0000FF"/>
        </w:rPr>
        <w:t>u</w:t>
      </w:r>
      <w:r>
        <w:rPr>
          <w:rFonts w:ascii="Calibri" w:eastAsia="Calibri" w:hAnsi="Calibri" w:cs="Calibri"/>
          <w:color w:val="0000FF"/>
          <w:spacing w:val="1"/>
          <w:sz w:val="24"/>
          <w:szCs w:val="24"/>
          <w:u w:val="single" w:color="0000FF"/>
        </w:rPr>
        <w:t>p</w:t>
      </w:r>
      <w:r>
        <w:rPr>
          <w:rFonts w:ascii="Calibri" w:eastAsia="Calibri" w:hAnsi="Calibri" w:cs="Calibri"/>
          <w:color w:val="0000FF"/>
          <w:sz w:val="24"/>
          <w:szCs w:val="24"/>
          <w:u w:val="single" w:color="0000FF"/>
        </w:rPr>
        <w:t>-</w:t>
      </w:r>
      <w:r>
        <w:rPr>
          <w:rFonts w:ascii="Calibri" w:eastAsia="Calibri" w:hAnsi="Calibri" w:cs="Calibri"/>
          <w:color w:val="0000FF"/>
          <w:sz w:val="24"/>
          <w:szCs w:val="24"/>
        </w:rPr>
        <w:t xml:space="preserve"> </w:t>
      </w:r>
      <w:r>
        <w:rPr>
          <w:rFonts w:ascii="Calibri" w:eastAsia="Calibri" w:hAnsi="Calibri" w:cs="Calibri"/>
          <w:color w:val="0000FF"/>
          <w:spacing w:val="1"/>
          <w:sz w:val="24"/>
          <w:szCs w:val="24"/>
          <w:u w:val="single" w:color="0000FF"/>
        </w:rPr>
        <w:t>p</w:t>
      </w:r>
      <w:r>
        <w:rPr>
          <w:rFonts w:ascii="Calibri" w:eastAsia="Calibri" w:hAnsi="Calibri" w:cs="Calibri"/>
          <w:color w:val="0000FF"/>
          <w:sz w:val="24"/>
          <w:szCs w:val="24"/>
          <w:u w:val="single" w:color="0000FF"/>
        </w:rPr>
        <w:t>lie</w:t>
      </w:r>
      <w:r>
        <w:rPr>
          <w:rFonts w:ascii="Calibri" w:eastAsia="Calibri" w:hAnsi="Calibri" w:cs="Calibri"/>
          <w:color w:val="0000FF"/>
          <w:spacing w:val="1"/>
          <w:sz w:val="24"/>
          <w:szCs w:val="24"/>
          <w:u w:val="single" w:color="0000FF"/>
        </w:rPr>
        <w:t>r</w:t>
      </w:r>
      <w:r>
        <w:rPr>
          <w:rFonts w:ascii="Calibri" w:eastAsia="Calibri" w:hAnsi="Calibri" w:cs="Calibri"/>
          <w:color w:val="0000FF"/>
          <w:sz w:val="24"/>
          <w:szCs w:val="24"/>
          <w:u w:val="single" w:color="0000FF"/>
        </w:rPr>
        <w:t>_C</w:t>
      </w:r>
      <w:r>
        <w:rPr>
          <w:rFonts w:ascii="Calibri" w:eastAsia="Calibri" w:hAnsi="Calibri" w:cs="Calibri"/>
          <w:color w:val="0000FF"/>
          <w:spacing w:val="-2"/>
          <w:sz w:val="24"/>
          <w:szCs w:val="24"/>
          <w:u w:val="single" w:color="0000FF"/>
        </w:rPr>
        <w:t>o</w:t>
      </w:r>
      <w:r>
        <w:rPr>
          <w:rFonts w:ascii="Calibri" w:eastAsia="Calibri" w:hAnsi="Calibri" w:cs="Calibri"/>
          <w:color w:val="0000FF"/>
          <w:spacing w:val="1"/>
          <w:sz w:val="24"/>
          <w:szCs w:val="24"/>
          <w:u w:val="single" w:color="0000FF"/>
        </w:rPr>
        <w:t>d</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_</w:t>
      </w:r>
      <w:r>
        <w:rPr>
          <w:rFonts w:ascii="Calibri" w:eastAsia="Calibri" w:hAnsi="Calibri" w:cs="Calibri"/>
          <w:color w:val="0000FF"/>
          <w:spacing w:val="-2"/>
          <w:sz w:val="24"/>
          <w:szCs w:val="24"/>
          <w:u w:val="single" w:color="0000FF"/>
        </w:rPr>
        <w:t>o</w:t>
      </w:r>
      <w:r>
        <w:rPr>
          <w:rFonts w:ascii="Calibri" w:eastAsia="Calibri" w:hAnsi="Calibri" w:cs="Calibri"/>
          <w:color w:val="0000FF"/>
          <w:spacing w:val="1"/>
          <w:sz w:val="24"/>
          <w:szCs w:val="24"/>
          <w:u w:val="single" w:color="0000FF"/>
        </w:rPr>
        <w:t>f</w:t>
      </w:r>
      <w:r>
        <w:rPr>
          <w:rFonts w:ascii="Calibri" w:eastAsia="Calibri" w:hAnsi="Calibri" w:cs="Calibri"/>
          <w:color w:val="0000FF"/>
          <w:sz w:val="24"/>
          <w:szCs w:val="24"/>
          <w:u w:val="single" w:color="0000FF"/>
        </w:rPr>
        <w:t>_Co</w:t>
      </w:r>
      <w:r>
        <w:rPr>
          <w:rFonts w:ascii="Calibri" w:eastAsia="Calibri" w:hAnsi="Calibri" w:cs="Calibri"/>
          <w:color w:val="0000FF"/>
          <w:spacing w:val="-1"/>
          <w:sz w:val="24"/>
          <w:szCs w:val="24"/>
          <w:u w:val="single" w:color="0000FF"/>
        </w:rPr>
        <w:t>n</w:t>
      </w:r>
      <w:r>
        <w:rPr>
          <w:rFonts w:ascii="Calibri" w:eastAsia="Calibri" w:hAnsi="Calibri" w:cs="Calibri"/>
          <w:color w:val="0000FF"/>
          <w:spacing w:val="1"/>
          <w:sz w:val="24"/>
          <w:szCs w:val="24"/>
          <w:u w:val="single" w:color="0000FF"/>
        </w:rPr>
        <w:t>du</w:t>
      </w:r>
      <w:r>
        <w:rPr>
          <w:rFonts w:ascii="Calibri" w:eastAsia="Calibri" w:hAnsi="Calibri" w:cs="Calibri"/>
          <w:color w:val="0000FF"/>
          <w:spacing w:val="-1"/>
          <w:sz w:val="24"/>
          <w:szCs w:val="24"/>
          <w:u w:val="single" w:color="0000FF"/>
        </w:rPr>
        <w:t>ct</w:t>
      </w:r>
      <w:r>
        <w:rPr>
          <w:rFonts w:ascii="Calibri" w:eastAsia="Calibri" w:hAnsi="Calibri" w:cs="Calibri"/>
          <w:color w:val="0000FF"/>
          <w:spacing w:val="-2"/>
          <w:sz w:val="24"/>
          <w:szCs w:val="24"/>
          <w:u w:val="single" w:color="0000FF"/>
        </w:rPr>
        <w:t>_</w:t>
      </w:r>
      <w:r>
        <w:rPr>
          <w:rFonts w:ascii="Calibri" w:eastAsia="Calibri" w:hAnsi="Calibri" w:cs="Calibri"/>
          <w:color w:val="0000FF"/>
          <w:sz w:val="24"/>
          <w:szCs w:val="24"/>
          <w:u w:val="single" w:color="0000FF"/>
        </w:rPr>
        <w:t>Se</w:t>
      </w:r>
      <w:r>
        <w:rPr>
          <w:rFonts w:ascii="Calibri" w:eastAsia="Calibri" w:hAnsi="Calibri" w:cs="Calibri"/>
          <w:color w:val="0000FF"/>
          <w:spacing w:val="1"/>
          <w:sz w:val="24"/>
          <w:szCs w:val="24"/>
          <w:u w:val="single" w:color="0000FF"/>
        </w:rPr>
        <w:t>pt</w:t>
      </w:r>
      <w:r>
        <w:rPr>
          <w:rFonts w:ascii="Calibri" w:eastAsia="Calibri" w:hAnsi="Calibri" w:cs="Calibri"/>
          <w:color w:val="0000FF"/>
          <w:spacing w:val="-2"/>
          <w:sz w:val="24"/>
          <w:szCs w:val="24"/>
          <w:u w:val="single" w:color="0000FF"/>
        </w:rPr>
        <w:t>e</w:t>
      </w:r>
      <w:r>
        <w:rPr>
          <w:rFonts w:ascii="Calibri" w:eastAsia="Calibri" w:hAnsi="Calibri" w:cs="Calibri"/>
          <w:color w:val="0000FF"/>
          <w:sz w:val="24"/>
          <w:szCs w:val="24"/>
          <w:u w:val="single" w:color="0000FF"/>
        </w:rPr>
        <w:t>m</w:t>
      </w:r>
      <w:r>
        <w:rPr>
          <w:rFonts w:ascii="Calibri" w:eastAsia="Calibri" w:hAnsi="Calibri" w:cs="Calibri"/>
          <w:color w:val="0000FF"/>
          <w:spacing w:val="1"/>
          <w:sz w:val="24"/>
          <w:szCs w:val="24"/>
          <w:u w:val="single" w:color="0000FF"/>
        </w:rPr>
        <w:t>b</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r</w:t>
      </w:r>
      <w:r>
        <w:rPr>
          <w:rFonts w:ascii="Calibri" w:eastAsia="Calibri" w:hAnsi="Calibri" w:cs="Calibri"/>
          <w:color w:val="0000FF"/>
          <w:sz w:val="24"/>
          <w:szCs w:val="24"/>
          <w:u w:val="single" w:color="0000FF"/>
        </w:rPr>
        <w:t>_</w:t>
      </w:r>
      <w:r>
        <w:rPr>
          <w:rFonts w:ascii="Calibri" w:eastAsia="Calibri" w:hAnsi="Calibri" w:cs="Calibri"/>
          <w:color w:val="0000FF"/>
          <w:spacing w:val="1"/>
          <w:sz w:val="24"/>
          <w:szCs w:val="24"/>
          <w:u w:val="single" w:color="0000FF"/>
        </w:rPr>
        <w:t>2</w:t>
      </w:r>
      <w:r>
        <w:rPr>
          <w:rFonts w:ascii="Calibri" w:eastAsia="Calibri" w:hAnsi="Calibri" w:cs="Calibri"/>
          <w:color w:val="0000FF"/>
          <w:spacing w:val="-2"/>
          <w:sz w:val="24"/>
          <w:szCs w:val="24"/>
          <w:u w:val="single" w:color="0000FF"/>
        </w:rPr>
        <w:t>0</w:t>
      </w:r>
      <w:r>
        <w:rPr>
          <w:rFonts w:ascii="Calibri" w:eastAsia="Calibri" w:hAnsi="Calibri" w:cs="Calibri"/>
          <w:color w:val="0000FF"/>
          <w:sz w:val="24"/>
          <w:szCs w:val="24"/>
          <w:u w:val="single" w:color="0000FF"/>
        </w:rPr>
        <w:t>1</w:t>
      </w:r>
      <w:r>
        <w:rPr>
          <w:rFonts w:ascii="Calibri" w:eastAsia="Calibri" w:hAnsi="Calibri" w:cs="Calibri"/>
          <w:color w:val="0000FF"/>
          <w:spacing w:val="1"/>
          <w:sz w:val="24"/>
          <w:szCs w:val="24"/>
          <w:u w:val="single" w:color="0000FF"/>
        </w:rPr>
        <w:t>7</w:t>
      </w:r>
      <w:r>
        <w:rPr>
          <w:rFonts w:ascii="Calibri" w:eastAsia="Calibri" w:hAnsi="Calibri" w:cs="Calibri"/>
          <w:color w:val="0000FF"/>
          <w:sz w:val="24"/>
          <w:szCs w:val="24"/>
          <w:u w:val="single" w:color="0000FF"/>
        </w:rPr>
        <w:t>.</w:t>
      </w:r>
      <w:r>
        <w:rPr>
          <w:rFonts w:ascii="Calibri" w:eastAsia="Calibri" w:hAnsi="Calibri" w:cs="Calibri"/>
          <w:color w:val="0000FF"/>
          <w:spacing w:val="-2"/>
          <w:sz w:val="24"/>
          <w:szCs w:val="24"/>
          <w:u w:val="single" w:color="0000FF"/>
        </w:rPr>
        <w:t>p</w:t>
      </w:r>
      <w:r>
        <w:rPr>
          <w:rFonts w:ascii="Calibri" w:eastAsia="Calibri" w:hAnsi="Calibri" w:cs="Calibri"/>
          <w:color w:val="0000FF"/>
          <w:spacing w:val="1"/>
          <w:sz w:val="24"/>
          <w:szCs w:val="24"/>
          <w:u w:val="single" w:color="0000FF"/>
        </w:rPr>
        <w:t>d</w:t>
      </w:r>
      <w:r>
        <w:rPr>
          <w:rFonts w:ascii="Calibri" w:eastAsia="Calibri" w:hAnsi="Calibri" w:cs="Calibri"/>
          <w:color w:val="0000FF"/>
          <w:spacing w:val="6"/>
          <w:sz w:val="24"/>
          <w:szCs w:val="24"/>
          <w:u w:val="single" w:color="0000FF"/>
        </w:rPr>
        <w:t>f</w:t>
      </w:r>
      <w:r>
        <w:rPr>
          <w:rFonts w:ascii="Calibri" w:eastAsia="Calibri" w:hAnsi="Calibri" w:cs="Calibri"/>
          <w:color w:val="000000"/>
          <w:sz w:val="24"/>
          <w:szCs w:val="24"/>
        </w:rPr>
        <w:t>)</w:t>
      </w:r>
    </w:p>
    <w:p w14:paraId="2A3EB74A" w14:textId="77777777" w:rsidR="00C8764A" w:rsidRDefault="00C8764A">
      <w:pPr>
        <w:spacing w:before="1" w:line="160" w:lineRule="exact"/>
        <w:rPr>
          <w:sz w:val="16"/>
          <w:szCs w:val="16"/>
        </w:rPr>
      </w:pPr>
    </w:p>
    <w:p w14:paraId="430A5DDC" w14:textId="77777777" w:rsidR="00C8764A" w:rsidRDefault="00583C58">
      <w:pPr>
        <w:tabs>
          <w:tab w:val="left" w:pos="2880"/>
        </w:tabs>
        <w:ind w:left="2880" w:right="1386" w:hanging="720"/>
        <w:rPr>
          <w:rFonts w:ascii="Calibri" w:eastAsia="Calibri" w:hAnsi="Calibri" w:cs="Calibri"/>
          <w:sz w:val="24"/>
          <w:szCs w:val="24"/>
        </w:rPr>
      </w:pP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z w:val="24"/>
          <w:szCs w:val="24"/>
        </w:rPr>
        <w:tab/>
        <w:t>UK</w:t>
      </w:r>
      <w:r>
        <w:rPr>
          <w:rFonts w:ascii="Calibri" w:eastAsia="Calibri" w:hAnsi="Calibri" w:cs="Calibri"/>
          <w:spacing w:val="-1"/>
          <w:sz w:val="24"/>
          <w:szCs w:val="24"/>
        </w:rPr>
        <w:t>R</w:t>
      </w:r>
      <w:r>
        <w:rPr>
          <w:rFonts w:ascii="Calibri" w:eastAsia="Calibri" w:hAnsi="Calibri" w:cs="Calibri"/>
          <w:sz w:val="24"/>
          <w:szCs w:val="24"/>
        </w:rPr>
        <w:t xml:space="preserve">I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s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lie</w:t>
      </w:r>
      <w:r>
        <w:rPr>
          <w:rFonts w:ascii="Calibri" w:eastAsia="Calibri" w:hAnsi="Calibri" w:cs="Calibri"/>
          <w:spacing w:val="-1"/>
          <w:sz w:val="24"/>
          <w:szCs w:val="24"/>
        </w:rPr>
        <w:t>r</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6"/>
          <w:sz w:val="24"/>
          <w:szCs w:val="24"/>
        </w:rPr>
        <w:t>e</w:t>
      </w:r>
      <w:r>
        <w:rPr>
          <w:rFonts w:ascii="Calibri" w:eastAsia="Calibri" w:hAnsi="Calibri" w:cs="Calibri"/>
          <w:sz w:val="24"/>
          <w:szCs w:val="24"/>
        </w:rPr>
        <w:t xml:space="preserve">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3"/>
          <w:sz w:val="24"/>
          <w:szCs w:val="24"/>
        </w:rPr>
        <w:t>s</w:t>
      </w:r>
      <w:r>
        <w:rPr>
          <w:rFonts w:ascii="Calibri" w:eastAsia="Calibri" w:hAnsi="Calibri" w:cs="Calibri"/>
          <w:sz w:val="24"/>
          <w:szCs w:val="24"/>
        </w:rPr>
        <w:t>et</w:t>
      </w:r>
      <w:r>
        <w:rPr>
          <w:rFonts w:ascii="Calibri" w:eastAsia="Calibri" w:hAnsi="Calibri" w:cs="Calibri"/>
          <w:spacing w:val="-29"/>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ode. In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U</w:t>
      </w:r>
      <w:r>
        <w:rPr>
          <w:rFonts w:ascii="Calibri" w:eastAsia="Calibri" w:hAnsi="Calibri" w:cs="Calibri"/>
          <w:sz w:val="24"/>
          <w:szCs w:val="24"/>
        </w:rPr>
        <w:t>K</w:t>
      </w:r>
      <w:r>
        <w:rPr>
          <w:rFonts w:ascii="Calibri" w:eastAsia="Calibri" w:hAnsi="Calibri" w:cs="Calibri"/>
          <w:spacing w:val="-1"/>
          <w:sz w:val="24"/>
          <w:szCs w:val="24"/>
        </w:rPr>
        <w:t>R</w:t>
      </w:r>
      <w:r>
        <w:rPr>
          <w:rFonts w:ascii="Calibri" w:eastAsia="Calibri" w:hAnsi="Calibri" w:cs="Calibri"/>
          <w:sz w:val="24"/>
          <w:szCs w:val="24"/>
        </w:rPr>
        <w:t xml:space="preserve">I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 xml:space="preserve">m- </w:t>
      </w:r>
      <w:r>
        <w:rPr>
          <w:rFonts w:ascii="Calibri" w:eastAsia="Calibri" w:hAnsi="Calibri" w:cs="Calibri"/>
          <w:spacing w:val="1"/>
          <w:sz w:val="24"/>
          <w:szCs w:val="24"/>
        </w:rPr>
        <w:t>p</w:t>
      </w:r>
      <w:r>
        <w:rPr>
          <w:rFonts w:ascii="Calibri" w:eastAsia="Calibri" w:hAnsi="Calibri" w:cs="Calibri"/>
          <w:sz w:val="24"/>
          <w:szCs w:val="24"/>
        </w:rPr>
        <w:t xml:space="preserve">ly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3"/>
          <w:sz w:val="24"/>
          <w:szCs w:val="24"/>
        </w:rPr>
        <w:t>s</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t in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Sc</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w:t>
      </w:r>
    </w:p>
    <w:p w14:paraId="7FBFA1CD" w14:textId="77777777" w:rsidR="00C8764A" w:rsidRDefault="00C8764A">
      <w:pPr>
        <w:spacing w:before="1" w:line="160" w:lineRule="exact"/>
        <w:rPr>
          <w:sz w:val="16"/>
          <w:szCs w:val="16"/>
        </w:rPr>
      </w:pPr>
    </w:p>
    <w:p w14:paraId="75AF305A" w14:textId="77777777" w:rsidR="00C8764A" w:rsidRDefault="00583C58">
      <w:pPr>
        <w:tabs>
          <w:tab w:val="left" w:pos="2880"/>
        </w:tabs>
        <w:ind w:left="2880" w:right="1721" w:hanging="720"/>
        <w:rPr>
          <w:rFonts w:ascii="Calibri" w:eastAsia="Calibri" w:hAnsi="Calibri" w:cs="Calibri"/>
          <w:sz w:val="24"/>
          <w:szCs w:val="24"/>
        </w:rPr>
      </w:pP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z w:val="24"/>
          <w:szCs w:val="24"/>
        </w:rPr>
        <w:tab/>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 ac</w:t>
      </w:r>
      <w:r>
        <w:rPr>
          <w:rFonts w:ascii="Calibri" w:eastAsia="Calibri" w:hAnsi="Calibri" w:cs="Calibri"/>
          <w:spacing w:val="-2"/>
          <w:sz w:val="24"/>
          <w:szCs w:val="24"/>
        </w:rPr>
        <w:t>k</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w</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3"/>
          <w:sz w:val="24"/>
          <w:szCs w:val="24"/>
        </w:rPr>
        <w:t>g</w:t>
      </w:r>
      <w:r>
        <w:rPr>
          <w:rFonts w:ascii="Calibri" w:eastAsia="Calibri" w:hAnsi="Calibri" w:cs="Calibri"/>
          <w:sz w:val="24"/>
          <w:szCs w:val="24"/>
        </w:rPr>
        <w:t>es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1"/>
          <w:sz w:val="24"/>
          <w:szCs w:val="24"/>
        </w:rPr>
        <w:t xml:space="preserve"> h</w:t>
      </w:r>
      <w:r>
        <w:rPr>
          <w:rFonts w:ascii="Calibri" w:eastAsia="Calibri" w:hAnsi="Calibri" w:cs="Calibri"/>
          <w:spacing w:val="-2"/>
          <w:sz w:val="24"/>
          <w:szCs w:val="24"/>
        </w:rPr>
        <w:t>a</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 xml:space="preserve">ire- </w:t>
      </w:r>
      <w:proofErr w:type="spellStart"/>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proofErr w:type="spellEnd"/>
      <w:r>
        <w:rPr>
          <w:rFonts w:ascii="Calibri" w:eastAsia="Calibri" w:hAnsi="Calibri" w:cs="Calibri"/>
          <w:spacing w:val="-2"/>
          <w:sz w:val="24"/>
          <w:szCs w:val="24"/>
        </w:rPr>
        <w:t xml:space="preserve"> </w:t>
      </w:r>
      <w:r>
        <w:rPr>
          <w:rFonts w:ascii="Calibri" w:eastAsia="Calibri" w:hAnsi="Calibri" w:cs="Calibri"/>
          <w:sz w:val="24"/>
          <w:szCs w:val="24"/>
        </w:rPr>
        <w:t>in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soc</w:t>
      </w:r>
      <w:r>
        <w:rPr>
          <w:rFonts w:ascii="Calibri" w:eastAsia="Calibri" w:hAnsi="Calibri" w:cs="Calibri"/>
          <w:spacing w:val="4"/>
          <w:sz w:val="24"/>
          <w:szCs w:val="24"/>
        </w:rPr>
        <w:t>i</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lier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ocial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 as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yer</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otify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 xml:space="preserve">lier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1"/>
          <w:sz w:val="24"/>
          <w:szCs w:val="24"/>
        </w:rPr>
        <w:t>t</w:t>
      </w:r>
      <w:r>
        <w:rPr>
          <w:rFonts w:ascii="Calibri" w:eastAsia="Calibri" w:hAnsi="Calibri" w:cs="Calibri"/>
          <w:sz w:val="24"/>
          <w:szCs w:val="24"/>
        </w:rPr>
        <w:t xml:space="preserve">ime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p>
    <w:p w14:paraId="5CDEE8B3" w14:textId="77777777" w:rsidR="00C8764A" w:rsidRDefault="00C8764A">
      <w:pPr>
        <w:spacing w:before="1" w:line="160" w:lineRule="exact"/>
        <w:rPr>
          <w:sz w:val="16"/>
          <w:szCs w:val="16"/>
        </w:rPr>
      </w:pPr>
    </w:p>
    <w:p w14:paraId="6E920C8B" w14:textId="77777777" w:rsidR="00C8764A" w:rsidRDefault="00583C58">
      <w:pPr>
        <w:ind w:left="1800"/>
        <w:rPr>
          <w:rFonts w:ascii="Calibri" w:eastAsia="Calibri" w:hAnsi="Calibri" w:cs="Calibri"/>
          <w:sz w:val="24"/>
          <w:szCs w:val="24"/>
        </w:rPr>
      </w:pPr>
      <w:r>
        <w:rPr>
          <w:rFonts w:ascii="Calibri" w:eastAsia="Calibri" w:hAnsi="Calibri" w:cs="Calibri"/>
          <w:spacing w:val="1"/>
          <w:sz w:val="24"/>
          <w:szCs w:val="24"/>
        </w:rPr>
        <w:t>2</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essi</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p>
    <w:p w14:paraId="73F81173" w14:textId="77777777" w:rsidR="00C8764A" w:rsidRDefault="00C8764A">
      <w:pPr>
        <w:spacing w:line="200" w:lineRule="exact"/>
      </w:pPr>
    </w:p>
    <w:p w14:paraId="0EC26AC8" w14:textId="77777777" w:rsidR="00C8764A" w:rsidRDefault="00C8764A">
      <w:pPr>
        <w:spacing w:before="3" w:line="200" w:lineRule="exact"/>
      </w:pPr>
    </w:p>
    <w:p w14:paraId="538733D3" w14:textId="77777777" w:rsidR="00C8764A" w:rsidRDefault="00583C58">
      <w:pPr>
        <w:tabs>
          <w:tab w:val="left" w:pos="2880"/>
        </w:tabs>
        <w:ind w:left="2880" w:right="1464" w:hanging="720"/>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z w:val="24"/>
          <w:szCs w:val="24"/>
        </w:rPr>
        <w:tab/>
        <w:t>In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legal o</w:t>
      </w:r>
      <w:r>
        <w:rPr>
          <w:rFonts w:ascii="Calibri" w:eastAsia="Calibri" w:hAnsi="Calibri" w:cs="Calibri"/>
          <w:spacing w:val="2"/>
          <w:sz w:val="24"/>
          <w:szCs w:val="24"/>
        </w:rPr>
        <w:t>b</w:t>
      </w:r>
      <w:r>
        <w:rPr>
          <w:rFonts w:ascii="Calibri" w:eastAsia="Calibri" w:hAnsi="Calibri" w:cs="Calibri"/>
          <w:spacing w:val="3"/>
          <w:sz w:val="24"/>
          <w:szCs w:val="24"/>
        </w:rPr>
        <w:t>l</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 UK</w:t>
      </w:r>
      <w:r>
        <w:rPr>
          <w:rFonts w:ascii="Calibri" w:eastAsia="Calibri" w:hAnsi="Calibri" w:cs="Calibri"/>
          <w:spacing w:val="-1"/>
          <w:sz w:val="24"/>
          <w:szCs w:val="24"/>
        </w:rPr>
        <w:t>R</w:t>
      </w:r>
      <w:r>
        <w:rPr>
          <w:rFonts w:ascii="Calibri" w:eastAsia="Calibri" w:hAnsi="Calibri" w:cs="Calibri"/>
          <w:sz w:val="24"/>
          <w:szCs w:val="24"/>
        </w:rPr>
        <w:t>I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yer in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P</w:t>
      </w:r>
      <w:r>
        <w:rPr>
          <w:rFonts w:ascii="Calibri" w:eastAsia="Calibri" w:hAnsi="Calibri" w:cs="Calibri"/>
          <w:spacing w:val="1"/>
          <w:sz w:val="24"/>
          <w:szCs w:val="24"/>
        </w:rPr>
        <w:t>ub</w:t>
      </w:r>
      <w:r>
        <w:rPr>
          <w:rFonts w:ascii="Calibri" w:eastAsia="Calibri" w:hAnsi="Calibri" w:cs="Calibri"/>
          <w:spacing w:val="-2"/>
          <w:sz w:val="24"/>
          <w:szCs w:val="24"/>
        </w:rPr>
        <w:t>l</w:t>
      </w:r>
      <w:r>
        <w:rPr>
          <w:rFonts w:ascii="Calibri" w:eastAsia="Calibri" w:hAnsi="Calibri" w:cs="Calibri"/>
          <w:sz w:val="24"/>
          <w:szCs w:val="24"/>
        </w:rPr>
        <w:t>ic Se</w:t>
      </w:r>
      <w:r>
        <w:rPr>
          <w:rFonts w:ascii="Calibri" w:eastAsia="Calibri" w:hAnsi="Calibri" w:cs="Calibri"/>
          <w:spacing w:val="-1"/>
          <w:sz w:val="24"/>
          <w:szCs w:val="24"/>
        </w:rPr>
        <w:t>ct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d</w:t>
      </w:r>
      <w:r>
        <w:rPr>
          <w:rFonts w:ascii="Calibri" w:eastAsia="Calibri" w:hAnsi="Calibri" w:cs="Calibri"/>
          <w:spacing w:val="1"/>
          <w:sz w:val="24"/>
          <w:szCs w:val="24"/>
        </w:rPr>
        <w:t>ut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1</w:t>
      </w:r>
      <w:r>
        <w:rPr>
          <w:rFonts w:ascii="Calibri" w:eastAsia="Calibri" w:hAnsi="Calibri" w:cs="Calibri"/>
          <w:spacing w:val="1"/>
          <w:sz w:val="24"/>
          <w:szCs w:val="24"/>
        </w:rPr>
        <w:t>4</w:t>
      </w:r>
      <w:r>
        <w:rPr>
          <w:rFonts w:ascii="Calibri" w:eastAsia="Calibri" w:hAnsi="Calibri" w:cs="Calibri"/>
          <w:sz w:val="24"/>
          <w:szCs w:val="24"/>
        </w:rPr>
        <w:t>9</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Act</w:t>
      </w:r>
      <w:r>
        <w:rPr>
          <w:rFonts w:ascii="Calibri" w:eastAsia="Calibri" w:hAnsi="Calibri" w:cs="Calibri"/>
          <w:spacing w:val="-1"/>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1"/>
          <w:sz w:val="24"/>
          <w:szCs w:val="24"/>
        </w:rPr>
        <w:t>1</w:t>
      </w:r>
      <w:r>
        <w:rPr>
          <w:rFonts w:ascii="Calibri" w:eastAsia="Calibri" w:hAnsi="Calibri" w:cs="Calibri"/>
          <w:sz w:val="24"/>
          <w:szCs w:val="24"/>
        </w:rPr>
        <w:t xml:space="preserve">0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en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it </w:t>
      </w:r>
      <w:r>
        <w:rPr>
          <w:rFonts w:ascii="Calibri" w:eastAsia="Calibri" w:hAnsi="Calibri" w:cs="Calibri"/>
          <w:spacing w:val="1"/>
          <w:sz w:val="24"/>
          <w:szCs w:val="24"/>
        </w:rPr>
        <w:t>fu</w:t>
      </w:r>
      <w:r>
        <w:rPr>
          <w:rFonts w:ascii="Calibri" w:eastAsia="Calibri" w:hAnsi="Calibri" w:cs="Calibri"/>
          <w:spacing w:val="-2"/>
          <w:sz w:val="24"/>
          <w:szCs w:val="24"/>
        </w:rPr>
        <w:t>l</w:t>
      </w:r>
      <w:r>
        <w:rPr>
          <w:rFonts w:ascii="Calibri" w:eastAsia="Calibri" w:hAnsi="Calibri" w:cs="Calibri"/>
          <w:spacing w:val="1"/>
          <w:sz w:val="24"/>
          <w:szCs w:val="24"/>
        </w:rPr>
        <w:t>f</w:t>
      </w:r>
      <w:r>
        <w:rPr>
          <w:rFonts w:ascii="Calibri" w:eastAsia="Calibri" w:hAnsi="Calibri" w:cs="Calibri"/>
          <w:sz w:val="24"/>
          <w:szCs w:val="24"/>
        </w:rPr>
        <w:t>ils</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act</w:t>
      </w:r>
      <w:r>
        <w:rPr>
          <w:rFonts w:ascii="Calibri" w:eastAsia="Calibri" w:hAnsi="Calibri" w:cs="Calibri"/>
          <w:spacing w:val="-1"/>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ay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 se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p>
    <w:p w14:paraId="04DC1633" w14:textId="77777777" w:rsidR="00C8764A" w:rsidRDefault="00C8764A">
      <w:pPr>
        <w:spacing w:before="1" w:line="160" w:lineRule="exact"/>
        <w:rPr>
          <w:sz w:val="16"/>
          <w:szCs w:val="16"/>
        </w:rPr>
      </w:pPr>
    </w:p>
    <w:p w14:paraId="0A4C4F43" w14:textId="77777777" w:rsidR="00C8764A" w:rsidRDefault="00583C58">
      <w:pPr>
        <w:ind w:left="2880"/>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 xml:space="preserve">.        </w:t>
      </w:r>
      <w:r>
        <w:rPr>
          <w:rFonts w:ascii="Calibri" w:eastAsia="Calibri" w:hAnsi="Calibri" w:cs="Calibri"/>
          <w:spacing w:val="49"/>
          <w:sz w:val="24"/>
          <w:szCs w:val="24"/>
        </w:rPr>
        <w:t xml:space="preserve"> </w:t>
      </w:r>
      <w:r>
        <w:rPr>
          <w:rFonts w:ascii="Calibri" w:eastAsia="Calibri" w:hAnsi="Calibri" w:cs="Calibri"/>
          <w:sz w:val="24"/>
          <w:szCs w:val="24"/>
        </w:rPr>
        <w:t>eli</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rimi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ar</w:t>
      </w:r>
      <w:r>
        <w:rPr>
          <w:rFonts w:ascii="Calibri" w:eastAsia="Calibri" w:hAnsi="Calibri" w:cs="Calibri"/>
          <w:spacing w:val="3"/>
          <w:sz w:val="24"/>
          <w:szCs w:val="24"/>
        </w:rPr>
        <w:t>a</w:t>
      </w:r>
      <w:r>
        <w:rPr>
          <w:rFonts w:ascii="Calibri" w:eastAsia="Calibri" w:hAnsi="Calibri" w:cs="Calibri"/>
          <w:sz w:val="24"/>
          <w:szCs w:val="24"/>
        </w:rPr>
        <w:t>ssm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 or</w:t>
      </w:r>
      <w:r>
        <w:rPr>
          <w:rFonts w:ascii="Calibri" w:eastAsia="Calibri" w:hAnsi="Calibri" w:cs="Calibri"/>
          <w:spacing w:val="1"/>
          <w:sz w:val="24"/>
          <w:szCs w:val="24"/>
        </w:rPr>
        <w:t xml:space="preserve"> </w:t>
      </w:r>
      <w:proofErr w:type="spellStart"/>
      <w:r>
        <w:rPr>
          <w:rFonts w:ascii="Calibri" w:eastAsia="Calibri" w:hAnsi="Calibri" w:cs="Calibri"/>
          <w:sz w:val="24"/>
          <w:szCs w:val="24"/>
        </w:rPr>
        <w:t>vi</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imisa</w:t>
      </w:r>
      <w:r>
        <w:rPr>
          <w:rFonts w:ascii="Calibri" w:eastAsia="Calibri" w:hAnsi="Calibri" w:cs="Calibri"/>
          <w:spacing w:val="-1"/>
          <w:sz w:val="24"/>
          <w:szCs w:val="24"/>
        </w:rPr>
        <w:t>t</w:t>
      </w:r>
      <w:r>
        <w:rPr>
          <w:rFonts w:ascii="Calibri" w:eastAsia="Calibri" w:hAnsi="Calibri" w:cs="Calibri"/>
          <w:sz w:val="24"/>
          <w:szCs w:val="24"/>
        </w:rPr>
        <w:t>ion</w:t>
      </w:r>
      <w:proofErr w:type="spellEnd"/>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proofErr w:type="gramStart"/>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w:t>
      </w:r>
      <w:proofErr w:type="gramEnd"/>
    </w:p>
    <w:p w14:paraId="2C8981AD" w14:textId="77777777" w:rsidR="00C8764A" w:rsidRDefault="00583C58">
      <w:pPr>
        <w:ind w:left="3563" w:right="7892"/>
        <w:jc w:val="center"/>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32409680" w14:textId="77777777" w:rsidR="00C8764A" w:rsidRDefault="00C8764A">
      <w:pPr>
        <w:spacing w:before="1" w:line="160" w:lineRule="exact"/>
        <w:rPr>
          <w:sz w:val="16"/>
          <w:szCs w:val="16"/>
        </w:rPr>
      </w:pPr>
    </w:p>
    <w:p w14:paraId="72DA7F5E" w14:textId="77777777" w:rsidR="00C8764A" w:rsidRDefault="00583C58">
      <w:pPr>
        <w:tabs>
          <w:tab w:val="left" w:pos="3600"/>
        </w:tabs>
        <w:ind w:left="3601" w:right="1554" w:hanging="721"/>
        <w:rPr>
          <w:rFonts w:ascii="Calibri" w:eastAsia="Calibri" w:hAnsi="Calibri" w:cs="Calibri"/>
          <w:sz w:val="24"/>
          <w:szCs w:val="24"/>
        </w:rPr>
      </w:pP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z w:val="24"/>
          <w:szCs w:val="24"/>
        </w:rPr>
        <w:tab/>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of op</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go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at</w:t>
      </w:r>
      <w:r>
        <w:rPr>
          <w:rFonts w:ascii="Calibri" w:eastAsia="Calibri" w:hAnsi="Calibri" w:cs="Calibri"/>
          <w:spacing w:val="-2"/>
          <w:sz w:val="24"/>
          <w:szCs w:val="24"/>
        </w:rPr>
        <w:t>io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ose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arac</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ic (a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g</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race,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 xml:space="preserve">igion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eli</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sex, s</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6"/>
          <w:sz w:val="24"/>
          <w:szCs w:val="24"/>
        </w:rPr>
        <w:t xml:space="preserve"> </w:t>
      </w:r>
      <w:proofErr w:type="spellStart"/>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proofErr w:type="spellEnd"/>
      <w:r>
        <w:rPr>
          <w:rFonts w:ascii="Calibri" w:eastAsia="Calibri" w:hAnsi="Calibri" w:cs="Calibri"/>
          <w:sz w:val="24"/>
          <w:szCs w:val="24"/>
        </w:rPr>
        <w:t xml:space="preserve">- </w:t>
      </w:r>
      <w:proofErr w:type="spellStart"/>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proofErr w:type="spellEnd"/>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r</w:t>
      </w:r>
      <w:r>
        <w:rPr>
          <w:rFonts w:ascii="Calibri" w:eastAsia="Calibri" w:hAnsi="Calibri" w:cs="Calibri"/>
          <w:sz w:val="24"/>
          <w:szCs w:val="24"/>
        </w:rPr>
        <w:t>riage</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 xml:space="preserve">ivil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re i</w:t>
      </w:r>
      <w:r>
        <w:rPr>
          <w:rFonts w:ascii="Calibri" w:eastAsia="Calibri" w:hAnsi="Calibri" w:cs="Calibri"/>
          <w:spacing w:val="1"/>
          <w:sz w:val="24"/>
          <w:szCs w:val="24"/>
        </w:rPr>
        <w:t>t</w:t>
      </w:r>
      <w:r>
        <w:rPr>
          <w:rFonts w:ascii="Calibri" w:eastAsia="Calibri" w:hAnsi="Calibri" w:cs="Calibri"/>
          <w:sz w:val="24"/>
          <w:szCs w:val="24"/>
        </w:rPr>
        <w:t>.</w:t>
      </w:r>
    </w:p>
    <w:p w14:paraId="4355354E" w14:textId="77777777" w:rsidR="00C8764A" w:rsidRDefault="00C8764A">
      <w:pPr>
        <w:spacing w:before="1" w:line="160" w:lineRule="exact"/>
        <w:rPr>
          <w:sz w:val="16"/>
          <w:szCs w:val="16"/>
        </w:rPr>
      </w:pPr>
    </w:p>
    <w:p w14:paraId="36EACA6D" w14:textId="77777777" w:rsidR="00C8764A" w:rsidRDefault="00583C58">
      <w:pPr>
        <w:ind w:left="1800"/>
        <w:rPr>
          <w:rFonts w:ascii="Calibri" w:eastAsia="Calibri" w:hAnsi="Calibri" w:cs="Calibri"/>
          <w:sz w:val="24"/>
          <w:szCs w:val="24"/>
        </w:rPr>
      </w:pPr>
      <w:r>
        <w:rPr>
          <w:rFonts w:ascii="Calibri" w:eastAsia="Calibri" w:hAnsi="Calibri" w:cs="Calibri"/>
          <w:spacing w:val="1"/>
          <w:sz w:val="24"/>
          <w:szCs w:val="24"/>
        </w:rPr>
        <w:t>3</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pacing w:val="-2"/>
          <w:sz w:val="24"/>
          <w:szCs w:val="24"/>
        </w:rPr>
        <w:t>e</w:t>
      </w:r>
      <w:r>
        <w:rPr>
          <w:rFonts w:ascii="Calibri" w:eastAsia="Calibri" w:hAnsi="Calibri" w:cs="Calibri"/>
          <w:sz w:val="24"/>
          <w:szCs w:val="24"/>
        </w:rPr>
        <w:t>rn</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lavery,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proofErr w:type="spellStart"/>
      <w:proofErr w:type="gramStart"/>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w:t>
      </w:r>
      <w:proofErr w:type="spellEnd"/>
      <w:proofErr w:type="gramEnd"/>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hu</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ment</w:t>
      </w:r>
    </w:p>
    <w:p w14:paraId="68649050" w14:textId="77777777" w:rsidR="00C8764A" w:rsidRDefault="00C8764A">
      <w:pPr>
        <w:spacing w:line="200" w:lineRule="exact"/>
      </w:pPr>
    </w:p>
    <w:p w14:paraId="7501294C" w14:textId="77777777" w:rsidR="00C8764A" w:rsidRDefault="00C8764A">
      <w:pPr>
        <w:spacing w:before="3" w:line="200" w:lineRule="exact"/>
      </w:pPr>
    </w:p>
    <w:p w14:paraId="489A3974" w14:textId="77777777" w:rsidR="00C8764A" w:rsidRDefault="00583C58">
      <w:pPr>
        <w:ind w:left="1901" w:right="1528" w:hanging="360"/>
        <w:rPr>
          <w:rFonts w:ascii="Calibri" w:eastAsia="Calibri" w:hAnsi="Calibri" w:cs="Calibri"/>
          <w:sz w:val="24"/>
          <w:szCs w:val="24"/>
        </w:rPr>
        <w:sectPr w:rsidR="00C8764A">
          <w:pgSz w:w="11900" w:h="16860"/>
          <w:pgMar w:top="720" w:right="0" w:bottom="280" w:left="0" w:header="296" w:footer="533" w:gutter="0"/>
          <w:cols w:space="720"/>
        </w:sectPr>
      </w:pPr>
      <w:r>
        <w:rPr>
          <w:rFonts w:ascii="Calibri" w:eastAsia="Calibri" w:hAnsi="Calibri" w:cs="Calibri"/>
          <w:b/>
          <w:sz w:val="24"/>
          <w:szCs w:val="24"/>
        </w:rPr>
        <w:t>"Mode</w:t>
      </w:r>
      <w:r>
        <w:rPr>
          <w:rFonts w:ascii="Calibri" w:eastAsia="Calibri" w:hAnsi="Calibri" w:cs="Calibri"/>
          <w:b/>
          <w:spacing w:val="1"/>
          <w:sz w:val="24"/>
          <w:szCs w:val="24"/>
        </w:rPr>
        <w:t>r</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Sla</w:t>
      </w:r>
      <w:r>
        <w:rPr>
          <w:rFonts w:ascii="Calibri" w:eastAsia="Calibri" w:hAnsi="Calibri" w:cs="Calibri"/>
          <w:b/>
          <w:spacing w:val="-1"/>
          <w:sz w:val="24"/>
          <w:szCs w:val="24"/>
        </w:rPr>
        <w:t>ve</w:t>
      </w:r>
      <w:r>
        <w:rPr>
          <w:rFonts w:ascii="Calibri" w:eastAsia="Calibri" w:hAnsi="Calibri" w:cs="Calibri"/>
          <w:b/>
          <w:spacing w:val="1"/>
          <w:sz w:val="24"/>
          <w:szCs w:val="24"/>
        </w:rPr>
        <w:t>r</w:t>
      </w:r>
      <w:r>
        <w:rPr>
          <w:rFonts w:ascii="Calibri" w:eastAsia="Calibri" w:hAnsi="Calibri" w:cs="Calibri"/>
          <w:b/>
          <w:sz w:val="24"/>
          <w:szCs w:val="24"/>
        </w:rPr>
        <w:t>y H</w:t>
      </w:r>
      <w:r>
        <w:rPr>
          <w:rFonts w:ascii="Calibri" w:eastAsia="Calibri" w:hAnsi="Calibri" w:cs="Calibri"/>
          <w:b/>
          <w:spacing w:val="-1"/>
          <w:sz w:val="24"/>
          <w:szCs w:val="24"/>
        </w:rPr>
        <w:t>e</w:t>
      </w:r>
      <w:r>
        <w:rPr>
          <w:rFonts w:ascii="Calibri" w:eastAsia="Calibri" w:hAnsi="Calibri" w:cs="Calibri"/>
          <w:b/>
          <w:spacing w:val="1"/>
          <w:sz w:val="24"/>
          <w:szCs w:val="24"/>
        </w:rPr>
        <w:t>l</w:t>
      </w:r>
      <w:r>
        <w:rPr>
          <w:rFonts w:ascii="Calibri" w:eastAsia="Calibri" w:hAnsi="Calibri" w:cs="Calibri"/>
          <w:b/>
          <w:spacing w:val="-2"/>
          <w:sz w:val="24"/>
          <w:szCs w:val="24"/>
        </w:rPr>
        <w:t>p</w:t>
      </w:r>
      <w:r>
        <w:rPr>
          <w:rFonts w:ascii="Calibri" w:eastAsia="Calibri" w:hAnsi="Calibri" w:cs="Calibri"/>
          <w:b/>
          <w:spacing w:val="1"/>
          <w:sz w:val="24"/>
          <w:szCs w:val="24"/>
        </w:rPr>
        <w:t>li</w:t>
      </w:r>
      <w:r>
        <w:rPr>
          <w:rFonts w:ascii="Calibri" w:eastAsia="Calibri" w:hAnsi="Calibri" w:cs="Calibri"/>
          <w:b/>
          <w:spacing w:val="-2"/>
          <w:sz w:val="24"/>
          <w:szCs w:val="24"/>
        </w:rPr>
        <w:t>n</w:t>
      </w:r>
      <w:r>
        <w:rPr>
          <w:rFonts w:ascii="Calibri" w:eastAsia="Calibri" w:hAnsi="Calibri" w:cs="Calibri"/>
          <w:b/>
          <w:spacing w:val="-1"/>
          <w:sz w:val="24"/>
          <w:szCs w:val="24"/>
        </w:rPr>
        <w:t>e</w:t>
      </w:r>
      <w:r>
        <w:rPr>
          <w:rFonts w:ascii="Calibri" w:eastAsia="Calibri" w:hAnsi="Calibri" w:cs="Calibri"/>
          <w:b/>
          <w:sz w:val="24"/>
          <w:szCs w:val="24"/>
        </w:rPr>
        <w:t>"</w:t>
      </w:r>
      <w:r>
        <w:rPr>
          <w:rFonts w:ascii="Calibri" w:eastAsia="Calibri" w:hAnsi="Calibri" w:cs="Calibri"/>
          <w:b/>
          <w:spacing w:val="4"/>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m</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elp or a</w:t>
      </w:r>
      <w:r>
        <w:rPr>
          <w:rFonts w:ascii="Calibri" w:eastAsia="Calibri" w:hAnsi="Calibri" w:cs="Calibri"/>
          <w:spacing w:val="1"/>
          <w:sz w:val="24"/>
          <w:szCs w:val="24"/>
        </w:rPr>
        <w:t>d</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slavery availa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color w:val="0000FF"/>
          <w:spacing w:val="1"/>
          <w:sz w:val="24"/>
          <w:szCs w:val="24"/>
          <w:u w:val="single" w:color="0000FF"/>
        </w:rPr>
        <w:t>ht</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p</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w:t>
      </w:r>
      <w:hyperlink r:id="rId99">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w</w:t>
        </w:r>
        <w:r>
          <w:rPr>
            <w:rFonts w:ascii="Calibri" w:eastAsia="Calibri" w:hAnsi="Calibri" w:cs="Calibri"/>
            <w:color w:val="0000FF"/>
            <w:spacing w:val="1"/>
            <w:sz w:val="24"/>
            <w:szCs w:val="24"/>
            <w:u w:val="single" w:color="0000FF"/>
          </w:rPr>
          <w:t>ww</w:t>
        </w:r>
        <w:r>
          <w:rPr>
            <w:rFonts w:ascii="Calibri" w:eastAsia="Calibri" w:hAnsi="Calibri" w:cs="Calibri"/>
            <w:color w:val="0000FF"/>
            <w:sz w:val="24"/>
            <w:szCs w:val="24"/>
            <w:u w:val="single" w:color="0000FF"/>
          </w:rPr>
          <w:t>.m</w:t>
        </w:r>
        <w:r>
          <w:rPr>
            <w:rFonts w:ascii="Calibri" w:eastAsia="Calibri" w:hAnsi="Calibri" w:cs="Calibri"/>
            <w:color w:val="0000FF"/>
            <w:spacing w:val="-2"/>
            <w:sz w:val="24"/>
            <w:szCs w:val="24"/>
            <w:u w:val="single" w:color="0000FF"/>
          </w:rPr>
          <w:t>o</w:t>
        </w:r>
        <w:r>
          <w:rPr>
            <w:rFonts w:ascii="Calibri" w:eastAsia="Calibri" w:hAnsi="Calibri" w:cs="Calibri"/>
            <w:color w:val="0000FF"/>
            <w:spacing w:val="1"/>
            <w:sz w:val="24"/>
            <w:szCs w:val="24"/>
            <w:u w:val="single" w:color="0000FF"/>
          </w:rPr>
          <w:t>d</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r</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sl</w:t>
        </w:r>
        <w:r>
          <w:rPr>
            <w:rFonts w:ascii="Calibri" w:eastAsia="Calibri" w:hAnsi="Calibri" w:cs="Calibri"/>
            <w:color w:val="0000FF"/>
            <w:spacing w:val="-2"/>
            <w:sz w:val="24"/>
            <w:szCs w:val="24"/>
            <w:u w:val="single" w:color="0000FF"/>
          </w:rPr>
          <w:t>a</w:t>
        </w:r>
        <w:r>
          <w:rPr>
            <w:rFonts w:ascii="Calibri" w:eastAsia="Calibri" w:hAnsi="Calibri" w:cs="Calibri"/>
            <w:color w:val="0000FF"/>
            <w:sz w:val="24"/>
            <w:szCs w:val="24"/>
            <w:u w:val="single" w:color="0000FF"/>
          </w:rPr>
          <w:t>very</w:t>
        </w:r>
        <w:r>
          <w:rPr>
            <w:rFonts w:ascii="Calibri" w:eastAsia="Calibri" w:hAnsi="Calibri" w:cs="Calibri"/>
            <w:color w:val="0000FF"/>
            <w:spacing w:val="1"/>
            <w:sz w:val="24"/>
            <w:szCs w:val="24"/>
            <w:u w:val="single" w:color="0000FF"/>
          </w:rPr>
          <w:t>h</w:t>
        </w:r>
        <w:r>
          <w:rPr>
            <w:rFonts w:ascii="Calibri" w:eastAsia="Calibri" w:hAnsi="Calibri" w:cs="Calibri"/>
            <w:color w:val="0000FF"/>
            <w:sz w:val="24"/>
            <w:szCs w:val="24"/>
            <w:u w:val="single" w:color="0000FF"/>
          </w:rPr>
          <w:t>el</w:t>
        </w:r>
        <w:r>
          <w:rPr>
            <w:rFonts w:ascii="Calibri" w:eastAsia="Calibri" w:hAnsi="Calibri" w:cs="Calibri"/>
            <w:color w:val="0000FF"/>
            <w:spacing w:val="2"/>
            <w:sz w:val="24"/>
            <w:szCs w:val="24"/>
            <w:u w:val="single" w:color="0000FF"/>
          </w:rPr>
          <w:t>p</w:t>
        </w:r>
        <w:r>
          <w:rPr>
            <w:rFonts w:ascii="Calibri" w:eastAsia="Calibri" w:hAnsi="Calibri" w:cs="Calibri"/>
            <w:color w:val="0000FF"/>
            <w:sz w:val="24"/>
            <w:szCs w:val="24"/>
            <w:u w:val="single" w:color="0000FF"/>
          </w:rPr>
          <w:t>l</w:t>
        </w:r>
        <w:r>
          <w:rPr>
            <w:rFonts w:ascii="Calibri" w:eastAsia="Calibri" w:hAnsi="Calibri" w:cs="Calibri"/>
            <w:color w:val="0000FF"/>
            <w:spacing w:val="-2"/>
            <w:sz w:val="24"/>
            <w:szCs w:val="24"/>
            <w:u w:val="single" w:color="0000FF"/>
          </w:rPr>
          <w:t>i</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e.org</w:t>
        </w:r>
        <w:r>
          <w:rPr>
            <w:rFonts w:ascii="Calibri" w:eastAsia="Calibri" w:hAnsi="Calibri" w:cs="Calibri"/>
            <w:color w:val="0000FF"/>
            <w:spacing w:val="-1"/>
            <w:sz w:val="24"/>
            <w:szCs w:val="24"/>
            <w:u w:val="single" w:color="0000FF"/>
          </w:rPr>
          <w:t>/</w:t>
        </w:r>
        <w:r>
          <w:rPr>
            <w:rFonts w:ascii="Calibri" w:eastAsia="Calibri" w:hAnsi="Calibri" w:cs="Calibri"/>
            <w:color w:val="0000FF"/>
            <w:sz w:val="24"/>
            <w:szCs w:val="24"/>
            <w:u w:val="single" w:color="0000FF"/>
          </w:rPr>
          <w:t>r</w:t>
        </w:r>
        <w:r>
          <w:rPr>
            <w:rFonts w:ascii="Calibri" w:eastAsia="Calibri" w:hAnsi="Calibri" w:cs="Calibri"/>
            <w:color w:val="0000FF"/>
            <w:spacing w:val="1"/>
            <w:sz w:val="24"/>
            <w:szCs w:val="24"/>
            <w:u w:val="single" w:color="0000FF"/>
          </w:rPr>
          <w:t>ep</w:t>
        </w:r>
        <w:r>
          <w:rPr>
            <w:rFonts w:ascii="Calibri" w:eastAsia="Calibri" w:hAnsi="Calibri" w:cs="Calibri"/>
            <w:color w:val="0000FF"/>
            <w:spacing w:val="-2"/>
            <w:sz w:val="24"/>
            <w:szCs w:val="24"/>
            <w:u w:val="single" w:color="0000FF"/>
          </w:rPr>
          <w:t>o</w:t>
        </w:r>
        <w:r>
          <w:rPr>
            <w:rFonts w:ascii="Calibri" w:eastAsia="Calibri" w:hAnsi="Calibri" w:cs="Calibri"/>
            <w:color w:val="0000FF"/>
            <w:sz w:val="24"/>
            <w:szCs w:val="24"/>
            <w:u w:val="single" w:color="0000FF"/>
          </w:rPr>
          <w:t>rt</w:t>
        </w:r>
      </w:hyperlink>
      <w:r>
        <w:rPr>
          <w:rFonts w:ascii="Calibri" w:eastAsia="Calibri" w:hAnsi="Calibri" w:cs="Calibri"/>
          <w:color w:val="0000FF"/>
          <w:spacing w:val="2"/>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1"/>
          <w:sz w:val="24"/>
          <w:szCs w:val="24"/>
        </w:rPr>
        <w:t xml:space="preserve"> b</w:t>
      </w:r>
      <w:r>
        <w:rPr>
          <w:rFonts w:ascii="Calibri" w:eastAsia="Calibri" w:hAnsi="Calibri" w:cs="Calibri"/>
          <w:color w:val="000000"/>
          <w:sz w:val="24"/>
          <w:szCs w:val="24"/>
        </w:rPr>
        <w:t>y</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el</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h</w:t>
      </w:r>
      <w:r>
        <w:rPr>
          <w:rFonts w:ascii="Calibri" w:eastAsia="Calibri" w:hAnsi="Calibri" w:cs="Calibri"/>
          <w:color w:val="000000"/>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on </w:t>
      </w:r>
      <w:r>
        <w:rPr>
          <w:rFonts w:ascii="Calibri" w:eastAsia="Calibri" w:hAnsi="Calibri" w:cs="Calibri"/>
          <w:color w:val="000000"/>
          <w:spacing w:val="1"/>
          <w:sz w:val="24"/>
          <w:szCs w:val="24"/>
        </w:rPr>
        <w:t>0</w:t>
      </w:r>
      <w:r>
        <w:rPr>
          <w:rFonts w:ascii="Calibri" w:eastAsia="Calibri" w:hAnsi="Calibri" w:cs="Calibri"/>
          <w:color w:val="000000"/>
          <w:spacing w:val="-2"/>
          <w:sz w:val="24"/>
          <w:szCs w:val="24"/>
        </w:rPr>
        <w:t>8</w:t>
      </w:r>
      <w:r>
        <w:rPr>
          <w:rFonts w:ascii="Calibri" w:eastAsia="Calibri" w:hAnsi="Calibri" w:cs="Calibri"/>
          <w:color w:val="000000"/>
          <w:sz w:val="24"/>
          <w:szCs w:val="24"/>
        </w:rPr>
        <w:t>0</w:t>
      </w:r>
      <w:r>
        <w:rPr>
          <w:rFonts w:ascii="Calibri" w:eastAsia="Calibri" w:hAnsi="Calibri" w:cs="Calibri"/>
          <w:color w:val="000000"/>
          <w:spacing w:val="-1"/>
          <w:sz w:val="24"/>
          <w:szCs w:val="24"/>
        </w:rPr>
        <w:t>0</w:t>
      </w:r>
      <w:r>
        <w:rPr>
          <w:rFonts w:ascii="Calibri" w:eastAsia="Calibri" w:hAnsi="Calibri" w:cs="Calibri"/>
          <w:color w:val="000000"/>
          <w:sz w:val="24"/>
          <w:szCs w:val="24"/>
        </w:rPr>
        <w:t>0</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1</w:t>
      </w:r>
      <w:r>
        <w:rPr>
          <w:rFonts w:ascii="Calibri" w:eastAsia="Calibri" w:hAnsi="Calibri" w:cs="Calibri"/>
          <w:color w:val="000000"/>
          <w:spacing w:val="2"/>
          <w:sz w:val="24"/>
          <w:szCs w:val="24"/>
        </w:rPr>
        <w:t>2</w:t>
      </w:r>
      <w:r>
        <w:rPr>
          <w:rFonts w:ascii="Calibri" w:eastAsia="Calibri" w:hAnsi="Calibri" w:cs="Calibri"/>
          <w:color w:val="000000"/>
          <w:sz w:val="24"/>
          <w:szCs w:val="24"/>
        </w:rPr>
        <w:t>1</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7</w:t>
      </w:r>
      <w:r>
        <w:rPr>
          <w:rFonts w:ascii="Calibri" w:eastAsia="Calibri" w:hAnsi="Calibri" w:cs="Calibri"/>
          <w:color w:val="000000"/>
          <w:sz w:val="24"/>
          <w:szCs w:val="24"/>
        </w:rPr>
        <w:t>0</w:t>
      </w:r>
      <w:r>
        <w:rPr>
          <w:rFonts w:ascii="Calibri" w:eastAsia="Calibri" w:hAnsi="Calibri" w:cs="Calibri"/>
          <w:color w:val="000000"/>
          <w:spacing w:val="1"/>
          <w:sz w:val="24"/>
          <w:szCs w:val="24"/>
        </w:rPr>
        <w:t>0</w:t>
      </w:r>
      <w:r>
        <w:rPr>
          <w:rFonts w:ascii="Calibri" w:eastAsia="Calibri" w:hAnsi="Calibri" w:cs="Calibri"/>
          <w:color w:val="000000"/>
          <w:sz w:val="24"/>
          <w:szCs w:val="24"/>
        </w:rPr>
        <w:t>.</w:t>
      </w:r>
    </w:p>
    <w:p w14:paraId="5F9ADFE5" w14:textId="77777777" w:rsidR="00C8764A" w:rsidRDefault="00C8764A">
      <w:pPr>
        <w:spacing w:line="200" w:lineRule="exact"/>
      </w:pPr>
    </w:p>
    <w:p w14:paraId="538C3C57" w14:textId="77777777" w:rsidR="00C8764A" w:rsidRDefault="00C8764A">
      <w:pPr>
        <w:spacing w:line="200" w:lineRule="exact"/>
      </w:pPr>
    </w:p>
    <w:p w14:paraId="45F3C1E0" w14:textId="77777777" w:rsidR="00C8764A" w:rsidRDefault="00C8764A">
      <w:pPr>
        <w:spacing w:before="17" w:line="280" w:lineRule="exact"/>
        <w:rPr>
          <w:sz w:val="28"/>
          <w:szCs w:val="28"/>
        </w:rPr>
      </w:pPr>
    </w:p>
    <w:p w14:paraId="33619A46" w14:textId="77777777" w:rsidR="00C8764A" w:rsidRDefault="00583C58">
      <w:pPr>
        <w:spacing w:before="7"/>
        <w:ind w:left="2340"/>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 xml:space="preserve">.     </w:t>
      </w:r>
      <w:r>
        <w:rPr>
          <w:rFonts w:ascii="Calibri" w:eastAsia="Calibri" w:hAnsi="Calibri" w:cs="Calibri"/>
          <w:spacing w:val="3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p w14:paraId="4268387C" w14:textId="77777777" w:rsidR="00C8764A" w:rsidRDefault="00C8764A">
      <w:pPr>
        <w:spacing w:before="1" w:line="160" w:lineRule="exact"/>
        <w:rPr>
          <w:sz w:val="16"/>
          <w:szCs w:val="16"/>
        </w:rPr>
      </w:pPr>
    </w:p>
    <w:p w14:paraId="334BCAB5" w14:textId="77777777" w:rsidR="00C8764A" w:rsidRDefault="00583C58">
      <w:pPr>
        <w:tabs>
          <w:tab w:val="left" w:pos="3340"/>
        </w:tabs>
        <w:ind w:left="3341" w:right="1378" w:hanging="900"/>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z w:val="24"/>
          <w:szCs w:val="24"/>
        </w:rPr>
        <w:tab/>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ond</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proofErr w:type="spellStart"/>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vo</w:t>
      </w:r>
      <w:r>
        <w:rPr>
          <w:rFonts w:ascii="Calibri" w:eastAsia="Calibri" w:hAnsi="Calibri" w:cs="Calibri"/>
          <w:spacing w:val="-2"/>
          <w:sz w:val="24"/>
          <w:szCs w:val="24"/>
        </w:rPr>
        <w:t>l</w:t>
      </w:r>
      <w:proofErr w:type="spellEnd"/>
      <w:r>
        <w:rPr>
          <w:rFonts w:ascii="Calibri" w:eastAsia="Calibri" w:hAnsi="Calibri" w:cs="Calibri"/>
          <w:sz w:val="24"/>
          <w:szCs w:val="24"/>
        </w:rPr>
        <w:t xml:space="preserve">- </w:t>
      </w:r>
      <w:proofErr w:type="spellStart"/>
      <w:r>
        <w:rPr>
          <w:rFonts w:ascii="Calibri" w:eastAsia="Calibri" w:hAnsi="Calibri" w:cs="Calibri"/>
          <w:spacing w:val="1"/>
          <w:sz w:val="24"/>
          <w:szCs w:val="24"/>
        </w:rPr>
        <w:t>un</w:t>
      </w:r>
      <w:r>
        <w:rPr>
          <w:rFonts w:ascii="Calibri" w:eastAsia="Calibri" w:hAnsi="Calibri" w:cs="Calibri"/>
          <w:spacing w:val="-1"/>
          <w:sz w:val="24"/>
          <w:szCs w:val="24"/>
        </w:rPr>
        <w:t>t</w:t>
      </w:r>
      <w:r>
        <w:rPr>
          <w:rFonts w:ascii="Calibri" w:eastAsia="Calibri" w:hAnsi="Calibri" w:cs="Calibri"/>
          <w:sz w:val="24"/>
          <w:szCs w:val="24"/>
        </w:rPr>
        <w:t>ary</w:t>
      </w:r>
      <w:proofErr w:type="spellEnd"/>
      <w:r>
        <w:rPr>
          <w:rFonts w:ascii="Calibri" w:eastAsia="Calibri" w:hAnsi="Calibri" w:cs="Calibri"/>
          <w:spacing w:val="1"/>
          <w:sz w:val="24"/>
          <w:szCs w:val="24"/>
        </w:rPr>
        <w:t xml:space="preserve"> p</w:t>
      </w:r>
      <w:r>
        <w:rPr>
          <w:rFonts w:ascii="Calibri" w:eastAsia="Calibri" w:hAnsi="Calibri" w:cs="Calibri"/>
          <w:sz w:val="24"/>
          <w:szCs w:val="24"/>
        </w:rPr>
        <w:t>ri</w:t>
      </w:r>
      <w:r>
        <w:rPr>
          <w:rFonts w:ascii="Calibri" w:eastAsia="Calibri" w:hAnsi="Calibri" w:cs="Calibri"/>
          <w:spacing w:val="-2"/>
          <w:sz w:val="24"/>
          <w:szCs w:val="24"/>
        </w:rPr>
        <w:t>s</w:t>
      </w:r>
      <w:r>
        <w:rPr>
          <w:rFonts w:ascii="Calibri" w:eastAsia="Calibri" w:hAnsi="Calibri" w:cs="Calibri"/>
          <w:sz w:val="24"/>
          <w:szCs w:val="24"/>
        </w:rPr>
        <w:t>on</w:t>
      </w:r>
      <w:r>
        <w:rPr>
          <w:rFonts w:ascii="Calibri" w:eastAsia="Calibri" w:hAnsi="Calibri" w:cs="Calibri"/>
          <w:spacing w:val="-3"/>
          <w:sz w:val="24"/>
          <w:szCs w:val="24"/>
        </w:rPr>
        <w:t xml:space="preserve"> </w:t>
      </w:r>
      <w:proofErr w:type="spellStart"/>
      <w:proofErr w:type="gramStart"/>
      <w:r>
        <w:rPr>
          <w:rFonts w:ascii="Calibri" w:eastAsia="Calibri" w:hAnsi="Calibri" w:cs="Calibri"/>
          <w:sz w:val="24"/>
          <w:szCs w:val="24"/>
        </w:rPr>
        <w:t>la</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proofErr w:type="spellEnd"/>
      <w:r>
        <w:rPr>
          <w:rFonts w:ascii="Calibri" w:eastAsia="Calibri" w:hAnsi="Calibri" w:cs="Calibri"/>
          <w:sz w:val="24"/>
          <w:szCs w:val="24"/>
        </w:rPr>
        <w:t>;</w:t>
      </w:r>
      <w:proofErr w:type="gramEnd"/>
    </w:p>
    <w:p w14:paraId="7DAC5D8A" w14:textId="77777777" w:rsidR="00C8764A" w:rsidRDefault="00C8764A">
      <w:pPr>
        <w:spacing w:before="1" w:line="160" w:lineRule="exact"/>
        <w:rPr>
          <w:sz w:val="16"/>
          <w:szCs w:val="16"/>
        </w:rPr>
      </w:pPr>
    </w:p>
    <w:p w14:paraId="588D6487" w14:textId="77777777" w:rsidR="00C8764A" w:rsidRDefault="00583C58">
      <w:pPr>
        <w:tabs>
          <w:tab w:val="left" w:pos="3340"/>
        </w:tabs>
        <w:ind w:left="3341" w:right="1725" w:hanging="900"/>
        <w:jc w:val="both"/>
        <w:rPr>
          <w:rFonts w:ascii="Calibri" w:eastAsia="Calibri" w:hAnsi="Calibri" w:cs="Calibri"/>
          <w:sz w:val="24"/>
          <w:szCs w:val="24"/>
        </w:rPr>
      </w:pP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z w:val="24"/>
          <w:szCs w:val="24"/>
        </w:rPr>
        <w:tab/>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 or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6"/>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ge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le</w:t>
      </w:r>
      <w:r>
        <w:rPr>
          <w:rFonts w:ascii="Calibri" w:eastAsia="Calibri" w:hAnsi="Calibri" w:cs="Calibri"/>
          <w:spacing w:val="9"/>
          <w:sz w:val="24"/>
          <w:szCs w:val="24"/>
        </w:rPr>
        <w:t>a</w:t>
      </w:r>
      <w:r>
        <w:rPr>
          <w:rFonts w:ascii="Calibri" w:eastAsia="Calibri" w:hAnsi="Calibri" w:cs="Calibri"/>
          <w:sz w:val="24"/>
          <w:szCs w:val="24"/>
        </w:rPr>
        <w:t xml:space="preserve">ve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loyer</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proofErr w:type="gramStart"/>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proofErr w:type="gramEnd"/>
    </w:p>
    <w:p w14:paraId="43567060" w14:textId="77777777" w:rsidR="00C8764A" w:rsidRDefault="00C8764A">
      <w:pPr>
        <w:spacing w:before="8" w:line="140" w:lineRule="exact"/>
        <w:rPr>
          <w:sz w:val="15"/>
          <w:szCs w:val="15"/>
        </w:rPr>
      </w:pPr>
    </w:p>
    <w:p w14:paraId="6621EAD7" w14:textId="77777777" w:rsidR="00C8764A" w:rsidRDefault="00583C58">
      <w:pPr>
        <w:tabs>
          <w:tab w:val="left" w:pos="3340"/>
        </w:tabs>
        <w:ind w:left="3341" w:right="1499" w:hanging="900"/>
        <w:rPr>
          <w:rFonts w:ascii="Calibri" w:eastAsia="Calibri" w:hAnsi="Calibri" w:cs="Calibri"/>
          <w:sz w:val="24"/>
          <w:szCs w:val="24"/>
        </w:rPr>
      </w:pP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pacing w:val="1"/>
          <w:sz w:val="24"/>
          <w:szCs w:val="24"/>
        </w:rPr>
        <w:t>w</w:t>
      </w:r>
      <w:r>
        <w:rPr>
          <w:rFonts w:ascii="Calibri" w:eastAsia="Calibri" w:hAnsi="Calibri" w:cs="Calibri"/>
          <w:sz w:val="24"/>
          <w:szCs w:val="24"/>
        </w:rPr>
        <w:t>arr</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 xml:space="preserve">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ed of a</w:t>
      </w:r>
      <w:r>
        <w:rPr>
          <w:rFonts w:ascii="Calibri" w:eastAsia="Calibri" w:hAnsi="Calibri" w:cs="Calibri"/>
          <w:spacing w:val="1"/>
          <w:sz w:val="24"/>
          <w:szCs w:val="24"/>
        </w:rPr>
        <w:t>n</w:t>
      </w:r>
      <w:r>
        <w:rPr>
          <w:rFonts w:ascii="Calibri" w:eastAsia="Calibri" w:hAnsi="Calibri" w:cs="Calibri"/>
          <w:sz w:val="24"/>
          <w:szCs w:val="24"/>
        </w:rPr>
        <w:t>y slavery</w:t>
      </w:r>
      <w:r>
        <w:rPr>
          <w:rFonts w:ascii="Calibri" w:eastAsia="Calibri" w:hAnsi="Calibri" w:cs="Calibri"/>
          <w:spacing w:val="-1"/>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hu</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p>
    <w:p w14:paraId="3E3B1D63" w14:textId="77777777" w:rsidR="00C8764A" w:rsidRDefault="00C8764A">
      <w:pPr>
        <w:spacing w:before="1" w:line="160" w:lineRule="exact"/>
        <w:rPr>
          <w:sz w:val="16"/>
          <w:szCs w:val="16"/>
        </w:rPr>
      </w:pPr>
    </w:p>
    <w:p w14:paraId="7CE32C4A" w14:textId="77777777" w:rsidR="00C8764A" w:rsidRDefault="00583C58">
      <w:pPr>
        <w:tabs>
          <w:tab w:val="left" w:pos="3340"/>
        </w:tabs>
        <w:ind w:left="3341" w:right="1289" w:hanging="900"/>
        <w:jc w:val="both"/>
        <w:rPr>
          <w:rFonts w:ascii="Calibri" w:eastAsia="Calibri" w:hAnsi="Calibri" w:cs="Calibri"/>
          <w:sz w:val="24"/>
          <w:szCs w:val="24"/>
        </w:rPr>
      </w:pP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pacing w:val="1"/>
          <w:sz w:val="24"/>
          <w:szCs w:val="24"/>
        </w:rPr>
        <w:t>w</w:t>
      </w:r>
      <w:r>
        <w:rPr>
          <w:rFonts w:ascii="Calibri" w:eastAsia="Calibri" w:hAnsi="Calibri" w:cs="Calibri"/>
          <w:sz w:val="24"/>
          <w:szCs w:val="24"/>
        </w:rPr>
        <w:t>arr</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est of i</w:t>
      </w:r>
      <w:r>
        <w:rPr>
          <w:rFonts w:ascii="Calibri" w:eastAsia="Calibri" w:hAnsi="Calibri" w:cs="Calibri"/>
          <w:spacing w:val="2"/>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kn</w:t>
      </w:r>
      <w:r>
        <w:rPr>
          <w:rFonts w:ascii="Calibri" w:eastAsia="Calibri" w:hAnsi="Calibri" w:cs="Calibri"/>
          <w:sz w:val="24"/>
          <w:szCs w:val="24"/>
        </w:rPr>
        <w:t>o</w:t>
      </w:r>
      <w:r>
        <w:rPr>
          <w:rFonts w:ascii="Calibri" w:eastAsia="Calibri" w:hAnsi="Calibri" w:cs="Calibri"/>
          <w:spacing w:val="2"/>
          <w:sz w:val="24"/>
          <w:szCs w:val="24"/>
        </w:rPr>
        <w:t>w</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ge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proofErr w:type="spellStart"/>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ves</w:t>
      </w:r>
      <w:r>
        <w:rPr>
          <w:rFonts w:ascii="Calibri" w:eastAsia="Calibri" w:hAnsi="Calibri" w:cs="Calibri"/>
          <w:spacing w:val="1"/>
          <w:sz w:val="24"/>
          <w:szCs w:val="24"/>
        </w:rPr>
        <w:t>t</w:t>
      </w:r>
      <w:r>
        <w:rPr>
          <w:rFonts w:ascii="Calibri" w:eastAsia="Calibri" w:hAnsi="Calibri" w:cs="Calibri"/>
          <w:spacing w:val="-2"/>
          <w:sz w:val="24"/>
          <w:szCs w:val="24"/>
        </w:rPr>
        <w:t>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ga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proofErr w:type="spellEnd"/>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qu</w:t>
      </w:r>
      <w:r>
        <w:rPr>
          <w:rFonts w:ascii="Calibri" w:eastAsia="Calibri" w:hAnsi="Calibri" w:cs="Calibri"/>
          <w:sz w:val="24"/>
          <w:szCs w:val="24"/>
        </w:rPr>
        <w:t>iry</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3"/>
          <w:sz w:val="24"/>
          <w:szCs w:val="24"/>
        </w:rPr>
        <w:t>c</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gs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o</w:t>
      </w:r>
      <w:r>
        <w:rPr>
          <w:rFonts w:ascii="Calibri" w:eastAsia="Calibri" w:hAnsi="Calibri" w:cs="Calibri"/>
          <w:sz w:val="24"/>
          <w:szCs w:val="24"/>
        </w:rPr>
        <w:t xml:space="preserve">f slavery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hu</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p>
    <w:p w14:paraId="3226FE1B" w14:textId="77777777" w:rsidR="00C8764A" w:rsidRDefault="00C8764A">
      <w:pPr>
        <w:spacing w:before="1" w:line="160" w:lineRule="exact"/>
        <w:rPr>
          <w:sz w:val="16"/>
          <w:szCs w:val="16"/>
        </w:rPr>
      </w:pPr>
    </w:p>
    <w:p w14:paraId="1CEF28F4" w14:textId="77777777" w:rsidR="00C8764A" w:rsidRDefault="00583C58">
      <w:pPr>
        <w:tabs>
          <w:tab w:val="left" w:pos="3340"/>
        </w:tabs>
        <w:ind w:left="3341" w:right="1677" w:hanging="900"/>
        <w:rPr>
          <w:rFonts w:ascii="Calibri" w:eastAsia="Calibri" w:hAnsi="Calibri" w:cs="Calibri"/>
          <w:sz w:val="24"/>
          <w:szCs w:val="24"/>
        </w:rPr>
      </w:pPr>
      <w:r>
        <w:rPr>
          <w:rFonts w:ascii="Calibri" w:eastAsia="Calibri" w:hAnsi="Calibri" w:cs="Calibri"/>
          <w:spacing w:val="1"/>
          <w:sz w:val="24"/>
          <w:szCs w:val="24"/>
        </w:rPr>
        <w:t>5</w:t>
      </w:r>
      <w:r>
        <w:rPr>
          <w:rFonts w:ascii="Calibri" w:eastAsia="Calibri" w:hAnsi="Calibri" w:cs="Calibri"/>
          <w:sz w:val="24"/>
          <w:szCs w:val="24"/>
        </w:rPr>
        <w:t>.</w:t>
      </w:r>
      <w:r>
        <w:rPr>
          <w:rFonts w:ascii="Calibri" w:eastAsia="Calibri" w:hAnsi="Calibri" w:cs="Calibri"/>
          <w:sz w:val="24"/>
          <w:szCs w:val="24"/>
        </w:rPr>
        <w:tab/>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officers,</w:t>
      </w:r>
      <w:r>
        <w:rPr>
          <w:rFonts w:ascii="Calibri" w:eastAsia="Calibri" w:hAnsi="Calibri" w:cs="Calibri"/>
          <w:spacing w:val="1"/>
          <w:sz w:val="24"/>
          <w:szCs w:val="24"/>
        </w:rPr>
        <w:t xml:space="preserve"> </w:t>
      </w:r>
      <w:proofErr w:type="gramStart"/>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proofErr w:type="gramEnd"/>
      <w:r>
        <w:rPr>
          <w:rFonts w:ascii="Calibri" w:eastAsia="Calibri" w:hAnsi="Calibri" w:cs="Calibri"/>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vi</w:t>
      </w:r>
      <w:r>
        <w:rPr>
          <w:rFonts w:ascii="Calibri" w:eastAsia="Calibri" w:hAnsi="Calibri" w:cs="Calibri"/>
          <w:spacing w:val="-1"/>
          <w:sz w:val="24"/>
          <w:szCs w:val="24"/>
        </w:rPr>
        <w:t>ct</w:t>
      </w:r>
      <w:r>
        <w:rPr>
          <w:rFonts w:ascii="Calibri" w:eastAsia="Calibri" w:hAnsi="Calibri" w:cs="Calibri"/>
          <w:sz w:val="24"/>
          <w:szCs w:val="24"/>
        </w:rPr>
        <w:t>ed of slave</w:t>
      </w:r>
      <w:r>
        <w:rPr>
          <w:rFonts w:ascii="Calibri" w:eastAsia="Calibri" w:hAnsi="Calibri" w:cs="Calibri"/>
          <w:spacing w:val="1"/>
          <w:sz w:val="24"/>
          <w:szCs w:val="24"/>
        </w:rPr>
        <w:t>r</w:t>
      </w:r>
      <w:r>
        <w:rPr>
          <w:rFonts w:ascii="Calibri" w:eastAsia="Calibri" w:hAnsi="Calibri" w:cs="Calibri"/>
          <w:sz w:val="24"/>
          <w:szCs w:val="24"/>
        </w:rPr>
        <w:t xml:space="preserve">y </w:t>
      </w:r>
      <w:r>
        <w:rPr>
          <w:rFonts w:ascii="Calibri" w:eastAsia="Calibri" w:hAnsi="Calibri" w:cs="Calibri"/>
          <w:spacing w:val="7"/>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hu</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f</w:t>
      </w:r>
      <w:proofErr w:type="spellEnd"/>
      <w:r>
        <w:rPr>
          <w:rFonts w:ascii="Calibri" w:eastAsia="Calibri" w:hAnsi="Calibri" w:cs="Calibri"/>
          <w:sz w:val="24"/>
          <w:szCs w:val="24"/>
        </w:rPr>
        <w:t xml:space="preserve">- </w:t>
      </w:r>
      <w:proofErr w:type="spellStart"/>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spellEnd"/>
      <w:r>
        <w:rPr>
          <w:rFonts w:ascii="Calibri" w:eastAsia="Calibri" w:hAnsi="Calibri" w:cs="Calibri"/>
          <w:spacing w:val="1"/>
          <w:sz w:val="24"/>
          <w:szCs w:val="24"/>
        </w:rPr>
        <w:t xml:space="preserve"> </w:t>
      </w:r>
      <w:r>
        <w:rPr>
          <w:rFonts w:ascii="Calibri" w:eastAsia="Calibri" w:hAnsi="Calibri" w:cs="Calibri"/>
          <w:sz w:val="24"/>
          <w:szCs w:val="24"/>
        </w:rPr>
        <w:t>off</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ses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y</w:t>
      </w:r>
      <w:r>
        <w:rPr>
          <w:rFonts w:ascii="Calibri" w:eastAsia="Calibri" w:hAnsi="Calibri" w:cs="Calibri"/>
          <w:spacing w:val="1"/>
          <w:sz w:val="24"/>
          <w:szCs w:val="24"/>
        </w:rPr>
        <w:t>wh</w:t>
      </w:r>
      <w:r>
        <w:rPr>
          <w:rFonts w:ascii="Calibri" w:eastAsia="Calibri" w:hAnsi="Calibri" w:cs="Calibri"/>
          <w:spacing w:val="-2"/>
          <w:sz w:val="24"/>
          <w:szCs w:val="24"/>
        </w:rPr>
        <w:t>er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o</w:t>
      </w:r>
      <w:r>
        <w:rPr>
          <w:rFonts w:ascii="Calibri" w:eastAsia="Calibri" w:hAnsi="Calibri" w:cs="Calibri"/>
          <w:spacing w:val="1"/>
          <w:sz w:val="24"/>
          <w:szCs w:val="24"/>
        </w:rPr>
        <w:t>un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p>
    <w:p w14:paraId="1E02D5A2" w14:textId="77777777" w:rsidR="00C8764A" w:rsidRDefault="00C8764A">
      <w:pPr>
        <w:spacing w:before="1" w:line="160" w:lineRule="exact"/>
        <w:rPr>
          <w:sz w:val="16"/>
          <w:szCs w:val="16"/>
        </w:rPr>
      </w:pPr>
    </w:p>
    <w:p w14:paraId="6DCA7C25" w14:textId="77777777" w:rsidR="00C8764A" w:rsidRDefault="00583C58">
      <w:pPr>
        <w:tabs>
          <w:tab w:val="left" w:pos="3340"/>
        </w:tabs>
        <w:ind w:left="3341" w:right="1702" w:hanging="900"/>
        <w:rPr>
          <w:rFonts w:ascii="Calibri" w:eastAsia="Calibri" w:hAnsi="Calibri" w:cs="Calibri"/>
          <w:sz w:val="24"/>
          <w:szCs w:val="24"/>
        </w:rPr>
      </w:pPr>
      <w:r>
        <w:rPr>
          <w:rFonts w:ascii="Calibri" w:eastAsia="Calibri" w:hAnsi="Calibri" w:cs="Calibri"/>
          <w:spacing w:val="1"/>
          <w:sz w:val="24"/>
          <w:szCs w:val="24"/>
        </w:rPr>
        <w:t>6</w:t>
      </w:r>
      <w:r>
        <w:rPr>
          <w:rFonts w:ascii="Calibri" w:eastAsia="Calibri" w:hAnsi="Calibri" w:cs="Calibri"/>
          <w:sz w:val="24"/>
          <w:szCs w:val="24"/>
        </w:rPr>
        <w:t>.</w:t>
      </w:r>
      <w:r>
        <w:rPr>
          <w:rFonts w:ascii="Calibri" w:eastAsia="Calibri" w:hAnsi="Calibri" w:cs="Calibri"/>
          <w:sz w:val="24"/>
          <w:szCs w:val="24"/>
        </w:rPr>
        <w:tab/>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ain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2"/>
          <w:sz w:val="24"/>
          <w:szCs w:val="24"/>
        </w:rPr>
        <w:t>e</w:t>
      </w:r>
      <w:r>
        <w:rPr>
          <w:rFonts w:ascii="Calibri" w:eastAsia="Calibri" w:hAnsi="Calibri" w:cs="Calibri"/>
          <w:sz w:val="24"/>
          <w:szCs w:val="24"/>
        </w:rPr>
        <w:t>ach</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act</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 xml:space="preserve">n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lia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n Slavery</w:t>
      </w:r>
      <w:r>
        <w:rPr>
          <w:rFonts w:ascii="Calibri" w:eastAsia="Calibri" w:hAnsi="Calibri" w:cs="Calibri"/>
          <w:spacing w:val="1"/>
          <w:sz w:val="24"/>
          <w:szCs w:val="24"/>
        </w:rPr>
        <w:t xml:space="preserve"> </w:t>
      </w:r>
      <w:r>
        <w:rPr>
          <w:rFonts w:ascii="Calibri" w:eastAsia="Calibri" w:hAnsi="Calibri" w:cs="Calibri"/>
          <w:sz w:val="24"/>
          <w:szCs w:val="24"/>
        </w:rPr>
        <w:t>Act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slavery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h</w:t>
      </w:r>
      <w:r>
        <w:rPr>
          <w:rFonts w:ascii="Calibri" w:eastAsia="Calibri" w:hAnsi="Calibri" w:cs="Calibri"/>
          <w:spacing w:val="1"/>
          <w:sz w:val="24"/>
          <w:szCs w:val="24"/>
        </w:rPr>
        <w:t>u</w:t>
      </w:r>
      <w:r>
        <w:rPr>
          <w:rFonts w:ascii="Calibri" w:eastAsia="Calibri" w:hAnsi="Calibri" w:cs="Calibri"/>
          <w:sz w:val="24"/>
          <w:szCs w:val="24"/>
        </w:rPr>
        <w:t xml:space="preserve">man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ff</w:t>
      </w:r>
      <w:r>
        <w:rPr>
          <w:rFonts w:ascii="Calibri" w:eastAsia="Calibri" w:hAnsi="Calibri" w:cs="Calibri"/>
          <w:spacing w:val="-2"/>
          <w:sz w:val="24"/>
          <w:szCs w:val="24"/>
        </w:rPr>
        <w:t>i</w:t>
      </w:r>
      <w:r>
        <w:rPr>
          <w:rFonts w:ascii="Calibri" w:eastAsia="Calibri" w:hAnsi="Calibri" w:cs="Calibri"/>
          <w:spacing w:val="-1"/>
          <w:sz w:val="24"/>
          <w:szCs w:val="24"/>
        </w:rPr>
        <w:t>ck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proofErr w:type="gramStart"/>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z w:val="24"/>
          <w:szCs w:val="24"/>
        </w:rPr>
        <w:t>;</w:t>
      </w:r>
      <w:proofErr w:type="gramEnd"/>
    </w:p>
    <w:p w14:paraId="0C097E8C" w14:textId="77777777" w:rsidR="00C8764A" w:rsidRDefault="00C8764A">
      <w:pPr>
        <w:spacing w:before="1" w:line="160" w:lineRule="exact"/>
        <w:rPr>
          <w:sz w:val="16"/>
          <w:szCs w:val="16"/>
        </w:rPr>
      </w:pPr>
    </w:p>
    <w:p w14:paraId="634871F0" w14:textId="77777777" w:rsidR="00C8764A" w:rsidRDefault="00583C58">
      <w:pPr>
        <w:tabs>
          <w:tab w:val="left" w:pos="3340"/>
        </w:tabs>
        <w:ind w:left="3341" w:right="1387" w:hanging="900"/>
        <w:jc w:val="both"/>
        <w:rPr>
          <w:rFonts w:ascii="Calibri" w:eastAsia="Calibri" w:hAnsi="Calibri" w:cs="Calibri"/>
          <w:sz w:val="24"/>
          <w:szCs w:val="24"/>
        </w:rPr>
      </w:pPr>
      <w:r>
        <w:rPr>
          <w:rFonts w:ascii="Calibri" w:eastAsia="Calibri" w:hAnsi="Calibri" w:cs="Calibri"/>
          <w:spacing w:val="1"/>
          <w:sz w:val="24"/>
          <w:szCs w:val="24"/>
        </w:rPr>
        <w:t>7</w:t>
      </w:r>
      <w:r>
        <w:rPr>
          <w:rFonts w:ascii="Calibri" w:eastAsia="Calibri" w:hAnsi="Calibri" w:cs="Calibri"/>
          <w:sz w:val="24"/>
          <w:szCs w:val="24"/>
        </w:rPr>
        <w:t>.</w:t>
      </w:r>
      <w:r>
        <w:rPr>
          <w:rFonts w:ascii="Calibri" w:eastAsia="Calibri" w:hAnsi="Calibri" w:cs="Calibri"/>
          <w:sz w:val="24"/>
          <w:szCs w:val="24"/>
        </w:rPr>
        <w:tab/>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ili</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proofErr w:type="spellStart"/>
      <w:r>
        <w:rPr>
          <w:rFonts w:ascii="Calibri" w:eastAsia="Calibri" w:hAnsi="Calibri" w:cs="Calibri"/>
          <w:sz w:val="24"/>
          <w:szCs w:val="24"/>
        </w:rPr>
        <w:t>slav</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y</w:t>
      </w:r>
      <w:proofErr w:type="spellEnd"/>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hu</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 xml:space="preserve">ain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proofErr w:type="spellStart"/>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liga</w:t>
      </w:r>
      <w:proofErr w:type="spellEnd"/>
      <w:r>
        <w:rPr>
          <w:rFonts w:ascii="Calibri" w:eastAsia="Calibri" w:hAnsi="Calibri" w:cs="Calibri"/>
          <w:sz w:val="24"/>
          <w:szCs w:val="24"/>
        </w:rPr>
        <w:t xml:space="preserve">- </w:t>
      </w:r>
      <w:proofErr w:type="spellStart"/>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proofErr w:type="spellEnd"/>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proofErr w:type="gramEnd"/>
    </w:p>
    <w:p w14:paraId="6D47DD0D" w14:textId="77777777" w:rsidR="00C8764A" w:rsidRDefault="00C8764A">
      <w:pPr>
        <w:spacing w:before="1" w:line="160" w:lineRule="exact"/>
        <w:rPr>
          <w:sz w:val="16"/>
          <w:szCs w:val="16"/>
        </w:rPr>
      </w:pPr>
    </w:p>
    <w:p w14:paraId="78F825E5" w14:textId="77777777" w:rsidR="00C8764A" w:rsidRDefault="00583C58">
      <w:pPr>
        <w:tabs>
          <w:tab w:val="left" w:pos="3340"/>
        </w:tabs>
        <w:ind w:left="3341" w:right="1301" w:hanging="900"/>
        <w:jc w:val="both"/>
        <w:rPr>
          <w:rFonts w:ascii="Calibri" w:eastAsia="Calibri" w:hAnsi="Calibri" w:cs="Calibri"/>
          <w:sz w:val="24"/>
          <w:szCs w:val="24"/>
        </w:rPr>
      </w:pPr>
      <w:r>
        <w:rPr>
          <w:rFonts w:ascii="Calibri" w:eastAsia="Calibri" w:hAnsi="Calibri" w:cs="Calibri"/>
          <w:spacing w:val="1"/>
          <w:sz w:val="24"/>
          <w:szCs w:val="24"/>
        </w:rPr>
        <w:t>8</w:t>
      </w:r>
      <w:r>
        <w:rPr>
          <w:rFonts w:ascii="Calibri" w:eastAsia="Calibri" w:hAnsi="Calibri" w:cs="Calibri"/>
          <w:sz w:val="24"/>
          <w:szCs w:val="24"/>
        </w:rPr>
        <w:t>.</w:t>
      </w:r>
      <w:r>
        <w:rPr>
          <w:rFonts w:ascii="Calibri" w:eastAsia="Calibri" w:hAnsi="Calibri" w:cs="Calibri"/>
          <w:sz w:val="24"/>
          <w:szCs w:val="24"/>
        </w:rPr>
        <w:tab/>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w:t>
      </w:r>
      <w:r>
        <w:rPr>
          <w:rFonts w:ascii="Calibri" w:eastAsia="Calibri" w:hAnsi="Calibri" w:cs="Calibri"/>
          <w:spacing w:val="4"/>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UK</w:t>
      </w:r>
      <w:r>
        <w:rPr>
          <w:rFonts w:ascii="Calibri" w:eastAsia="Calibri" w:hAnsi="Calibri" w:cs="Calibri"/>
          <w:spacing w:val="-1"/>
          <w:sz w:val="24"/>
          <w:szCs w:val="24"/>
        </w:rPr>
        <w:t>R</w:t>
      </w:r>
      <w:r>
        <w:rPr>
          <w:rFonts w:ascii="Calibri" w:eastAsia="Calibri" w:hAnsi="Calibri" w:cs="Calibri"/>
          <w:sz w:val="24"/>
          <w:szCs w:val="24"/>
        </w:rPr>
        <w:t>I, an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slav</w:t>
      </w:r>
      <w:r>
        <w:rPr>
          <w:rFonts w:ascii="Calibri" w:eastAsia="Calibri" w:hAnsi="Calibri" w:cs="Calibri"/>
          <w:spacing w:val="-2"/>
          <w:sz w:val="24"/>
          <w:szCs w:val="24"/>
        </w:rPr>
        <w:t>e</w:t>
      </w:r>
      <w:r>
        <w:rPr>
          <w:rFonts w:ascii="Calibri" w:eastAsia="Calibri" w:hAnsi="Calibri" w:cs="Calibri"/>
          <w:sz w:val="24"/>
          <w:szCs w:val="24"/>
        </w:rPr>
        <w:t>ry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h</w:t>
      </w:r>
      <w:r>
        <w:rPr>
          <w:rFonts w:ascii="Calibri" w:eastAsia="Calibri" w:hAnsi="Calibri" w:cs="Calibri"/>
          <w:spacing w:val="1"/>
          <w:sz w:val="24"/>
          <w:szCs w:val="24"/>
        </w:rPr>
        <w:t>u</w:t>
      </w:r>
      <w:r>
        <w:rPr>
          <w:rFonts w:ascii="Calibri" w:eastAsia="Calibri" w:hAnsi="Calibri" w:cs="Calibri"/>
          <w:sz w:val="24"/>
          <w:szCs w:val="24"/>
        </w:rPr>
        <w:t xml:space="preserve">man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 xml:space="preserve">s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 slavery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hu</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 xml:space="preserve">ly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 of</w:t>
      </w:r>
    </w:p>
    <w:p w14:paraId="62D2AADD" w14:textId="77777777" w:rsidR="00C8764A" w:rsidRDefault="00583C58">
      <w:pPr>
        <w:ind w:left="3341"/>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4"/>
          <w:sz w:val="24"/>
          <w:szCs w:val="24"/>
        </w:rPr>
        <w:t>i</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ra</w:t>
      </w:r>
      <w:r>
        <w:rPr>
          <w:rFonts w:ascii="Calibri" w:eastAsia="Calibri" w:hAnsi="Calibri" w:cs="Calibri"/>
          <w:spacing w:val="-2"/>
          <w:sz w:val="24"/>
          <w:szCs w:val="24"/>
        </w:rPr>
        <w:t>g</w:t>
      </w:r>
      <w:r>
        <w:rPr>
          <w:rFonts w:ascii="Calibri" w:eastAsia="Calibri" w:hAnsi="Calibri" w:cs="Calibri"/>
          <w:sz w:val="24"/>
          <w:szCs w:val="24"/>
        </w:rPr>
        <w:t>ra</w:t>
      </w:r>
      <w:r>
        <w:rPr>
          <w:rFonts w:ascii="Calibri" w:eastAsia="Calibri" w:hAnsi="Calibri" w:cs="Calibri"/>
          <w:spacing w:val="-1"/>
          <w:sz w:val="24"/>
          <w:szCs w:val="24"/>
        </w:rPr>
        <w:t>p</w:t>
      </w:r>
      <w:r>
        <w:rPr>
          <w:rFonts w:ascii="Calibri" w:eastAsia="Calibri" w:hAnsi="Calibri" w:cs="Calibri"/>
          <w:sz w:val="24"/>
          <w:szCs w:val="24"/>
        </w:rPr>
        <w:t>h</w:t>
      </w:r>
      <w:r>
        <w:rPr>
          <w:rFonts w:ascii="Calibri" w:eastAsia="Calibri" w:hAnsi="Calibri" w:cs="Calibri"/>
          <w:spacing w:val="2"/>
          <w:sz w:val="24"/>
          <w:szCs w:val="24"/>
        </w:rPr>
        <w:t xml:space="preserve"> </w:t>
      </w:r>
      <w:proofErr w:type="gramStart"/>
      <w:r>
        <w:rPr>
          <w:rFonts w:ascii="Calibri" w:eastAsia="Calibri" w:hAnsi="Calibri" w:cs="Calibri"/>
          <w:spacing w:val="1"/>
          <w:sz w:val="24"/>
          <w:szCs w:val="24"/>
        </w:rPr>
        <w:t>3;</w:t>
      </w:r>
      <w:proofErr w:type="gramEnd"/>
    </w:p>
    <w:p w14:paraId="46F1D70C" w14:textId="77777777" w:rsidR="00C8764A" w:rsidRDefault="00C8764A">
      <w:pPr>
        <w:spacing w:before="1" w:line="160" w:lineRule="exact"/>
        <w:rPr>
          <w:sz w:val="16"/>
          <w:szCs w:val="16"/>
        </w:rPr>
      </w:pPr>
    </w:p>
    <w:p w14:paraId="46D3BD61" w14:textId="77777777" w:rsidR="00C8764A" w:rsidRDefault="00583C58">
      <w:pPr>
        <w:tabs>
          <w:tab w:val="left" w:pos="3340"/>
        </w:tabs>
        <w:ind w:left="3341" w:right="1408" w:hanging="900"/>
        <w:rPr>
          <w:rFonts w:ascii="Calibri" w:eastAsia="Calibri" w:hAnsi="Calibri" w:cs="Calibri"/>
          <w:sz w:val="24"/>
          <w:szCs w:val="24"/>
        </w:rPr>
      </w:pPr>
      <w:r>
        <w:rPr>
          <w:rFonts w:ascii="Calibri" w:eastAsia="Calibri" w:hAnsi="Calibri" w:cs="Calibri"/>
          <w:spacing w:val="1"/>
          <w:sz w:val="24"/>
          <w:szCs w:val="24"/>
        </w:rPr>
        <w:t>9</w:t>
      </w:r>
      <w:r>
        <w:rPr>
          <w:rFonts w:ascii="Calibri" w:eastAsia="Calibri" w:hAnsi="Calibri" w:cs="Calibri"/>
          <w:sz w:val="24"/>
          <w:szCs w:val="24"/>
        </w:rPr>
        <w:t>.</w:t>
      </w:r>
      <w:r>
        <w:rPr>
          <w:rFonts w:ascii="Calibri" w:eastAsia="Calibri" w:hAnsi="Calibri" w:cs="Calibri"/>
          <w:sz w:val="24"/>
          <w:szCs w:val="24"/>
        </w:rPr>
        <w:tab/>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em</w:t>
      </w:r>
      <w:r>
        <w:rPr>
          <w:rFonts w:ascii="Calibri" w:eastAsia="Calibri" w:hAnsi="Calibri" w:cs="Calibri"/>
          <w:spacing w:val="2"/>
          <w:sz w:val="24"/>
          <w:szCs w:val="24"/>
        </w:rPr>
        <w:t>p</w:t>
      </w:r>
      <w:r>
        <w:rPr>
          <w:rFonts w:ascii="Calibri" w:eastAsia="Calibri" w:hAnsi="Calibri" w:cs="Calibri"/>
          <w:sz w:val="24"/>
          <w:szCs w:val="24"/>
        </w:rPr>
        <w:t>loy</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 a</w:t>
      </w:r>
      <w:r>
        <w:rPr>
          <w:rFonts w:ascii="Calibri" w:eastAsia="Calibri" w:hAnsi="Calibri" w:cs="Calibri"/>
          <w:spacing w:val="1"/>
          <w:sz w:val="24"/>
          <w:szCs w:val="24"/>
        </w:rPr>
        <w:t>bu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at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sexu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aras</w:t>
      </w:r>
      <w:r>
        <w:rPr>
          <w:rFonts w:ascii="Calibri" w:eastAsia="Calibri" w:hAnsi="Calibri" w:cs="Calibri"/>
          <w:spacing w:val="-2"/>
          <w:sz w:val="24"/>
          <w:szCs w:val="24"/>
        </w:rPr>
        <w:t>s</w:t>
      </w:r>
      <w:r>
        <w:rPr>
          <w:rFonts w:ascii="Calibri" w:eastAsia="Calibri" w:hAnsi="Calibri" w:cs="Calibri"/>
          <w:sz w:val="24"/>
          <w:szCs w:val="24"/>
        </w:rPr>
        <w:t xml:space="preserve">- </w:t>
      </w:r>
      <w:proofErr w:type="spellStart"/>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proofErr w:type="spellEnd"/>
      <w:r>
        <w:rPr>
          <w:rFonts w:ascii="Calibri" w:eastAsia="Calibri" w:hAnsi="Calibri" w:cs="Calibri"/>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ve</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2"/>
          <w:sz w:val="24"/>
          <w:szCs w:val="24"/>
        </w:rPr>
        <w:t xml:space="preserve"> </w:t>
      </w:r>
      <w:r>
        <w:rPr>
          <w:rFonts w:ascii="Calibri" w:eastAsia="Calibri" w:hAnsi="Calibri" w:cs="Calibri"/>
          <w:sz w:val="24"/>
          <w:szCs w:val="24"/>
        </w:rPr>
        <w:t>of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z w:val="24"/>
          <w:szCs w:val="24"/>
        </w:rPr>
        <w:t>loy</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 xml:space="preserve">or </w:t>
      </w:r>
      <w:proofErr w:type="gramStart"/>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proofErr w:type="gramEnd"/>
    </w:p>
    <w:p w14:paraId="4414F9CB" w14:textId="77777777" w:rsidR="00C8764A" w:rsidRDefault="00C8764A">
      <w:pPr>
        <w:spacing w:before="1" w:line="160" w:lineRule="exact"/>
        <w:rPr>
          <w:sz w:val="16"/>
          <w:szCs w:val="16"/>
        </w:rPr>
      </w:pPr>
    </w:p>
    <w:p w14:paraId="73BFCC7D" w14:textId="77777777" w:rsidR="00C8764A" w:rsidRDefault="00583C58">
      <w:pPr>
        <w:tabs>
          <w:tab w:val="left" w:pos="3340"/>
        </w:tabs>
        <w:ind w:left="3341" w:right="2310" w:hanging="900"/>
        <w:rPr>
          <w:rFonts w:ascii="Calibri" w:eastAsia="Calibri" w:hAnsi="Calibri" w:cs="Calibri"/>
          <w:sz w:val="24"/>
          <w:szCs w:val="24"/>
        </w:rPr>
      </w:pPr>
      <w:r>
        <w:rPr>
          <w:rFonts w:ascii="Calibri" w:eastAsia="Calibri" w:hAnsi="Calibri" w:cs="Calibri"/>
          <w:spacing w:val="1"/>
          <w:sz w:val="24"/>
          <w:szCs w:val="24"/>
        </w:rPr>
        <w:t>10</w:t>
      </w:r>
      <w:r>
        <w:rPr>
          <w:rFonts w:ascii="Calibri" w:eastAsia="Calibri" w:hAnsi="Calibri" w:cs="Calibri"/>
          <w:sz w:val="24"/>
          <w:szCs w:val="24"/>
        </w:rPr>
        <w:t>.</w:t>
      </w:r>
      <w:r>
        <w:rPr>
          <w:rFonts w:ascii="Calibri" w:eastAsia="Calibri" w:hAnsi="Calibri" w:cs="Calibri"/>
          <w:sz w:val="24"/>
          <w:szCs w:val="24"/>
        </w:rPr>
        <w:tab/>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al</w:t>
      </w:r>
      <w:r>
        <w:rPr>
          <w:rFonts w:ascii="Calibri" w:eastAsia="Calibri" w:hAnsi="Calibri" w:cs="Calibri"/>
          <w:spacing w:val="-2"/>
          <w:sz w:val="24"/>
          <w:szCs w:val="24"/>
        </w:rPr>
        <w:t>l</w:t>
      </w:r>
      <w:r>
        <w:rPr>
          <w:rFonts w:ascii="Calibri" w:eastAsia="Calibri" w:hAnsi="Calibri" w:cs="Calibri"/>
          <w:sz w:val="24"/>
          <w:szCs w:val="24"/>
        </w:rPr>
        <w:t>ow c</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ld</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slave</w:t>
      </w:r>
      <w:r>
        <w:rPr>
          <w:rFonts w:ascii="Calibri" w:eastAsia="Calibri" w:hAnsi="Calibri" w:cs="Calibri"/>
          <w:spacing w:val="1"/>
          <w:sz w:val="24"/>
          <w:szCs w:val="24"/>
        </w:rPr>
        <w:t xml:space="preserve"> </w:t>
      </w:r>
      <w:proofErr w:type="spellStart"/>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our</w:t>
      </w:r>
      <w:proofErr w:type="spellEnd"/>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u</w:t>
      </w:r>
      <w:r>
        <w:rPr>
          <w:rFonts w:ascii="Calibri" w:eastAsia="Calibri" w:hAnsi="Calibri" w:cs="Calibri"/>
          <w:sz w:val="24"/>
          <w:szCs w:val="24"/>
        </w:rPr>
        <w:t>sed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0"/>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proofErr w:type="gramEnd"/>
    </w:p>
    <w:p w14:paraId="2014DF42" w14:textId="77777777" w:rsidR="00C8764A" w:rsidRDefault="00C8764A">
      <w:pPr>
        <w:spacing w:line="160" w:lineRule="exact"/>
        <w:rPr>
          <w:sz w:val="16"/>
          <w:szCs w:val="16"/>
        </w:rPr>
      </w:pPr>
    </w:p>
    <w:p w14:paraId="5BC5A697" w14:textId="77777777" w:rsidR="00C8764A" w:rsidRDefault="00583C58">
      <w:pPr>
        <w:tabs>
          <w:tab w:val="left" w:pos="3340"/>
        </w:tabs>
        <w:ind w:left="3341" w:right="1493" w:hanging="900"/>
        <w:rPr>
          <w:rFonts w:ascii="Calibri" w:eastAsia="Calibri" w:hAnsi="Calibri" w:cs="Calibri"/>
          <w:sz w:val="24"/>
          <w:szCs w:val="24"/>
        </w:rPr>
      </w:pPr>
      <w:r>
        <w:rPr>
          <w:rFonts w:ascii="Calibri" w:eastAsia="Calibri" w:hAnsi="Calibri" w:cs="Calibri"/>
          <w:spacing w:val="1"/>
          <w:sz w:val="24"/>
          <w:szCs w:val="24"/>
        </w:rPr>
        <w:t>11</w:t>
      </w:r>
      <w:r>
        <w:rPr>
          <w:rFonts w:ascii="Calibri" w:eastAsia="Calibri" w:hAnsi="Calibri" w:cs="Calibri"/>
          <w:sz w:val="24"/>
          <w:szCs w:val="24"/>
        </w:rPr>
        <w:t>.</w:t>
      </w:r>
      <w:r>
        <w:rPr>
          <w:rFonts w:ascii="Calibri" w:eastAsia="Calibri" w:hAnsi="Calibri" w:cs="Calibri"/>
          <w:sz w:val="24"/>
          <w:szCs w:val="24"/>
        </w:rPr>
        <w:tab/>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or</w:t>
      </w:r>
      <w:r>
        <w:rPr>
          <w:rFonts w:ascii="Calibri" w:eastAsia="Calibri" w:hAnsi="Calibri" w:cs="Calibri"/>
          <w:spacing w:val="1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sl</w:t>
      </w:r>
      <w:r>
        <w:rPr>
          <w:rFonts w:ascii="Calibri" w:eastAsia="Calibri" w:hAnsi="Calibri" w:cs="Calibri"/>
          <w:spacing w:val="-2"/>
          <w:sz w:val="24"/>
          <w:szCs w:val="24"/>
        </w:rPr>
        <w:t>a</w:t>
      </w:r>
      <w:r>
        <w:rPr>
          <w:rFonts w:ascii="Calibri" w:eastAsia="Calibri" w:hAnsi="Calibri" w:cs="Calibri"/>
          <w:sz w:val="24"/>
          <w:szCs w:val="24"/>
        </w:rPr>
        <w:t>very</w:t>
      </w:r>
      <w:r>
        <w:rPr>
          <w:rFonts w:ascii="Calibri" w:eastAsia="Calibri" w:hAnsi="Calibri" w:cs="Calibri"/>
          <w:spacing w:val="13"/>
          <w:sz w:val="24"/>
          <w:szCs w:val="24"/>
        </w:rPr>
        <w:t xml:space="preserve"> </w:t>
      </w:r>
      <w:r>
        <w:rPr>
          <w:rFonts w:ascii="Calibri" w:eastAsia="Calibri" w:hAnsi="Calibri" w:cs="Calibri"/>
          <w:sz w:val="24"/>
          <w:szCs w:val="24"/>
        </w:rPr>
        <w:t>or</w:t>
      </w:r>
      <w:r>
        <w:rPr>
          <w:rFonts w:ascii="Calibri" w:eastAsia="Calibri" w:hAnsi="Calibri" w:cs="Calibri"/>
          <w:spacing w:val="1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it or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UK</w:t>
      </w:r>
      <w:r>
        <w:rPr>
          <w:rFonts w:ascii="Calibri" w:eastAsia="Calibri" w:hAnsi="Calibri" w:cs="Calibri"/>
          <w:spacing w:val="-1"/>
          <w:sz w:val="24"/>
          <w:szCs w:val="24"/>
        </w:rPr>
        <w:t>R</w:t>
      </w:r>
      <w:r>
        <w:rPr>
          <w:rFonts w:ascii="Calibri" w:eastAsia="Calibri" w:hAnsi="Calibri" w:cs="Calibri"/>
          <w:sz w:val="24"/>
          <w:szCs w:val="24"/>
        </w:rPr>
        <w:t xml:space="preserve">I,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y</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Slavery</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e.</w:t>
      </w:r>
    </w:p>
    <w:p w14:paraId="4894D0DD" w14:textId="77777777" w:rsidR="00C8764A" w:rsidRDefault="00C8764A">
      <w:pPr>
        <w:spacing w:before="8" w:line="140" w:lineRule="exact"/>
        <w:rPr>
          <w:sz w:val="15"/>
          <w:szCs w:val="15"/>
        </w:rPr>
      </w:pPr>
    </w:p>
    <w:p w14:paraId="101D783E" w14:textId="77777777" w:rsidR="00C8764A" w:rsidRDefault="00583C58">
      <w:pPr>
        <w:ind w:left="1539"/>
        <w:rPr>
          <w:rFonts w:ascii="Calibri" w:eastAsia="Calibri" w:hAnsi="Calibri" w:cs="Calibri"/>
          <w:sz w:val="24"/>
          <w:szCs w:val="24"/>
        </w:rPr>
      </w:pPr>
      <w:r>
        <w:rPr>
          <w:rFonts w:ascii="Calibri" w:eastAsia="Calibri" w:hAnsi="Calibri" w:cs="Calibri"/>
          <w:spacing w:val="1"/>
          <w:sz w:val="24"/>
          <w:szCs w:val="24"/>
        </w:rPr>
        <w:t>4</w:t>
      </w:r>
      <w:r>
        <w:rPr>
          <w:rFonts w:ascii="Calibri" w:eastAsia="Calibri" w:hAnsi="Calibri" w:cs="Calibri"/>
          <w:sz w:val="24"/>
          <w:szCs w:val="24"/>
        </w:rPr>
        <w:t xml:space="preserve">.   </w:t>
      </w:r>
      <w:r>
        <w:rPr>
          <w:rFonts w:ascii="Calibri" w:eastAsia="Calibri" w:hAnsi="Calibri" w:cs="Calibri"/>
          <w:spacing w:val="29"/>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cu</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p>
    <w:p w14:paraId="559AA0B7" w14:textId="77777777" w:rsidR="00C8764A" w:rsidRDefault="00C8764A">
      <w:pPr>
        <w:spacing w:before="1" w:line="160" w:lineRule="exact"/>
        <w:rPr>
          <w:sz w:val="16"/>
          <w:szCs w:val="16"/>
        </w:rPr>
      </w:pPr>
    </w:p>
    <w:p w14:paraId="28145D2E" w14:textId="77777777" w:rsidR="00C8764A" w:rsidRDefault="00583C58">
      <w:pPr>
        <w:ind w:left="2412"/>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p>
    <w:p w14:paraId="3047793D" w14:textId="77777777" w:rsidR="00C8764A" w:rsidRDefault="00C8764A">
      <w:pPr>
        <w:spacing w:before="1" w:line="160" w:lineRule="exact"/>
        <w:rPr>
          <w:sz w:val="16"/>
          <w:szCs w:val="16"/>
        </w:rPr>
      </w:pPr>
    </w:p>
    <w:p w14:paraId="4102F699" w14:textId="77777777" w:rsidR="00C8764A" w:rsidRDefault="00583C58">
      <w:pPr>
        <w:tabs>
          <w:tab w:val="left" w:pos="3600"/>
        </w:tabs>
        <w:ind w:left="3601" w:right="1587" w:hanging="721"/>
        <w:rPr>
          <w:rFonts w:ascii="Calibri" w:eastAsia="Calibri" w:hAnsi="Calibri" w:cs="Calibri"/>
          <w:sz w:val="24"/>
          <w:szCs w:val="24"/>
        </w:rPr>
        <w:sectPr w:rsidR="00C8764A">
          <w:pgSz w:w="11900" w:h="16860"/>
          <w:pgMar w:top="720" w:right="0" w:bottom="280" w:left="0" w:header="296" w:footer="533" w:gutter="0"/>
          <w:cols w:space="720"/>
        </w:sectPr>
      </w:pP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z w:val="24"/>
          <w:szCs w:val="24"/>
        </w:rPr>
        <w:tab/>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 all</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aid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z w:val="24"/>
          <w:szCs w:val="24"/>
        </w:rPr>
        <w:t xml:space="preserve">rd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k m</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at a</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legal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 xml:space="preserve">s 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ry </w:t>
      </w:r>
      <w:r>
        <w:rPr>
          <w:rFonts w:ascii="Calibri" w:eastAsia="Calibri" w:hAnsi="Calibri" w:cs="Calibri"/>
          <w:spacing w:val="-1"/>
          <w:sz w:val="24"/>
          <w:szCs w:val="24"/>
        </w:rPr>
        <w:t>o</w:t>
      </w:r>
      <w:r>
        <w:rPr>
          <w:rFonts w:ascii="Calibri" w:eastAsia="Calibri" w:hAnsi="Calibri" w:cs="Calibri"/>
          <w:sz w:val="24"/>
          <w:szCs w:val="24"/>
        </w:rPr>
        <w:t>f em</w:t>
      </w:r>
      <w:r>
        <w:rPr>
          <w:rFonts w:ascii="Calibri" w:eastAsia="Calibri" w:hAnsi="Calibri" w:cs="Calibri"/>
          <w:spacing w:val="2"/>
          <w:sz w:val="24"/>
          <w:szCs w:val="24"/>
        </w:rPr>
        <w:t>p</w:t>
      </w:r>
      <w:r>
        <w:rPr>
          <w:rFonts w:ascii="Calibri" w:eastAsia="Calibri" w:hAnsi="Calibri" w:cs="Calibri"/>
          <w:sz w:val="24"/>
          <w:szCs w:val="24"/>
        </w:rPr>
        <w:t>loym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29BB1277" w14:textId="77777777" w:rsidR="00C8764A" w:rsidRDefault="00C8764A">
      <w:pPr>
        <w:spacing w:line="200" w:lineRule="exact"/>
      </w:pPr>
    </w:p>
    <w:p w14:paraId="08C032A1" w14:textId="77777777" w:rsidR="00C8764A" w:rsidRDefault="00C8764A">
      <w:pPr>
        <w:spacing w:line="200" w:lineRule="exact"/>
      </w:pPr>
    </w:p>
    <w:p w14:paraId="50630455" w14:textId="77777777" w:rsidR="00C8764A" w:rsidRDefault="00C8764A">
      <w:pPr>
        <w:spacing w:before="17" w:line="280" w:lineRule="exact"/>
        <w:rPr>
          <w:sz w:val="28"/>
          <w:szCs w:val="28"/>
        </w:rPr>
      </w:pPr>
    </w:p>
    <w:p w14:paraId="01AA136A" w14:textId="77777777" w:rsidR="00C8764A" w:rsidRDefault="00583C58">
      <w:pPr>
        <w:tabs>
          <w:tab w:val="left" w:pos="3600"/>
        </w:tabs>
        <w:spacing w:before="7"/>
        <w:ind w:left="3601" w:right="1808" w:hanging="721"/>
        <w:rPr>
          <w:rFonts w:ascii="Calibri" w:eastAsia="Calibri" w:hAnsi="Calibri" w:cs="Calibri"/>
          <w:sz w:val="24"/>
          <w:szCs w:val="24"/>
        </w:rPr>
      </w:pP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z w:val="24"/>
          <w:szCs w:val="24"/>
        </w:rPr>
        <w:tab/>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 all</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 xml:space="preserve">lier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 xml:space="preserve">are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 </w:t>
      </w:r>
      <w:proofErr w:type="spellStart"/>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proofErr w:type="spellEnd"/>
      <w:r>
        <w:rPr>
          <w:rFonts w:ascii="Calibri" w:eastAsia="Calibri" w:hAnsi="Calibri" w:cs="Calibri"/>
          <w:spacing w:val="-1"/>
          <w:sz w:val="24"/>
          <w:szCs w:val="24"/>
        </w:rPr>
        <w:t xml:space="preserve"> </w:t>
      </w:r>
      <w:r>
        <w:rPr>
          <w:rFonts w:ascii="Calibri" w:eastAsia="Calibri" w:hAnsi="Calibri" w:cs="Calibri"/>
          <w:sz w:val="24"/>
          <w:szCs w:val="24"/>
        </w:rPr>
        <w:t>Info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in r</w:t>
      </w:r>
      <w:r>
        <w:rPr>
          <w:rFonts w:ascii="Calibri" w:eastAsia="Calibri" w:hAnsi="Calibri" w:cs="Calibri"/>
          <w:spacing w:val="1"/>
          <w:sz w:val="24"/>
          <w:szCs w:val="24"/>
        </w:rPr>
        <w:t>e</w:t>
      </w:r>
      <w:r>
        <w:rPr>
          <w:rFonts w:ascii="Calibri" w:eastAsia="Calibri" w:hAnsi="Calibri" w:cs="Calibri"/>
          <w:sz w:val="24"/>
          <w:szCs w:val="24"/>
        </w:rPr>
        <w:t xml:space="preserve">- </w:t>
      </w:r>
      <w:proofErr w:type="spellStart"/>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ect</w:t>
      </w:r>
      <w:proofErr w:type="spellEnd"/>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w</w:t>
      </w:r>
      <w:r>
        <w:rPr>
          <w:rFonts w:ascii="Calibri" w:eastAsia="Calibri" w:hAnsi="Calibri" w:cs="Calibri"/>
          <w:sz w:val="24"/>
          <w:szCs w:val="24"/>
        </w:rPr>
        <w:t>ages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th</w:t>
      </w:r>
      <w:r>
        <w:rPr>
          <w:rFonts w:ascii="Calibri" w:eastAsia="Calibri" w:hAnsi="Calibri" w:cs="Calibri"/>
          <w:sz w:val="24"/>
          <w:szCs w:val="24"/>
        </w:rPr>
        <w:t>ey</w:t>
      </w:r>
      <w:r>
        <w:rPr>
          <w:rFonts w:ascii="Calibri" w:eastAsia="Calibri" w:hAnsi="Calibri" w:cs="Calibri"/>
          <w:spacing w:val="-4"/>
          <w:sz w:val="24"/>
          <w:szCs w:val="24"/>
        </w:rPr>
        <w:t xml:space="preserve"> </w:t>
      </w:r>
      <w:proofErr w:type="gramStart"/>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roofErr w:type="gramEnd"/>
    </w:p>
    <w:p w14:paraId="74B77783" w14:textId="77777777" w:rsidR="00C8764A" w:rsidRDefault="00C8764A">
      <w:pPr>
        <w:spacing w:before="1" w:line="160" w:lineRule="exact"/>
        <w:rPr>
          <w:sz w:val="16"/>
          <w:szCs w:val="16"/>
        </w:rPr>
      </w:pPr>
    </w:p>
    <w:p w14:paraId="3D70CAA9" w14:textId="77777777" w:rsidR="00C8764A" w:rsidRDefault="00583C58">
      <w:pPr>
        <w:tabs>
          <w:tab w:val="left" w:pos="3600"/>
        </w:tabs>
        <w:ind w:left="3601" w:right="1192" w:hanging="721"/>
        <w:jc w:val="both"/>
        <w:rPr>
          <w:rFonts w:ascii="Calibri" w:eastAsia="Calibri" w:hAnsi="Calibri" w:cs="Calibri"/>
          <w:sz w:val="24"/>
          <w:szCs w:val="24"/>
        </w:rPr>
      </w:pP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z w:val="24"/>
          <w:szCs w:val="24"/>
        </w:rPr>
        <w:tab/>
        <w:t>All</w:t>
      </w:r>
      <w:r>
        <w:rPr>
          <w:rFonts w:ascii="Calibri" w:eastAsia="Calibri" w:hAnsi="Calibri" w:cs="Calibri"/>
          <w:spacing w:val="4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4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40"/>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4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0"/>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 </w:t>
      </w:r>
      <w:proofErr w:type="spellStart"/>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ion</w:t>
      </w:r>
      <w:proofErr w:type="spellEnd"/>
      <w:r>
        <w:rPr>
          <w:rFonts w:ascii="Calibri" w:eastAsia="Calibri" w:hAnsi="Calibri" w:cs="Calibri"/>
          <w:spacing w:val="2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9"/>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19"/>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7"/>
          <w:sz w:val="24"/>
          <w:szCs w:val="24"/>
        </w:rPr>
        <w:t xml:space="preserve"> </w:t>
      </w:r>
      <w:r>
        <w:rPr>
          <w:rFonts w:ascii="Calibri" w:eastAsia="Calibri" w:hAnsi="Calibri" w:cs="Calibri"/>
          <w:sz w:val="24"/>
          <w:szCs w:val="24"/>
        </w:rPr>
        <w:t>in</w:t>
      </w:r>
      <w:r>
        <w:rPr>
          <w:rFonts w:ascii="Calibri" w:eastAsia="Calibri" w:hAnsi="Calibri" w:cs="Calibri"/>
          <w:spacing w:val="19"/>
          <w:sz w:val="24"/>
          <w:szCs w:val="24"/>
        </w:rPr>
        <w:t xml:space="preserve"> </w:t>
      </w:r>
      <w:r>
        <w:rPr>
          <w:rFonts w:ascii="Calibri" w:eastAsia="Calibri" w:hAnsi="Calibri" w:cs="Calibri"/>
          <w:spacing w:val="-2"/>
          <w:sz w:val="24"/>
          <w:szCs w:val="24"/>
        </w:rPr>
        <w:t>re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19"/>
          <w:sz w:val="24"/>
          <w:szCs w:val="24"/>
        </w:rPr>
        <w:t xml:space="preserve"> </w:t>
      </w:r>
      <w:r>
        <w:rPr>
          <w:rFonts w:ascii="Calibri" w:eastAsia="Calibri" w:hAnsi="Calibri" w:cs="Calibri"/>
          <w:sz w:val="24"/>
          <w:szCs w:val="24"/>
        </w:rPr>
        <w:t>of</w:t>
      </w:r>
      <w:r>
        <w:rPr>
          <w:rFonts w:ascii="Calibri" w:eastAsia="Calibri" w:hAnsi="Calibri" w:cs="Calibri"/>
          <w:spacing w:val="1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ages </w:t>
      </w:r>
      <w:r>
        <w:rPr>
          <w:rFonts w:ascii="Calibri" w:eastAsia="Calibri" w:hAnsi="Calibri" w:cs="Calibri"/>
          <w:spacing w:val="1"/>
          <w:sz w:val="24"/>
          <w:szCs w:val="24"/>
        </w:rPr>
        <w:t>b</w:t>
      </w:r>
      <w:r>
        <w:rPr>
          <w:rFonts w:ascii="Calibri" w:eastAsia="Calibri" w:hAnsi="Calibri" w:cs="Calibri"/>
          <w:sz w:val="24"/>
          <w:szCs w:val="24"/>
        </w:rPr>
        <w:t xml:space="preserve">efore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6"/>
          <w:sz w:val="24"/>
          <w:szCs w:val="24"/>
        </w:rPr>
        <w:t xml:space="preserve"> </w:t>
      </w:r>
      <w:proofErr w:type="gramStart"/>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er </w:t>
      </w:r>
      <w:r>
        <w:rPr>
          <w:rFonts w:ascii="Calibri" w:eastAsia="Calibri" w:hAnsi="Calibri" w:cs="Calibri"/>
          <w:spacing w:val="10"/>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loym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proofErr w:type="gramEnd"/>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out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lars</w:t>
      </w:r>
      <w:r>
        <w:rPr>
          <w:rFonts w:ascii="Calibri" w:eastAsia="Calibri" w:hAnsi="Calibri" w:cs="Calibri"/>
          <w:spacing w:val="16"/>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ages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the p</w:t>
      </w:r>
      <w:r>
        <w:rPr>
          <w:rFonts w:ascii="Calibri" w:eastAsia="Calibri" w:hAnsi="Calibri" w:cs="Calibri"/>
          <w:sz w:val="24"/>
          <w:szCs w:val="24"/>
        </w:rPr>
        <w:t>ay</w:t>
      </w:r>
      <w:r>
        <w:rPr>
          <w:rFonts w:ascii="Calibri" w:eastAsia="Calibri" w:hAnsi="Calibri" w:cs="Calibri"/>
          <w:spacing w:val="-1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z w:val="24"/>
          <w:szCs w:val="24"/>
        </w:rPr>
        <w:t>od</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z w:val="24"/>
          <w:szCs w:val="24"/>
        </w:rPr>
        <w:t xml:space="preserve">are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w:t>
      </w:r>
    </w:p>
    <w:p w14:paraId="2B1B9455" w14:textId="77777777" w:rsidR="00C8764A" w:rsidRDefault="00C8764A">
      <w:pPr>
        <w:spacing w:before="1" w:line="160" w:lineRule="exact"/>
        <w:rPr>
          <w:sz w:val="16"/>
          <w:szCs w:val="16"/>
        </w:rPr>
      </w:pPr>
    </w:p>
    <w:p w14:paraId="5C1639AC" w14:textId="77777777" w:rsidR="00C8764A" w:rsidRDefault="00583C58">
      <w:pPr>
        <w:ind w:left="2880"/>
        <w:rPr>
          <w:rFonts w:ascii="Calibri" w:eastAsia="Calibri" w:hAnsi="Calibri" w:cs="Calibri"/>
          <w:sz w:val="24"/>
          <w:szCs w:val="24"/>
        </w:rPr>
      </w:pPr>
      <w:r>
        <w:rPr>
          <w:rFonts w:ascii="Calibri" w:eastAsia="Calibri" w:hAnsi="Calibri" w:cs="Calibri"/>
          <w:spacing w:val="1"/>
          <w:sz w:val="24"/>
          <w:szCs w:val="24"/>
        </w:rPr>
        <w:t>4</w:t>
      </w:r>
      <w:r>
        <w:rPr>
          <w:rFonts w:ascii="Calibri" w:eastAsia="Calibri" w:hAnsi="Calibri" w:cs="Calibri"/>
          <w:sz w:val="24"/>
          <w:szCs w:val="24"/>
        </w:rPr>
        <w:t xml:space="preserve">.        </w:t>
      </w:r>
      <w:r>
        <w:rPr>
          <w:rFonts w:ascii="Calibri" w:eastAsia="Calibri" w:hAnsi="Calibri" w:cs="Calibri"/>
          <w:spacing w:val="49"/>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pacing w:val="-2"/>
          <w:sz w:val="24"/>
          <w:szCs w:val="24"/>
        </w:rPr>
        <w:t>ro</w:t>
      </w:r>
      <w:r>
        <w:rPr>
          <w:rFonts w:ascii="Calibri" w:eastAsia="Calibri" w:hAnsi="Calibri" w:cs="Calibri"/>
          <w:sz w:val="24"/>
          <w:szCs w:val="24"/>
        </w:rPr>
        <w:t>m</w:t>
      </w:r>
      <w:r>
        <w:rPr>
          <w:rFonts w:ascii="Calibri" w:eastAsia="Calibri" w:hAnsi="Calibri" w:cs="Calibri"/>
          <w:spacing w:val="-1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ages:</w:t>
      </w:r>
    </w:p>
    <w:p w14:paraId="5BAF6F8C" w14:textId="77777777" w:rsidR="00C8764A" w:rsidRDefault="00C8764A">
      <w:pPr>
        <w:spacing w:before="1" w:line="160" w:lineRule="exact"/>
        <w:rPr>
          <w:sz w:val="16"/>
          <w:szCs w:val="16"/>
        </w:rPr>
      </w:pPr>
    </w:p>
    <w:p w14:paraId="7457358F" w14:textId="77777777" w:rsidR="00C8764A" w:rsidRDefault="00583C58">
      <w:pPr>
        <w:ind w:left="3599"/>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 xml:space="preserve">.        </w:t>
      </w:r>
      <w:r>
        <w:rPr>
          <w:rFonts w:ascii="Calibri" w:eastAsia="Calibri" w:hAnsi="Calibri" w:cs="Calibri"/>
          <w:spacing w:val="5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10"/>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p>
    <w:p w14:paraId="50AE97C6" w14:textId="77777777" w:rsidR="00C8764A" w:rsidRDefault="00C8764A">
      <w:pPr>
        <w:spacing w:before="8" w:line="140" w:lineRule="exact"/>
        <w:rPr>
          <w:sz w:val="15"/>
          <w:szCs w:val="15"/>
        </w:rPr>
      </w:pPr>
    </w:p>
    <w:p w14:paraId="55016543" w14:textId="77777777" w:rsidR="00C8764A" w:rsidRDefault="00583C58">
      <w:pPr>
        <w:ind w:left="3599"/>
        <w:rPr>
          <w:rFonts w:ascii="Calibri" w:eastAsia="Calibri" w:hAnsi="Calibri" w:cs="Calibri"/>
          <w:sz w:val="24"/>
          <w:szCs w:val="24"/>
        </w:rPr>
      </w:pPr>
      <w:r>
        <w:rPr>
          <w:rFonts w:ascii="Calibri" w:eastAsia="Calibri" w:hAnsi="Calibri" w:cs="Calibri"/>
          <w:spacing w:val="1"/>
          <w:sz w:val="24"/>
          <w:szCs w:val="24"/>
        </w:rPr>
        <w:t>2</w:t>
      </w:r>
      <w:r>
        <w:rPr>
          <w:rFonts w:ascii="Calibri" w:eastAsia="Calibri" w:hAnsi="Calibri" w:cs="Calibri"/>
          <w:sz w:val="24"/>
          <w:szCs w:val="24"/>
        </w:rPr>
        <w:t xml:space="preserve">.        </w:t>
      </w:r>
      <w:r>
        <w:rPr>
          <w:rFonts w:ascii="Calibri" w:eastAsia="Calibri" w:hAnsi="Calibri" w:cs="Calibri"/>
          <w:spacing w:val="5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 xml:space="preserve">t </w:t>
      </w:r>
      <w:r>
        <w:rPr>
          <w:rFonts w:ascii="Calibri" w:eastAsia="Calibri" w:hAnsi="Calibri" w:cs="Calibri"/>
          <w:spacing w:val="1"/>
          <w:sz w:val="24"/>
          <w:szCs w:val="24"/>
        </w:rPr>
        <w:t>wh</w:t>
      </w:r>
      <w:r>
        <w:rPr>
          <w:rFonts w:ascii="Calibri" w:eastAsia="Calibri" w:hAnsi="Calibri" w:cs="Calibri"/>
          <w:spacing w:val="-2"/>
          <w:sz w:val="24"/>
          <w:szCs w:val="24"/>
        </w:rPr>
        <w:t>e</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la</w:t>
      </w:r>
      <w:r>
        <w:rPr>
          <w:rFonts w:ascii="Calibri" w:eastAsia="Calibri" w:hAnsi="Calibri" w:cs="Calibri"/>
          <w:spacing w:val="2"/>
          <w:sz w:val="24"/>
          <w:szCs w:val="24"/>
        </w:rPr>
        <w:t>w</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or</w:t>
      </w:r>
    </w:p>
    <w:p w14:paraId="3196AF7B" w14:textId="77777777" w:rsidR="00C8764A" w:rsidRDefault="00C8764A">
      <w:pPr>
        <w:spacing w:before="1" w:line="160" w:lineRule="exact"/>
        <w:rPr>
          <w:sz w:val="16"/>
          <w:szCs w:val="16"/>
        </w:rPr>
      </w:pPr>
    </w:p>
    <w:p w14:paraId="7CD6C9FC" w14:textId="77777777" w:rsidR="00C8764A" w:rsidRDefault="00583C58">
      <w:pPr>
        <w:ind w:left="3599"/>
        <w:rPr>
          <w:rFonts w:ascii="Calibri" w:eastAsia="Calibri" w:hAnsi="Calibri" w:cs="Calibri"/>
          <w:sz w:val="24"/>
          <w:szCs w:val="24"/>
        </w:rPr>
      </w:pPr>
      <w:r>
        <w:rPr>
          <w:rFonts w:ascii="Calibri" w:eastAsia="Calibri" w:hAnsi="Calibri" w:cs="Calibri"/>
          <w:spacing w:val="1"/>
          <w:sz w:val="24"/>
          <w:szCs w:val="24"/>
        </w:rPr>
        <w:t>3</w:t>
      </w:r>
      <w:r>
        <w:rPr>
          <w:rFonts w:ascii="Calibri" w:eastAsia="Calibri" w:hAnsi="Calibri" w:cs="Calibri"/>
          <w:sz w:val="24"/>
          <w:szCs w:val="24"/>
        </w:rPr>
        <w:t xml:space="preserve">.        </w:t>
      </w:r>
      <w:r>
        <w:rPr>
          <w:rFonts w:ascii="Calibri" w:eastAsia="Calibri" w:hAnsi="Calibri" w:cs="Calibri"/>
          <w:spacing w:val="5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ssed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rm</w:t>
      </w:r>
      <w:r>
        <w:rPr>
          <w:rFonts w:ascii="Calibri" w:eastAsia="Calibri" w:hAnsi="Calibri" w:cs="Calibri"/>
          <w:spacing w:val="-2"/>
          <w:sz w:val="24"/>
          <w:szCs w:val="24"/>
        </w:rPr>
        <w:t>i</w:t>
      </w:r>
      <w:r>
        <w:rPr>
          <w:rFonts w:ascii="Calibri" w:eastAsia="Calibri" w:hAnsi="Calibri" w:cs="Calibri"/>
          <w:sz w:val="24"/>
          <w:szCs w:val="24"/>
        </w:rPr>
        <w:t>ssion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er</w:t>
      </w:r>
      <w:r>
        <w:rPr>
          <w:rFonts w:ascii="Calibri" w:eastAsia="Calibri" w:hAnsi="Calibri" w:cs="Calibri"/>
          <w:spacing w:val="-6"/>
          <w:sz w:val="24"/>
          <w:szCs w:val="24"/>
        </w:rPr>
        <w:t xml:space="preserve"> </w:t>
      </w:r>
      <w:proofErr w:type="gramStart"/>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proofErr w:type="gramEnd"/>
    </w:p>
    <w:p w14:paraId="570FD39D" w14:textId="77777777" w:rsidR="00C8764A" w:rsidRDefault="00C8764A">
      <w:pPr>
        <w:spacing w:before="1" w:line="160" w:lineRule="exact"/>
        <w:rPr>
          <w:sz w:val="16"/>
          <w:szCs w:val="16"/>
        </w:rPr>
      </w:pPr>
    </w:p>
    <w:p w14:paraId="15360CAC" w14:textId="77777777" w:rsidR="00C8764A" w:rsidRDefault="00583C58">
      <w:pPr>
        <w:ind w:left="2880"/>
        <w:rPr>
          <w:rFonts w:ascii="Calibri" w:eastAsia="Calibri" w:hAnsi="Calibri" w:cs="Calibri"/>
          <w:sz w:val="24"/>
          <w:szCs w:val="24"/>
        </w:rPr>
      </w:pPr>
      <w:r>
        <w:rPr>
          <w:rFonts w:ascii="Calibri" w:eastAsia="Calibri" w:hAnsi="Calibri" w:cs="Calibri"/>
          <w:spacing w:val="1"/>
          <w:sz w:val="24"/>
          <w:szCs w:val="24"/>
        </w:rPr>
        <w:t>5</w:t>
      </w:r>
      <w:r>
        <w:rPr>
          <w:rFonts w:ascii="Calibri" w:eastAsia="Calibri" w:hAnsi="Calibri" w:cs="Calibri"/>
          <w:sz w:val="24"/>
          <w:szCs w:val="24"/>
        </w:rPr>
        <w:t xml:space="preserve">.        </w:t>
      </w:r>
      <w:r>
        <w:rPr>
          <w:rFonts w:ascii="Calibri" w:eastAsia="Calibri" w:hAnsi="Calibri" w:cs="Calibri"/>
          <w:spacing w:val="4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as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z w:val="24"/>
          <w:szCs w:val="24"/>
        </w:rPr>
        <w:t>aga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lier</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5590E5C5" w14:textId="77777777" w:rsidR="00C8764A" w:rsidRDefault="00C8764A">
      <w:pPr>
        <w:spacing w:before="1" w:line="160" w:lineRule="exact"/>
        <w:rPr>
          <w:sz w:val="16"/>
          <w:szCs w:val="16"/>
        </w:rPr>
      </w:pPr>
    </w:p>
    <w:p w14:paraId="32CB94C1" w14:textId="77777777" w:rsidR="00C8764A" w:rsidRDefault="00583C58">
      <w:pPr>
        <w:tabs>
          <w:tab w:val="left" w:pos="3600"/>
        </w:tabs>
        <w:ind w:left="3601" w:right="1289" w:hanging="721"/>
        <w:rPr>
          <w:rFonts w:ascii="Calibri" w:eastAsia="Calibri" w:hAnsi="Calibri" w:cs="Calibri"/>
          <w:sz w:val="24"/>
          <w:szCs w:val="24"/>
        </w:rPr>
      </w:pPr>
      <w:r>
        <w:rPr>
          <w:rFonts w:ascii="Calibri" w:eastAsia="Calibri" w:hAnsi="Calibri" w:cs="Calibri"/>
          <w:spacing w:val="1"/>
          <w:sz w:val="24"/>
          <w:szCs w:val="24"/>
        </w:rPr>
        <w:t>6</w:t>
      </w:r>
      <w:r>
        <w:rPr>
          <w:rFonts w:ascii="Calibri" w:eastAsia="Calibri" w:hAnsi="Calibri" w:cs="Calibri"/>
          <w:sz w:val="24"/>
          <w:szCs w:val="24"/>
        </w:rPr>
        <w:t>.</w:t>
      </w:r>
      <w:r>
        <w:rPr>
          <w:rFonts w:ascii="Calibri" w:eastAsia="Calibri" w:hAnsi="Calibri" w:cs="Calibri"/>
          <w:sz w:val="24"/>
          <w:szCs w:val="24"/>
        </w:rPr>
        <w:tab/>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 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are e</w:t>
      </w:r>
      <w:r>
        <w:rPr>
          <w:rFonts w:ascii="Calibri" w:eastAsia="Calibri" w:hAnsi="Calibri" w:cs="Calibri"/>
          <w:spacing w:val="1"/>
          <w:sz w:val="24"/>
          <w:szCs w:val="24"/>
        </w:rPr>
        <w:t>n</w:t>
      </w:r>
      <w:r>
        <w:rPr>
          <w:rFonts w:ascii="Calibri" w:eastAsia="Calibri" w:hAnsi="Calibri" w:cs="Calibri"/>
          <w:sz w:val="24"/>
          <w:szCs w:val="24"/>
        </w:rPr>
        <w:t>ga</w:t>
      </w:r>
      <w:r>
        <w:rPr>
          <w:rFonts w:ascii="Calibri" w:eastAsia="Calibri" w:hAnsi="Calibri" w:cs="Calibri"/>
          <w:spacing w:val="-2"/>
          <w:sz w:val="24"/>
          <w:szCs w:val="24"/>
        </w:rPr>
        <w:t>g</w:t>
      </w:r>
      <w:r>
        <w:rPr>
          <w:rFonts w:ascii="Calibri" w:eastAsia="Calibri" w:hAnsi="Calibri" w:cs="Calibri"/>
          <w:sz w:val="24"/>
          <w:szCs w:val="24"/>
        </w:rPr>
        <w:t xml:space="preserve">ed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proofErr w:type="spellStart"/>
      <w:r>
        <w:rPr>
          <w:rFonts w:ascii="Calibri" w:eastAsia="Calibri" w:hAnsi="Calibri" w:cs="Calibri"/>
          <w:sz w:val="24"/>
          <w:szCs w:val="24"/>
        </w:rPr>
        <w:t>r</w:t>
      </w:r>
      <w:r>
        <w:rPr>
          <w:rFonts w:ascii="Calibri" w:eastAsia="Calibri" w:hAnsi="Calibri" w:cs="Calibri"/>
          <w:spacing w:val="-1"/>
          <w:sz w:val="24"/>
          <w:szCs w:val="24"/>
        </w:rPr>
        <w:t>ec</w:t>
      </w:r>
      <w:r>
        <w:rPr>
          <w:rFonts w:ascii="Calibri" w:eastAsia="Calibri" w:hAnsi="Calibri" w:cs="Calibri"/>
          <w:sz w:val="24"/>
          <w:szCs w:val="24"/>
        </w:rPr>
        <w:t>og</w:t>
      </w:r>
      <w:r>
        <w:rPr>
          <w:rFonts w:ascii="Calibri" w:eastAsia="Calibri" w:hAnsi="Calibri" w:cs="Calibri"/>
          <w:spacing w:val="1"/>
          <w:sz w:val="24"/>
          <w:szCs w:val="24"/>
        </w:rPr>
        <w:t>n</w:t>
      </w:r>
      <w:r>
        <w:rPr>
          <w:rFonts w:ascii="Calibri" w:eastAsia="Calibri" w:hAnsi="Calibri" w:cs="Calibri"/>
          <w:sz w:val="24"/>
          <w:szCs w:val="24"/>
        </w:rPr>
        <w:t>ised</w:t>
      </w:r>
      <w:proofErr w:type="spellEnd"/>
      <w:r>
        <w:rPr>
          <w:rFonts w:ascii="Calibri" w:eastAsia="Calibri" w:hAnsi="Calibri" w:cs="Calibri"/>
          <w:sz w:val="24"/>
          <w:szCs w:val="24"/>
        </w:rPr>
        <w:t xml:space="preserve"> em</w:t>
      </w:r>
      <w:r>
        <w:rPr>
          <w:rFonts w:ascii="Calibri" w:eastAsia="Calibri" w:hAnsi="Calibri" w:cs="Calibri"/>
          <w:spacing w:val="2"/>
          <w:sz w:val="24"/>
          <w:szCs w:val="24"/>
        </w:rPr>
        <w:t>p</w:t>
      </w:r>
      <w:r>
        <w:rPr>
          <w:rFonts w:ascii="Calibri" w:eastAsia="Calibri" w:hAnsi="Calibri" w:cs="Calibri"/>
          <w:sz w:val="24"/>
          <w:szCs w:val="24"/>
        </w:rPr>
        <w:t>loy</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ional</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p>
    <w:p w14:paraId="47166FF4" w14:textId="77777777" w:rsidR="00C8764A" w:rsidRDefault="00C8764A">
      <w:pPr>
        <w:spacing w:before="1" w:line="140" w:lineRule="exact"/>
        <w:rPr>
          <w:sz w:val="15"/>
          <w:szCs w:val="15"/>
        </w:rPr>
      </w:pPr>
    </w:p>
    <w:p w14:paraId="42D1B430" w14:textId="77777777" w:rsidR="00C8764A" w:rsidRDefault="00583C58">
      <w:pPr>
        <w:spacing w:before="7"/>
        <w:ind w:left="1539"/>
        <w:rPr>
          <w:rFonts w:ascii="Calibri" w:eastAsia="Calibri" w:hAnsi="Calibri" w:cs="Calibri"/>
          <w:sz w:val="24"/>
          <w:szCs w:val="24"/>
        </w:rPr>
      </w:pPr>
      <w:r>
        <w:rPr>
          <w:rFonts w:ascii="Calibri" w:eastAsia="Calibri" w:hAnsi="Calibri" w:cs="Calibri"/>
          <w:spacing w:val="1"/>
          <w:sz w:val="24"/>
          <w:szCs w:val="24"/>
        </w:rPr>
        <w:t>5</w:t>
      </w:r>
      <w:r>
        <w:rPr>
          <w:rFonts w:ascii="Calibri" w:eastAsia="Calibri" w:hAnsi="Calibri" w:cs="Calibri"/>
          <w:sz w:val="24"/>
          <w:szCs w:val="24"/>
        </w:rPr>
        <w:t xml:space="preserve">.   </w:t>
      </w:r>
      <w:r>
        <w:rPr>
          <w:rFonts w:ascii="Calibri" w:eastAsia="Calibri" w:hAnsi="Calibri" w:cs="Calibri"/>
          <w:spacing w:val="29"/>
          <w:sz w:val="24"/>
          <w:szCs w:val="24"/>
        </w:rPr>
        <w:t xml:space="preserve"> </w:t>
      </w:r>
      <w:r>
        <w:rPr>
          <w:rFonts w:ascii="Calibri" w:eastAsia="Calibri" w:hAnsi="Calibri" w:cs="Calibri"/>
          <w:sz w:val="24"/>
          <w:szCs w:val="24"/>
        </w:rPr>
        <w:t>Wo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w:t>
      </w:r>
    </w:p>
    <w:p w14:paraId="01FA7965" w14:textId="77777777" w:rsidR="00C8764A" w:rsidRDefault="00C8764A">
      <w:pPr>
        <w:spacing w:before="1" w:line="160" w:lineRule="exact"/>
        <w:rPr>
          <w:sz w:val="16"/>
          <w:szCs w:val="16"/>
        </w:rPr>
      </w:pPr>
    </w:p>
    <w:p w14:paraId="010FD703" w14:textId="77777777" w:rsidR="00C8764A" w:rsidRDefault="00583C58">
      <w:pPr>
        <w:ind w:left="1800"/>
        <w:rPr>
          <w:rFonts w:ascii="Calibri" w:eastAsia="Calibri" w:hAnsi="Calibri" w:cs="Calibri"/>
          <w:sz w:val="24"/>
          <w:szCs w:val="24"/>
        </w:rPr>
      </w:pPr>
      <w:r>
        <w:rPr>
          <w:rFonts w:ascii="Calibri" w:eastAsia="Calibri" w:hAnsi="Calibri" w:cs="Calibri"/>
          <w:sz w:val="24"/>
          <w:szCs w:val="24"/>
        </w:rPr>
        <w:t>5.</w:t>
      </w:r>
      <w:r>
        <w:rPr>
          <w:rFonts w:ascii="Calibri" w:eastAsia="Calibri" w:hAnsi="Calibri" w:cs="Calibri"/>
          <w:spacing w:val="1"/>
          <w:sz w:val="24"/>
          <w:szCs w:val="24"/>
        </w:rPr>
        <w:t>1</w:t>
      </w:r>
      <w:r>
        <w:rPr>
          <w:rFonts w:ascii="Calibri" w:eastAsia="Calibri" w:hAnsi="Calibri" w:cs="Calibri"/>
          <w:sz w:val="24"/>
          <w:szCs w:val="24"/>
        </w:rPr>
        <w:t xml:space="preserve">.            </w:t>
      </w:r>
      <w:r>
        <w:rPr>
          <w:rFonts w:ascii="Calibri" w:eastAsia="Calibri" w:hAnsi="Calibri" w:cs="Calibri"/>
          <w:spacing w:val="10"/>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ll:</w:t>
      </w:r>
    </w:p>
    <w:p w14:paraId="57B82DDC" w14:textId="77777777" w:rsidR="00C8764A" w:rsidRDefault="00C8764A">
      <w:pPr>
        <w:spacing w:before="1" w:line="160" w:lineRule="exact"/>
        <w:rPr>
          <w:sz w:val="16"/>
          <w:szCs w:val="16"/>
        </w:rPr>
      </w:pPr>
    </w:p>
    <w:p w14:paraId="4FC4425B" w14:textId="77777777" w:rsidR="00C8764A" w:rsidRDefault="00583C58">
      <w:pPr>
        <w:ind w:left="1800" w:right="1671" w:hanging="36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1</w:t>
      </w:r>
      <w:r>
        <w:rPr>
          <w:rFonts w:ascii="Calibri" w:eastAsia="Calibri" w:hAnsi="Calibri" w:cs="Calibri"/>
          <w:sz w:val="24"/>
          <w:szCs w:val="24"/>
        </w:rPr>
        <w:t xml:space="preserve">.     </w:t>
      </w:r>
      <w:r>
        <w:rPr>
          <w:rFonts w:ascii="Calibri" w:eastAsia="Calibri" w:hAnsi="Calibri" w:cs="Calibri"/>
          <w:spacing w:val="29"/>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5"/>
          <w:sz w:val="24"/>
          <w:szCs w:val="24"/>
        </w:rPr>
        <w:t>p</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25"/>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8"/>
          <w:sz w:val="24"/>
          <w:szCs w:val="24"/>
        </w:rPr>
        <w:t xml:space="preserve"> </w:t>
      </w:r>
      <w:proofErr w:type="gramStart"/>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ments;</w:t>
      </w:r>
      <w:proofErr w:type="gramEnd"/>
    </w:p>
    <w:p w14:paraId="37328A4E" w14:textId="77777777" w:rsidR="00C8764A" w:rsidRDefault="00C8764A">
      <w:pPr>
        <w:spacing w:before="1" w:line="160" w:lineRule="exact"/>
        <w:rPr>
          <w:sz w:val="16"/>
          <w:szCs w:val="16"/>
        </w:rPr>
      </w:pPr>
    </w:p>
    <w:p w14:paraId="28F0A5BC" w14:textId="77777777" w:rsidR="00C8764A" w:rsidRDefault="00583C58">
      <w:pPr>
        <w:ind w:left="1800" w:right="1860" w:hanging="360"/>
        <w:jc w:val="both"/>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2</w:t>
      </w:r>
      <w:r>
        <w:rPr>
          <w:rFonts w:ascii="Calibri" w:eastAsia="Calibri" w:hAnsi="Calibri" w:cs="Calibri"/>
          <w:sz w:val="24"/>
          <w:szCs w:val="24"/>
        </w:rPr>
        <w:t xml:space="preserve">.     </w:t>
      </w:r>
      <w:r>
        <w:rPr>
          <w:rFonts w:ascii="Calibri" w:eastAsia="Calibri" w:hAnsi="Calibri" w:cs="Calibri"/>
          <w:spacing w:val="29"/>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ed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exc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 xml:space="preserve">48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e</w:t>
      </w:r>
      <w:r>
        <w:rPr>
          <w:rFonts w:ascii="Calibri" w:eastAsia="Calibri" w:hAnsi="Calibri" w:cs="Calibri"/>
          <w:sz w:val="24"/>
          <w:szCs w:val="24"/>
        </w:rPr>
        <w:t xml:space="preserve">ek </w:t>
      </w:r>
      <w:r>
        <w:rPr>
          <w:rFonts w:ascii="Calibri" w:eastAsia="Calibri" w:hAnsi="Calibri" w:cs="Calibri"/>
          <w:spacing w:val="1"/>
          <w:sz w:val="24"/>
          <w:szCs w:val="24"/>
        </w:rPr>
        <w:t>un</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iv</w:t>
      </w:r>
      <w:r>
        <w:rPr>
          <w:rFonts w:ascii="Calibri" w:eastAsia="Calibri" w:hAnsi="Calibri" w:cs="Calibri"/>
          <w:spacing w:val="-3"/>
          <w:sz w:val="24"/>
          <w:szCs w:val="24"/>
        </w:rPr>
        <w:t>i</w:t>
      </w:r>
      <w:r>
        <w:rPr>
          <w:rFonts w:ascii="Calibri" w:eastAsia="Calibri" w:hAnsi="Calibri" w:cs="Calibri"/>
          <w:spacing w:val="1"/>
          <w:sz w:val="24"/>
          <w:szCs w:val="24"/>
        </w:rPr>
        <w:t>du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in </w:t>
      </w:r>
      <w:proofErr w:type="gramStart"/>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p>
    <w:p w14:paraId="3312D725" w14:textId="77777777" w:rsidR="00C8764A" w:rsidRDefault="00C8764A">
      <w:pPr>
        <w:spacing w:before="8" w:line="140" w:lineRule="exact"/>
        <w:rPr>
          <w:sz w:val="15"/>
          <w:szCs w:val="15"/>
        </w:rPr>
      </w:pPr>
    </w:p>
    <w:p w14:paraId="74D4629B" w14:textId="77777777" w:rsidR="00C8764A" w:rsidRDefault="00583C58">
      <w:pPr>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3</w:t>
      </w:r>
      <w:r>
        <w:rPr>
          <w:rFonts w:ascii="Calibri" w:eastAsia="Calibri" w:hAnsi="Calibri" w:cs="Calibri"/>
          <w:sz w:val="24"/>
          <w:szCs w:val="24"/>
        </w:rPr>
        <w:t xml:space="preserve">.     </w:t>
      </w:r>
      <w:r>
        <w:rPr>
          <w:rFonts w:ascii="Calibri" w:eastAsia="Calibri" w:hAnsi="Calibri" w:cs="Calibri"/>
          <w:spacing w:val="29"/>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proofErr w:type="gramEnd"/>
      <w:r>
        <w:rPr>
          <w:rFonts w:ascii="Calibri" w:eastAsia="Calibri" w:hAnsi="Calibri" w:cs="Calibri"/>
          <w:sz w:val="24"/>
          <w:szCs w:val="24"/>
        </w:rPr>
        <w:t>:</w:t>
      </w:r>
    </w:p>
    <w:p w14:paraId="12D7CF0B" w14:textId="77777777" w:rsidR="00C8764A" w:rsidRDefault="00C8764A">
      <w:pPr>
        <w:spacing w:before="1" w:line="160" w:lineRule="exact"/>
        <w:rPr>
          <w:sz w:val="16"/>
          <w:szCs w:val="16"/>
        </w:rPr>
      </w:pPr>
    </w:p>
    <w:p w14:paraId="7C2EA0D9" w14:textId="77777777" w:rsidR="00C8764A" w:rsidRDefault="00583C58">
      <w:pPr>
        <w:ind w:left="1800"/>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proofErr w:type="gramStart"/>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roofErr w:type="gramEnd"/>
    </w:p>
    <w:p w14:paraId="23DDAC74" w14:textId="77777777" w:rsidR="00C8764A" w:rsidRDefault="00583C58">
      <w:pPr>
        <w:ind w:left="1800"/>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y;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0A2DAF4B" w14:textId="77777777" w:rsidR="00C8764A" w:rsidRDefault="00583C58">
      <w:pPr>
        <w:ind w:left="1800"/>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pacing w:val="1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3"/>
          <w:sz w:val="24"/>
          <w:szCs w:val="24"/>
        </w:rPr>
        <w:t xml:space="preserve"> </w:t>
      </w:r>
      <w:proofErr w:type="gramStart"/>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roofErr w:type="gramEnd"/>
    </w:p>
    <w:p w14:paraId="15AA78DC" w14:textId="77777777" w:rsidR="00C8764A" w:rsidRDefault="00C8764A">
      <w:pPr>
        <w:spacing w:before="3" w:line="100" w:lineRule="exact"/>
        <w:rPr>
          <w:sz w:val="11"/>
          <w:szCs w:val="11"/>
        </w:rPr>
      </w:pPr>
    </w:p>
    <w:p w14:paraId="47EB54A2" w14:textId="77777777" w:rsidR="00C8764A" w:rsidRDefault="00583C58">
      <w:pPr>
        <w:ind w:left="2439" w:right="4518"/>
        <w:jc w:val="center"/>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y 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ivi</w:t>
      </w:r>
      <w:r>
        <w:rPr>
          <w:rFonts w:ascii="Calibri" w:eastAsia="Calibri" w:hAnsi="Calibri" w:cs="Calibri"/>
          <w:spacing w:val="1"/>
          <w:sz w:val="24"/>
          <w:szCs w:val="24"/>
        </w:rPr>
        <w:t>du</w:t>
      </w:r>
      <w:r>
        <w:rPr>
          <w:rFonts w:ascii="Calibri" w:eastAsia="Calibri" w:hAnsi="Calibri" w:cs="Calibri"/>
          <w:spacing w:val="-2"/>
          <w:sz w:val="24"/>
          <w:szCs w:val="24"/>
        </w:rPr>
        <w:t>a</w:t>
      </w:r>
      <w:r>
        <w:rPr>
          <w:rFonts w:ascii="Calibri" w:eastAsia="Calibri" w:hAnsi="Calibri" w:cs="Calibri"/>
          <w:sz w:val="24"/>
          <w:szCs w:val="24"/>
        </w:rPr>
        <w:t>ls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 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 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ole</w:t>
      </w:r>
    </w:p>
    <w:p w14:paraId="2A1A93FC" w14:textId="77777777" w:rsidR="00C8764A" w:rsidRDefault="00583C58">
      <w:pPr>
        <w:ind w:left="1800" w:right="1764" w:hanging="360"/>
        <w:jc w:val="both"/>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4</w:t>
      </w:r>
      <w:r>
        <w:rPr>
          <w:rFonts w:ascii="Calibri" w:eastAsia="Calibri" w:hAnsi="Calibri" w:cs="Calibri"/>
          <w:sz w:val="24"/>
          <w:szCs w:val="24"/>
        </w:rPr>
        <w:t xml:space="preserve">.     </w:t>
      </w:r>
      <w:r>
        <w:rPr>
          <w:rFonts w:ascii="Calibri" w:eastAsia="Calibri" w:hAnsi="Calibri" w:cs="Calibri"/>
          <w:spacing w:val="29"/>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proofErr w:type="gramStart"/>
      <w:r>
        <w:rPr>
          <w:rFonts w:ascii="Calibri" w:eastAsia="Calibri" w:hAnsi="Calibri" w:cs="Calibri"/>
          <w:sz w:val="24"/>
          <w:szCs w:val="24"/>
        </w:rPr>
        <w:t xml:space="preserve">seven </w:t>
      </w:r>
      <w:r>
        <w:rPr>
          <w:rFonts w:ascii="Calibri" w:eastAsia="Calibri" w:hAnsi="Calibri" w:cs="Calibri"/>
          <w:spacing w:val="1"/>
          <w:sz w:val="24"/>
          <w:szCs w:val="24"/>
        </w:rPr>
        <w:t>d</w:t>
      </w:r>
      <w:r>
        <w:rPr>
          <w:rFonts w:ascii="Calibri" w:eastAsia="Calibri" w:hAnsi="Calibri" w:cs="Calibri"/>
          <w:sz w:val="24"/>
          <w:szCs w:val="24"/>
        </w:rPr>
        <w:t>ay</w:t>
      </w:r>
      <w:proofErr w:type="gramEnd"/>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e</w:t>
      </w:r>
      <w:r>
        <w:rPr>
          <w:rFonts w:ascii="Calibri" w:eastAsia="Calibri" w:hAnsi="Calibri" w:cs="Calibri"/>
          <w:spacing w:val="-1"/>
          <w:sz w:val="24"/>
          <w:szCs w:val="24"/>
        </w:rPr>
        <w:t>xc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60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 xml:space="preserve">t </w:t>
      </w:r>
      <w:r>
        <w:rPr>
          <w:rFonts w:ascii="Calibri" w:eastAsia="Calibri" w:hAnsi="Calibri" w:cs="Calibri"/>
          <w:spacing w:val="1"/>
          <w:sz w:val="24"/>
          <w:szCs w:val="24"/>
        </w:rPr>
        <w:t>wh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ra</w:t>
      </w:r>
      <w:r>
        <w:rPr>
          <w:rFonts w:ascii="Calibri" w:eastAsia="Calibri" w:hAnsi="Calibri" w:cs="Calibri"/>
          <w:spacing w:val="-2"/>
          <w:sz w:val="24"/>
          <w:szCs w:val="24"/>
        </w:rPr>
        <w:t>gr</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5.3</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w:t>
      </w:r>
    </w:p>
    <w:p w14:paraId="58ABE8D0" w14:textId="77777777" w:rsidR="00C8764A" w:rsidRDefault="00C8764A">
      <w:pPr>
        <w:spacing w:before="1" w:line="160" w:lineRule="exact"/>
        <w:rPr>
          <w:sz w:val="16"/>
          <w:szCs w:val="16"/>
        </w:rPr>
      </w:pPr>
    </w:p>
    <w:p w14:paraId="560F4B3A" w14:textId="77777777" w:rsidR="00C8764A" w:rsidRDefault="00583C58">
      <w:pPr>
        <w:ind w:left="1800" w:right="1528" w:hanging="36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     </w:t>
      </w:r>
      <w:r>
        <w:rPr>
          <w:rFonts w:ascii="Calibri" w:eastAsia="Calibri" w:hAnsi="Calibri" w:cs="Calibri"/>
          <w:spacing w:val="29"/>
          <w:sz w:val="24"/>
          <w:szCs w:val="24"/>
        </w:rPr>
        <w:t xml:space="preserve"> </w:t>
      </w:r>
      <w:r>
        <w:rPr>
          <w:rFonts w:ascii="Calibri" w:eastAsia="Calibri" w:hAnsi="Calibri" w:cs="Calibri"/>
          <w:sz w:val="24"/>
          <w:szCs w:val="24"/>
        </w:rPr>
        <w:t>Wo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 xml:space="preserve">ay </w:t>
      </w:r>
      <w:r>
        <w:rPr>
          <w:rFonts w:ascii="Calibri" w:eastAsia="Calibri" w:hAnsi="Calibri" w:cs="Calibri"/>
          <w:spacing w:val="1"/>
          <w:sz w:val="24"/>
          <w:szCs w:val="24"/>
        </w:rPr>
        <w:t>e</w:t>
      </w:r>
      <w:r>
        <w:rPr>
          <w:rFonts w:ascii="Calibri" w:eastAsia="Calibri" w:hAnsi="Calibri" w:cs="Calibri"/>
          <w:spacing w:val="-1"/>
          <w:sz w:val="24"/>
          <w:szCs w:val="24"/>
        </w:rPr>
        <w:t>xc</w:t>
      </w:r>
      <w:r>
        <w:rPr>
          <w:rFonts w:ascii="Calibri" w:eastAsia="Calibri" w:hAnsi="Calibri" w:cs="Calibri"/>
          <w:spacing w:val="-2"/>
          <w:sz w:val="24"/>
          <w:szCs w:val="24"/>
        </w:rPr>
        <w:t>e</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2"/>
          <w:sz w:val="24"/>
          <w:szCs w:val="24"/>
        </w:rPr>
        <w:t>6</w:t>
      </w:r>
      <w:r>
        <w:rPr>
          <w:rFonts w:ascii="Calibri" w:eastAsia="Calibri" w:hAnsi="Calibri" w:cs="Calibri"/>
          <w:sz w:val="24"/>
          <w:szCs w:val="24"/>
        </w:rPr>
        <w:t>0</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n</w:t>
      </w:r>
      <w:r>
        <w:rPr>
          <w:rFonts w:ascii="Calibri" w:eastAsia="Calibri" w:hAnsi="Calibri" w:cs="Calibri"/>
          <w:sz w:val="24"/>
          <w:szCs w:val="24"/>
        </w:rPr>
        <w:t xml:space="preserve">y </w:t>
      </w:r>
      <w:proofErr w:type="gramStart"/>
      <w:r>
        <w:rPr>
          <w:rFonts w:ascii="Calibri" w:eastAsia="Calibri" w:hAnsi="Calibri" w:cs="Calibri"/>
          <w:sz w:val="24"/>
          <w:szCs w:val="24"/>
        </w:rPr>
        <w:t>sev</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proofErr w:type="gramEnd"/>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ly in 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c</w:t>
      </w:r>
      <w:r>
        <w:rPr>
          <w:rFonts w:ascii="Calibri" w:eastAsia="Calibri" w:hAnsi="Calibri" w:cs="Calibri"/>
          <w:sz w:val="24"/>
          <w:szCs w:val="24"/>
        </w:rPr>
        <w:t>ir</w:t>
      </w:r>
      <w:proofErr w:type="spellEnd"/>
      <w:r>
        <w:rPr>
          <w:rFonts w:ascii="Calibri" w:eastAsia="Calibri" w:hAnsi="Calibri" w:cs="Calibri"/>
          <w:sz w:val="24"/>
          <w:szCs w:val="24"/>
        </w:rPr>
        <w:t xml:space="preserve">- </w:t>
      </w:r>
      <w:proofErr w:type="spellStart"/>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proofErr w:type="spellEnd"/>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are m</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w:t>
      </w:r>
    </w:p>
    <w:p w14:paraId="23C5DDD8" w14:textId="77777777" w:rsidR="00C8764A" w:rsidRDefault="00C8764A">
      <w:pPr>
        <w:spacing w:before="1" w:line="160" w:lineRule="exact"/>
        <w:rPr>
          <w:sz w:val="16"/>
          <w:szCs w:val="16"/>
        </w:rPr>
      </w:pPr>
    </w:p>
    <w:p w14:paraId="78DC5EEA" w14:textId="77777777" w:rsidR="00C8764A" w:rsidRDefault="00583C58">
      <w:pPr>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.1   </w:t>
      </w:r>
      <w:r>
        <w:rPr>
          <w:rFonts w:ascii="Calibri" w:eastAsia="Calibri" w:hAnsi="Calibri" w:cs="Calibri"/>
          <w:spacing w:val="1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 xml:space="preserve">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onal </w:t>
      </w:r>
      <w:proofErr w:type="gramStart"/>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w:t>
      </w:r>
      <w:proofErr w:type="gramEnd"/>
    </w:p>
    <w:p w14:paraId="393220BB" w14:textId="77777777" w:rsidR="00C8764A" w:rsidRDefault="00C8764A">
      <w:pPr>
        <w:spacing w:before="1" w:line="160" w:lineRule="exact"/>
        <w:rPr>
          <w:sz w:val="16"/>
          <w:szCs w:val="16"/>
        </w:rPr>
      </w:pPr>
    </w:p>
    <w:p w14:paraId="531E8B29" w14:textId="77777777" w:rsidR="00C8764A" w:rsidRDefault="00583C58">
      <w:pPr>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.2   </w:t>
      </w:r>
      <w:r>
        <w:rPr>
          <w:rFonts w:ascii="Calibri" w:eastAsia="Calibri" w:hAnsi="Calibri" w:cs="Calibri"/>
          <w:spacing w:val="1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 xml:space="preserve">ed </w:t>
      </w:r>
      <w:r>
        <w:rPr>
          <w:rFonts w:ascii="Calibri" w:eastAsia="Calibri" w:hAnsi="Calibri" w:cs="Calibri"/>
          <w:spacing w:val="1"/>
          <w:sz w:val="24"/>
          <w:szCs w:val="24"/>
        </w:rPr>
        <w:t>b</w:t>
      </w:r>
      <w:r>
        <w:rPr>
          <w:rFonts w:ascii="Calibri" w:eastAsia="Calibri" w:hAnsi="Calibri" w:cs="Calibri"/>
          <w:sz w:val="24"/>
          <w:szCs w:val="24"/>
        </w:rPr>
        <w:t>y a</w:t>
      </w:r>
      <w:r>
        <w:rPr>
          <w:rFonts w:ascii="Calibri" w:eastAsia="Calibri" w:hAnsi="Calibri" w:cs="Calibri"/>
          <w:spacing w:val="-1"/>
          <w:sz w:val="24"/>
          <w:szCs w:val="24"/>
        </w:rPr>
        <w:t xml:space="preserve"> 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ely</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go</w:t>
      </w:r>
      <w:r>
        <w:rPr>
          <w:rFonts w:ascii="Calibri" w:eastAsia="Calibri" w:hAnsi="Calibri" w:cs="Calibri"/>
          <w:spacing w:val="1"/>
          <w:sz w:val="24"/>
          <w:szCs w:val="24"/>
        </w:rPr>
        <w:t>t</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7"/>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proofErr w:type="spellStart"/>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ga</w:t>
      </w:r>
      <w:r>
        <w:rPr>
          <w:rFonts w:ascii="Calibri" w:eastAsia="Calibri" w:hAnsi="Calibri" w:cs="Calibri"/>
          <w:spacing w:val="1"/>
          <w:sz w:val="24"/>
          <w:szCs w:val="24"/>
        </w:rPr>
        <w:t>n</w:t>
      </w:r>
      <w:r>
        <w:rPr>
          <w:rFonts w:ascii="Calibri" w:eastAsia="Calibri" w:hAnsi="Calibri" w:cs="Calibri"/>
          <w:sz w:val="24"/>
          <w:szCs w:val="24"/>
        </w:rPr>
        <w:t>isa</w:t>
      </w:r>
      <w:proofErr w:type="spellEnd"/>
      <w:r>
        <w:rPr>
          <w:rFonts w:ascii="Calibri" w:eastAsia="Calibri" w:hAnsi="Calibri" w:cs="Calibri"/>
          <w:sz w:val="24"/>
          <w:szCs w:val="24"/>
        </w:rPr>
        <w:t>-</w:t>
      </w:r>
    </w:p>
    <w:p w14:paraId="55CD8CF1" w14:textId="77777777" w:rsidR="00C8764A" w:rsidRDefault="00583C58">
      <w:pPr>
        <w:ind w:left="2122" w:right="4271"/>
        <w:jc w:val="center"/>
        <w:rPr>
          <w:rFonts w:ascii="Calibri" w:eastAsia="Calibri" w:hAnsi="Calibri" w:cs="Calibri"/>
          <w:sz w:val="24"/>
          <w:szCs w:val="24"/>
        </w:rPr>
      </w:pPr>
      <w:proofErr w:type="spellStart"/>
      <w:r>
        <w:rPr>
          <w:rFonts w:ascii="Calibri" w:eastAsia="Calibri" w:hAnsi="Calibri" w:cs="Calibri"/>
          <w:spacing w:val="1"/>
          <w:sz w:val="24"/>
          <w:szCs w:val="24"/>
        </w:rPr>
        <w:t>t</w:t>
      </w:r>
      <w:r>
        <w:rPr>
          <w:rFonts w:ascii="Calibri" w:eastAsia="Calibri" w:hAnsi="Calibri" w:cs="Calibri"/>
          <w:sz w:val="24"/>
          <w:szCs w:val="24"/>
        </w:rPr>
        <w:t>ion</w:t>
      </w:r>
      <w:proofErr w:type="spellEnd"/>
      <w:r>
        <w:rPr>
          <w:rFonts w:ascii="Calibri" w:eastAsia="Calibri" w:hAnsi="Calibri" w:cs="Calibri"/>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si</w:t>
      </w:r>
      <w:r>
        <w:rPr>
          <w:rFonts w:ascii="Calibri" w:eastAsia="Calibri" w:hAnsi="Calibri" w:cs="Calibri"/>
          <w:spacing w:val="-3"/>
          <w:sz w:val="24"/>
          <w:szCs w:val="24"/>
        </w:rPr>
        <w:t>g</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proofErr w:type="gramStart"/>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4"/>
          <w:sz w:val="24"/>
          <w:szCs w:val="24"/>
        </w:rPr>
        <w:t>k</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proofErr w:type="gramEnd"/>
    </w:p>
    <w:p w14:paraId="49A4ECB7" w14:textId="77777777" w:rsidR="00C8764A" w:rsidRDefault="00C8764A">
      <w:pPr>
        <w:spacing w:before="8" w:line="140" w:lineRule="exact"/>
        <w:rPr>
          <w:sz w:val="15"/>
          <w:szCs w:val="15"/>
        </w:rPr>
      </w:pPr>
    </w:p>
    <w:p w14:paraId="571A0949" w14:textId="77777777" w:rsidR="00C8764A" w:rsidRDefault="00583C58">
      <w:pPr>
        <w:ind w:left="1440"/>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.3   </w:t>
      </w:r>
      <w:r>
        <w:rPr>
          <w:rFonts w:ascii="Calibri" w:eastAsia="Calibri" w:hAnsi="Calibri" w:cs="Calibri"/>
          <w:spacing w:val="1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eg</w:t>
      </w:r>
      <w:r>
        <w:rPr>
          <w:rFonts w:ascii="Calibri" w:eastAsia="Calibri" w:hAnsi="Calibri" w:cs="Calibri"/>
          <w:spacing w:val="1"/>
          <w:sz w:val="24"/>
          <w:szCs w:val="24"/>
        </w:rPr>
        <w:t>u</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 xml:space="preserve">ers’ </w:t>
      </w:r>
      <w:r>
        <w:rPr>
          <w:rFonts w:ascii="Calibri" w:eastAsia="Calibri" w:hAnsi="Calibri" w:cs="Calibri"/>
          <w:spacing w:val="2"/>
          <w:sz w:val="24"/>
          <w:szCs w:val="24"/>
        </w:rPr>
        <w:t>h</w:t>
      </w:r>
      <w:r>
        <w:rPr>
          <w:rFonts w:ascii="Calibri" w:eastAsia="Calibri" w:hAnsi="Calibri" w:cs="Calibri"/>
          <w:sz w:val="24"/>
          <w:szCs w:val="24"/>
        </w:rPr>
        <w:t>ea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1CE32970" w14:textId="77777777" w:rsidR="00C8764A" w:rsidRDefault="00C8764A">
      <w:pPr>
        <w:spacing w:line="160" w:lineRule="exact"/>
        <w:rPr>
          <w:sz w:val="16"/>
          <w:szCs w:val="16"/>
        </w:rPr>
      </w:pPr>
    </w:p>
    <w:p w14:paraId="51B96116" w14:textId="04115D8F" w:rsidR="00C8764A" w:rsidRDefault="00583C58">
      <w:pPr>
        <w:spacing w:line="280" w:lineRule="exact"/>
        <w:ind w:left="2160" w:right="1640" w:hanging="720"/>
        <w:rPr>
          <w:rFonts w:ascii="Calibri" w:eastAsia="Calibri" w:hAnsi="Calibri" w:cs="Calibri"/>
          <w:sz w:val="24"/>
          <w:szCs w:val="24"/>
        </w:rPr>
        <w:sectPr w:rsidR="00C8764A">
          <w:pgSz w:w="11900" w:h="16860"/>
          <w:pgMar w:top="720" w:right="0" w:bottom="280" w:left="0" w:header="296" w:footer="533" w:gutter="0"/>
          <w:cols w:space="720"/>
        </w:sectPr>
      </w:pP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 xml:space="preserve">.4   </w:t>
      </w:r>
      <w:r>
        <w:rPr>
          <w:rFonts w:ascii="Calibri" w:eastAsia="Calibri" w:hAnsi="Calibri" w:cs="Calibri"/>
          <w:spacing w:val="1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oyer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an </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 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c</w:t>
      </w:r>
      <w:r>
        <w:rPr>
          <w:rFonts w:ascii="Calibri" w:eastAsia="Calibri" w:hAnsi="Calibri" w:cs="Calibri"/>
          <w:spacing w:val="-2"/>
          <w:sz w:val="24"/>
          <w:szCs w:val="24"/>
        </w:rPr>
        <w:t>i</w:t>
      </w:r>
      <w:r>
        <w:rPr>
          <w:rFonts w:ascii="Calibri" w:eastAsia="Calibri" w:hAnsi="Calibri" w:cs="Calibri"/>
          <w:sz w:val="24"/>
          <w:szCs w:val="24"/>
        </w:rPr>
        <w:t>rc</w:t>
      </w:r>
      <w:r>
        <w:rPr>
          <w:rFonts w:ascii="Calibri" w:eastAsia="Calibri" w:hAnsi="Calibri" w:cs="Calibri"/>
          <w:spacing w:val="1"/>
          <w:sz w:val="24"/>
          <w:szCs w:val="24"/>
        </w:rPr>
        <w:t>u</w:t>
      </w:r>
      <w:r>
        <w:rPr>
          <w:rFonts w:ascii="Calibri" w:eastAsia="Calibri" w:hAnsi="Calibri" w:cs="Calibri"/>
          <w:sz w:val="24"/>
          <w:szCs w:val="24"/>
        </w:rPr>
        <w:t>ms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ly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u</w:t>
      </w:r>
      <w:r>
        <w:rPr>
          <w:rFonts w:ascii="Calibri" w:eastAsia="Calibri" w:hAnsi="Calibri" w:cs="Calibri"/>
          <w:spacing w:val="-1"/>
          <w:sz w:val="24"/>
          <w:szCs w:val="24"/>
        </w:rPr>
        <w:t>n</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 xml:space="preserve">s, </w:t>
      </w:r>
      <w:proofErr w:type="gramStart"/>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i</w:t>
      </w:r>
      <w:r>
        <w:rPr>
          <w:rFonts w:ascii="Calibri" w:eastAsia="Calibri" w:hAnsi="Calibri" w:cs="Calibri"/>
          <w:spacing w:val="4"/>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proofErr w:type="gramEnd"/>
      <w:r>
        <w:rPr>
          <w:rFonts w:ascii="Calibri" w:eastAsia="Calibri" w:hAnsi="Calibri" w:cs="Calibri"/>
          <w:sz w:val="24"/>
          <w:szCs w:val="24"/>
        </w:rPr>
        <w:t xml:space="preserve"> or</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z w:val="24"/>
          <w:szCs w:val="24"/>
        </w:rPr>
        <w:t>es.</w:t>
      </w:r>
    </w:p>
    <w:p w14:paraId="4FCE7A0F" w14:textId="77777777" w:rsidR="00C8764A" w:rsidRDefault="00C8764A">
      <w:pPr>
        <w:spacing w:line="200" w:lineRule="exact"/>
      </w:pPr>
    </w:p>
    <w:p w14:paraId="3F2D6EF6" w14:textId="77777777" w:rsidR="00C8764A" w:rsidRDefault="00C8764A">
      <w:pPr>
        <w:spacing w:line="200" w:lineRule="exact"/>
      </w:pPr>
    </w:p>
    <w:p w14:paraId="4D06A138" w14:textId="77777777" w:rsidR="00C8764A" w:rsidRDefault="00C8764A">
      <w:pPr>
        <w:spacing w:before="17" w:line="280" w:lineRule="exact"/>
        <w:rPr>
          <w:sz w:val="28"/>
          <w:szCs w:val="28"/>
        </w:rPr>
      </w:pPr>
    </w:p>
    <w:p w14:paraId="1263B09F" w14:textId="77777777" w:rsidR="00C8764A" w:rsidRDefault="00583C58">
      <w:pPr>
        <w:tabs>
          <w:tab w:val="left" w:pos="1920"/>
        </w:tabs>
        <w:spacing w:before="7"/>
        <w:ind w:left="1920" w:right="1695" w:hanging="617"/>
        <w:jc w:val="both"/>
        <w:rPr>
          <w:rFonts w:ascii="Calibri" w:eastAsia="Calibri" w:hAnsi="Calibri" w:cs="Calibri"/>
          <w:sz w:val="24"/>
          <w:szCs w:val="24"/>
        </w:rPr>
      </w:pPr>
      <w:r>
        <w:rPr>
          <w:rFonts w:ascii="Calibri" w:eastAsia="Calibri" w:hAnsi="Calibri" w:cs="Calibri"/>
          <w:sz w:val="24"/>
          <w:szCs w:val="24"/>
        </w:rPr>
        <w:t>1.6</w:t>
      </w:r>
      <w:r>
        <w:rPr>
          <w:rFonts w:ascii="Calibri" w:eastAsia="Calibri" w:hAnsi="Calibri" w:cs="Calibri"/>
          <w:sz w:val="24"/>
          <w:szCs w:val="24"/>
        </w:rPr>
        <w:tab/>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at le</w:t>
      </w:r>
      <w:r>
        <w:rPr>
          <w:rFonts w:ascii="Calibri" w:eastAsia="Calibri" w:hAnsi="Calibri" w:cs="Calibri"/>
          <w:spacing w:val="1"/>
          <w:sz w:val="24"/>
          <w:szCs w:val="24"/>
        </w:rPr>
        <w:t>a</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ay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y s</w:t>
      </w:r>
      <w:r>
        <w:rPr>
          <w:rFonts w:ascii="Calibri" w:eastAsia="Calibri" w:hAnsi="Calibri" w:cs="Calibri"/>
          <w:spacing w:val="-2"/>
          <w:sz w:val="24"/>
          <w:szCs w:val="24"/>
        </w:rPr>
        <w:t>e</w:t>
      </w:r>
      <w:r>
        <w:rPr>
          <w:rFonts w:ascii="Calibri" w:eastAsia="Calibri" w:hAnsi="Calibri" w:cs="Calibri"/>
          <w:sz w:val="24"/>
          <w:szCs w:val="24"/>
        </w:rPr>
        <w:t>ven</w:t>
      </w:r>
      <w:r>
        <w:rPr>
          <w:rFonts w:ascii="Calibri" w:eastAsia="Calibri" w:hAnsi="Calibri" w:cs="Calibri"/>
          <w:spacing w:val="2"/>
          <w:sz w:val="24"/>
          <w:szCs w:val="24"/>
        </w:rPr>
        <w:t xml:space="preserve"> </w:t>
      </w:r>
      <w:r>
        <w:rPr>
          <w:rFonts w:ascii="Calibri" w:eastAsia="Calibri" w:hAnsi="Calibri" w:cs="Calibri"/>
          <w:sz w:val="24"/>
          <w:szCs w:val="24"/>
        </w:rPr>
        <w:t xml:space="preserve">(7) </w:t>
      </w:r>
      <w:r>
        <w:rPr>
          <w:rFonts w:ascii="Calibri" w:eastAsia="Calibri" w:hAnsi="Calibri" w:cs="Calibri"/>
          <w:spacing w:val="-1"/>
          <w:sz w:val="24"/>
          <w:szCs w:val="24"/>
        </w:rPr>
        <w:t>d</w:t>
      </w:r>
      <w:r>
        <w:rPr>
          <w:rFonts w:ascii="Calibri" w:eastAsia="Calibri" w:hAnsi="Calibri" w:cs="Calibri"/>
          <w:sz w:val="24"/>
          <w:szCs w:val="24"/>
        </w:rPr>
        <w:t xml:space="preserve">ay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2</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 off</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z w:val="24"/>
          <w:szCs w:val="24"/>
        </w:rPr>
        <w:t xml:space="preserve">ry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z w:val="24"/>
          <w:szCs w:val="24"/>
        </w:rPr>
        <w:t>(14)</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ay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w:t>
      </w:r>
    </w:p>
    <w:p w14:paraId="157B7DFC" w14:textId="77777777" w:rsidR="00C8764A" w:rsidRDefault="00C8764A">
      <w:pPr>
        <w:spacing w:before="1" w:line="160" w:lineRule="exact"/>
        <w:rPr>
          <w:sz w:val="16"/>
          <w:szCs w:val="16"/>
        </w:rPr>
      </w:pPr>
    </w:p>
    <w:p w14:paraId="3D9CE531" w14:textId="77777777" w:rsidR="00C8764A" w:rsidRDefault="00583C58">
      <w:pPr>
        <w:ind w:left="1539"/>
        <w:rPr>
          <w:rFonts w:ascii="Calibri" w:eastAsia="Calibri" w:hAnsi="Calibri" w:cs="Calibri"/>
          <w:sz w:val="24"/>
          <w:szCs w:val="24"/>
        </w:rPr>
      </w:pPr>
      <w:r>
        <w:rPr>
          <w:rFonts w:ascii="Calibri" w:eastAsia="Calibri" w:hAnsi="Calibri" w:cs="Calibri"/>
          <w:sz w:val="24"/>
          <w:szCs w:val="24"/>
        </w:rPr>
        <w:t xml:space="preserve">2    </w:t>
      </w:r>
      <w:r>
        <w:rPr>
          <w:rFonts w:ascii="Calibri" w:eastAsia="Calibri" w:hAnsi="Calibri" w:cs="Calibri"/>
          <w:spacing w:val="3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p>
    <w:p w14:paraId="47116EEE" w14:textId="77777777" w:rsidR="00C8764A" w:rsidRDefault="00C8764A">
      <w:pPr>
        <w:spacing w:before="1" w:line="160" w:lineRule="exact"/>
        <w:rPr>
          <w:sz w:val="16"/>
          <w:szCs w:val="16"/>
        </w:rPr>
      </w:pPr>
    </w:p>
    <w:p w14:paraId="02D96A0B" w14:textId="432D85F9" w:rsidR="00C8764A" w:rsidRDefault="00583C58">
      <w:pPr>
        <w:ind w:left="2940" w:right="1871" w:hanging="360"/>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pacing w:val="1"/>
          <w:sz w:val="24"/>
          <w:szCs w:val="24"/>
        </w:rPr>
        <w:t>1</w:t>
      </w:r>
      <w:r>
        <w:rPr>
          <w:rFonts w:ascii="Calibri" w:eastAsia="Calibri" w:hAnsi="Calibri" w:cs="Calibri"/>
          <w:sz w:val="24"/>
          <w:szCs w:val="24"/>
        </w:rPr>
        <w:t>.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lier</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Gov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y</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c</w:t>
      </w:r>
      <w:r>
        <w:rPr>
          <w:rFonts w:ascii="Calibri" w:eastAsia="Calibri" w:hAnsi="Calibri" w:cs="Calibri"/>
          <w:sz w:val="24"/>
          <w:szCs w:val="24"/>
        </w:rPr>
        <w:t xml:space="preserve">an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w:t>
      </w:r>
    </w:p>
    <w:p w14:paraId="69C5E9B5" w14:textId="77777777" w:rsidR="00C8764A" w:rsidRDefault="00C8764A">
      <w:pPr>
        <w:spacing w:before="8" w:line="140" w:lineRule="exact"/>
        <w:rPr>
          <w:sz w:val="15"/>
          <w:szCs w:val="15"/>
        </w:rPr>
      </w:pPr>
    </w:p>
    <w:p w14:paraId="68A3AA0F" w14:textId="77777777" w:rsidR="00C8764A" w:rsidRDefault="00583C58">
      <w:pPr>
        <w:ind w:left="2943" w:right="1841" w:hanging="360"/>
        <w:rPr>
          <w:rFonts w:ascii="Calibri" w:eastAsia="Calibri" w:hAnsi="Calibri" w:cs="Calibri"/>
          <w:sz w:val="24"/>
          <w:szCs w:val="24"/>
        </w:rPr>
      </w:pPr>
      <w:r>
        <w:rPr>
          <w:rFonts w:ascii="Calibri" w:eastAsia="Calibri" w:hAnsi="Calibri" w:cs="Calibri"/>
          <w:color w:val="0000FF"/>
          <w:spacing w:val="1"/>
          <w:sz w:val="24"/>
          <w:szCs w:val="24"/>
          <w:u w:val="single" w:color="0000FF"/>
        </w:rPr>
        <w:t>ht</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p</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w:t>
      </w:r>
      <w:hyperlink r:id="rId100">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w</w:t>
        </w:r>
        <w:r>
          <w:rPr>
            <w:rFonts w:ascii="Calibri" w:eastAsia="Calibri" w:hAnsi="Calibri" w:cs="Calibri"/>
            <w:color w:val="0000FF"/>
            <w:spacing w:val="1"/>
            <w:sz w:val="24"/>
            <w:szCs w:val="24"/>
            <w:u w:val="single" w:color="0000FF"/>
          </w:rPr>
          <w:t>ww</w:t>
        </w:r>
        <w:r>
          <w:rPr>
            <w:rFonts w:ascii="Calibri" w:eastAsia="Calibri" w:hAnsi="Calibri" w:cs="Calibri"/>
            <w:color w:val="0000FF"/>
            <w:sz w:val="24"/>
            <w:szCs w:val="24"/>
            <w:u w:val="single" w:color="0000FF"/>
          </w:rPr>
          <w:t>.gov</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u</w:t>
        </w:r>
        <w:r>
          <w:rPr>
            <w:rFonts w:ascii="Calibri" w:eastAsia="Calibri" w:hAnsi="Calibri" w:cs="Calibri"/>
            <w:color w:val="0000FF"/>
            <w:spacing w:val="-1"/>
            <w:sz w:val="24"/>
            <w:szCs w:val="24"/>
            <w:u w:val="single" w:color="0000FF"/>
          </w:rPr>
          <w:t>k</w:t>
        </w:r>
        <w:r>
          <w:rPr>
            <w:rFonts w:ascii="Calibri" w:eastAsia="Calibri" w:hAnsi="Calibri" w:cs="Calibri"/>
            <w:color w:val="0000FF"/>
            <w:spacing w:val="1"/>
            <w:sz w:val="24"/>
            <w:szCs w:val="24"/>
            <w:u w:val="single" w:color="0000FF"/>
          </w:rPr>
          <w:t>/</w:t>
        </w:r>
        <w:r>
          <w:rPr>
            <w:rFonts w:ascii="Calibri" w:eastAsia="Calibri" w:hAnsi="Calibri" w:cs="Calibri"/>
            <w:color w:val="0000FF"/>
            <w:sz w:val="24"/>
            <w:szCs w:val="24"/>
            <w:u w:val="single" w:color="0000FF"/>
          </w:rPr>
          <w:t>go</w:t>
        </w:r>
        <w:r>
          <w:rPr>
            <w:rFonts w:ascii="Calibri" w:eastAsia="Calibri" w:hAnsi="Calibri" w:cs="Calibri"/>
            <w:color w:val="0000FF"/>
            <w:spacing w:val="-2"/>
            <w:sz w:val="24"/>
            <w:szCs w:val="24"/>
            <w:u w:val="single" w:color="0000FF"/>
          </w:rPr>
          <w:t>v</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rn</w:t>
        </w:r>
        <w:r>
          <w:rPr>
            <w:rFonts w:ascii="Calibri" w:eastAsia="Calibri" w:hAnsi="Calibri" w:cs="Calibri"/>
            <w:color w:val="0000FF"/>
            <w:sz w:val="24"/>
            <w:szCs w:val="24"/>
            <w:u w:val="single" w:color="0000FF"/>
          </w:rPr>
          <w:t>m</w:t>
        </w:r>
        <w:r>
          <w:rPr>
            <w:rFonts w:ascii="Calibri" w:eastAsia="Calibri" w:hAnsi="Calibri" w:cs="Calibri"/>
            <w:color w:val="0000FF"/>
            <w:spacing w:val="-2"/>
            <w:sz w:val="24"/>
            <w:szCs w:val="24"/>
            <w:u w:val="single" w:color="0000FF"/>
          </w:rPr>
          <w:t>e</w:t>
        </w:r>
        <w:r>
          <w:rPr>
            <w:rFonts w:ascii="Calibri" w:eastAsia="Calibri" w:hAnsi="Calibri" w:cs="Calibri"/>
            <w:color w:val="0000FF"/>
            <w:spacing w:val="1"/>
            <w:sz w:val="24"/>
            <w:szCs w:val="24"/>
            <w:u w:val="single" w:color="0000FF"/>
          </w:rPr>
          <w:t>n</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oll</w:t>
        </w:r>
        <w:r>
          <w:rPr>
            <w:rFonts w:ascii="Calibri" w:eastAsia="Calibri" w:hAnsi="Calibri" w:cs="Calibri"/>
            <w:color w:val="0000FF"/>
            <w:spacing w:val="1"/>
            <w:sz w:val="24"/>
            <w:szCs w:val="24"/>
            <w:u w:val="single" w:color="0000FF"/>
          </w:rPr>
          <w:t>e</w:t>
        </w:r>
        <w:r>
          <w:rPr>
            <w:rFonts w:ascii="Calibri" w:eastAsia="Calibri" w:hAnsi="Calibri" w:cs="Calibri"/>
            <w:color w:val="0000FF"/>
            <w:spacing w:val="-1"/>
            <w:sz w:val="24"/>
            <w:szCs w:val="24"/>
            <w:u w:val="single" w:color="0000FF"/>
          </w:rPr>
          <w:t>c</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i</w:t>
        </w:r>
        <w:r>
          <w:rPr>
            <w:rFonts w:ascii="Calibri" w:eastAsia="Calibri" w:hAnsi="Calibri" w:cs="Calibri"/>
            <w:color w:val="0000FF"/>
            <w:spacing w:val="-2"/>
            <w:sz w:val="24"/>
            <w:szCs w:val="24"/>
            <w:u w:val="single" w:color="0000FF"/>
          </w:rPr>
          <w:t>o</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s/s</w:t>
        </w:r>
        <w:r>
          <w:rPr>
            <w:rFonts w:ascii="Calibri" w:eastAsia="Calibri" w:hAnsi="Calibri" w:cs="Calibri"/>
            <w:color w:val="0000FF"/>
            <w:spacing w:val="1"/>
            <w:sz w:val="24"/>
            <w:szCs w:val="24"/>
            <w:u w:val="single" w:color="0000FF"/>
          </w:rPr>
          <w:t>u</w:t>
        </w:r>
        <w:r>
          <w:rPr>
            <w:rFonts w:ascii="Calibri" w:eastAsia="Calibri" w:hAnsi="Calibri" w:cs="Calibri"/>
            <w:color w:val="0000FF"/>
            <w:spacing w:val="-3"/>
            <w:sz w:val="24"/>
            <w:szCs w:val="24"/>
            <w:u w:val="single" w:color="0000FF"/>
          </w:rPr>
          <w:t>s</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ai</w:t>
        </w:r>
        <w:r>
          <w:rPr>
            <w:rFonts w:ascii="Calibri" w:eastAsia="Calibri" w:hAnsi="Calibri" w:cs="Calibri"/>
            <w:color w:val="0000FF"/>
            <w:spacing w:val="1"/>
            <w:sz w:val="24"/>
            <w:szCs w:val="24"/>
            <w:u w:val="single" w:color="0000FF"/>
          </w:rPr>
          <w:t>n</w:t>
        </w:r>
        <w:r>
          <w:rPr>
            <w:rFonts w:ascii="Calibri" w:eastAsia="Calibri" w:hAnsi="Calibri" w:cs="Calibri"/>
            <w:color w:val="0000FF"/>
            <w:spacing w:val="-2"/>
            <w:sz w:val="24"/>
            <w:szCs w:val="24"/>
            <w:u w:val="single" w:color="0000FF"/>
          </w:rPr>
          <w:t>a</w:t>
        </w:r>
        <w:r>
          <w:rPr>
            <w:rFonts w:ascii="Calibri" w:eastAsia="Calibri" w:hAnsi="Calibri" w:cs="Calibri"/>
            <w:color w:val="0000FF"/>
            <w:spacing w:val="1"/>
            <w:sz w:val="24"/>
            <w:szCs w:val="24"/>
            <w:u w:val="single" w:color="0000FF"/>
          </w:rPr>
          <w:t>b</w:t>
        </w:r>
        <w:r>
          <w:rPr>
            <w:rFonts w:ascii="Calibri" w:eastAsia="Calibri" w:hAnsi="Calibri" w:cs="Calibri"/>
            <w:color w:val="0000FF"/>
            <w:sz w:val="24"/>
            <w:szCs w:val="24"/>
            <w:u w:val="single" w:color="0000FF"/>
          </w:rPr>
          <w:t>l</w:t>
        </w:r>
        <w:r>
          <w:rPr>
            <w:rFonts w:ascii="Calibri" w:eastAsia="Calibri" w:hAnsi="Calibri" w:cs="Calibri"/>
            <w:color w:val="0000FF"/>
            <w:spacing w:val="6"/>
            <w:sz w:val="24"/>
            <w:szCs w:val="24"/>
            <w:u w:val="single" w:color="0000FF"/>
          </w:rPr>
          <w:t>e</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p</w:t>
        </w:r>
        <w:r>
          <w:rPr>
            <w:rFonts w:ascii="Calibri" w:eastAsia="Calibri" w:hAnsi="Calibri" w:cs="Calibri"/>
            <w:color w:val="0000FF"/>
            <w:sz w:val="24"/>
            <w:szCs w:val="24"/>
            <w:u w:val="single" w:color="0000FF"/>
          </w:rPr>
          <w:t>r</w:t>
        </w:r>
        <w:r>
          <w:rPr>
            <w:rFonts w:ascii="Calibri" w:eastAsia="Calibri" w:hAnsi="Calibri" w:cs="Calibri"/>
            <w:color w:val="0000FF"/>
            <w:spacing w:val="1"/>
            <w:sz w:val="24"/>
            <w:szCs w:val="24"/>
            <w:u w:val="single" w:color="0000FF"/>
          </w:rPr>
          <w:t>o</w:t>
        </w:r>
        <w:r>
          <w:rPr>
            <w:rFonts w:ascii="Calibri" w:eastAsia="Calibri" w:hAnsi="Calibri" w:cs="Calibri"/>
            <w:color w:val="0000FF"/>
            <w:spacing w:val="-1"/>
            <w:sz w:val="24"/>
            <w:szCs w:val="24"/>
            <w:u w:val="single" w:color="0000FF"/>
          </w:rPr>
          <w:t>c</w:t>
        </w:r>
        <w:r>
          <w:rPr>
            <w:rFonts w:ascii="Calibri" w:eastAsia="Calibri" w:hAnsi="Calibri" w:cs="Calibri"/>
            <w:color w:val="0000FF"/>
            <w:spacing w:val="1"/>
            <w:sz w:val="24"/>
            <w:szCs w:val="24"/>
            <w:u w:val="single" w:color="0000FF"/>
          </w:rPr>
          <w:t>u</w:t>
        </w:r>
        <w:r>
          <w:rPr>
            <w:rFonts w:ascii="Calibri" w:eastAsia="Calibri" w:hAnsi="Calibri" w:cs="Calibri"/>
            <w:color w:val="0000FF"/>
            <w:spacing w:val="-2"/>
            <w:sz w:val="24"/>
            <w:szCs w:val="24"/>
            <w:u w:val="single" w:color="0000FF"/>
          </w:rPr>
          <w:t>r</w:t>
        </w:r>
        <w:r>
          <w:rPr>
            <w:rFonts w:ascii="Calibri" w:eastAsia="Calibri" w:hAnsi="Calibri" w:cs="Calibri"/>
            <w:color w:val="0000FF"/>
            <w:sz w:val="24"/>
            <w:szCs w:val="24"/>
            <w:u w:val="single" w:color="0000FF"/>
          </w:rPr>
          <w:t>em</w:t>
        </w:r>
        <w:r>
          <w:rPr>
            <w:rFonts w:ascii="Calibri" w:eastAsia="Calibri" w:hAnsi="Calibri" w:cs="Calibri"/>
            <w:color w:val="0000FF"/>
            <w:spacing w:val="-1"/>
            <w:sz w:val="24"/>
            <w:szCs w:val="24"/>
            <w:u w:val="single" w:color="0000FF"/>
          </w:rPr>
          <w:t>e</w:t>
        </w:r>
        <w:r>
          <w:rPr>
            <w:rFonts w:ascii="Calibri" w:eastAsia="Calibri" w:hAnsi="Calibri" w:cs="Calibri"/>
            <w:color w:val="0000FF"/>
            <w:spacing w:val="1"/>
            <w:sz w:val="24"/>
            <w:szCs w:val="24"/>
            <w:u w:val="single" w:color="0000FF"/>
          </w:rPr>
          <w:t>n</w:t>
        </w:r>
        <w:r>
          <w:rPr>
            <w:rFonts w:ascii="Calibri" w:eastAsia="Calibri" w:hAnsi="Calibri" w:cs="Calibri"/>
            <w:color w:val="0000FF"/>
            <w:spacing w:val="2"/>
            <w:sz w:val="24"/>
            <w:szCs w:val="24"/>
            <w:u w:val="single" w:color="0000FF"/>
          </w:rPr>
          <w:t>t</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h</w:t>
        </w:r>
        <w:r>
          <w:rPr>
            <w:rFonts w:ascii="Calibri" w:eastAsia="Calibri" w:hAnsi="Calibri" w:cs="Calibri"/>
            <w:color w:val="0000FF"/>
            <w:spacing w:val="1"/>
            <w:sz w:val="24"/>
            <w:szCs w:val="24"/>
            <w:u w:val="single" w:color="0000FF"/>
          </w:rPr>
          <w:t>e</w:t>
        </w:r>
        <w:r>
          <w:rPr>
            <w:rFonts w:ascii="Calibri" w:eastAsia="Calibri" w:hAnsi="Calibri" w:cs="Calibri"/>
            <w:color w:val="0000FF"/>
            <w:sz w:val="24"/>
            <w:szCs w:val="24"/>
            <w:u w:val="single" w:color="0000FF"/>
          </w:rPr>
          <w:t>-</w:t>
        </w:r>
      </w:hyperlink>
      <w:r>
        <w:rPr>
          <w:rFonts w:ascii="Calibri" w:eastAsia="Calibri" w:hAnsi="Calibri" w:cs="Calibri"/>
          <w:color w:val="0000FF"/>
          <w:sz w:val="24"/>
          <w:szCs w:val="24"/>
        </w:rPr>
        <w:t xml:space="preserve"> </w:t>
      </w:r>
      <w:r>
        <w:rPr>
          <w:rFonts w:ascii="Calibri" w:eastAsia="Calibri" w:hAnsi="Calibri" w:cs="Calibri"/>
          <w:color w:val="0000FF"/>
          <w:sz w:val="24"/>
          <w:szCs w:val="24"/>
          <w:u w:val="single" w:color="0000FF"/>
        </w:rPr>
        <w:t>gover</w:t>
      </w:r>
      <w:r>
        <w:rPr>
          <w:rFonts w:ascii="Calibri" w:eastAsia="Calibri" w:hAnsi="Calibri" w:cs="Calibri"/>
          <w:color w:val="0000FF"/>
          <w:spacing w:val="2"/>
          <w:sz w:val="24"/>
          <w:szCs w:val="24"/>
          <w:u w:val="single" w:color="0000FF"/>
        </w:rPr>
        <w:t>n</w:t>
      </w:r>
      <w:r>
        <w:rPr>
          <w:rFonts w:ascii="Calibri" w:eastAsia="Calibri" w:hAnsi="Calibri" w:cs="Calibri"/>
          <w:color w:val="0000FF"/>
          <w:sz w:val="24"/>
          <w:szCs w:val="24"/>
          <w:u w:val="single" w:color="0000FF"/>
        </w:rPr>
        <w:t>m</w:t>
      </w:r>
      <w:r>
        <w:rPr>
          <w:rFonts w:ascii="Calibri" w:eastAsia="Calibri" w:hAnsi="Calibri" w:cs="Calibri"/>
          <w:color w:val="0000FF"/>
          <w:spacing w:val="-2"/>
          <w:sz w:val="24"/>
          <w:szCs w:val="24"/>
          <w:u w:val="single" w:color="0000FF"/>
        </w:rPr>
        <w:t>e</w:t>
      </w:r>
      <w:r>
        <w:rPr>
          <w:rFonts w:ascii="Calibri" w:eastAsia="Calibri" w:hAnsi="Calibri" w:cs="Calibri"/>
          <w:color w:val="0000FF"/>
          <w:spacing w:val="1"/>
          <w:sz w:val="24"/>
          <w:szCs w:val="24"/>
          <w:u w:val="single" w:color="0000FF"/>
        </w:rPr>
        <w:t>n</w:t>
      </w:r>
      <w:r>
        <w:rPr>
          <w:rFonts w:ascii="Calibri" w:eastAsia="Calibri" w:hAnsi="Calibri" w:cs="Calibri"/>
          <w:color w:val="0000FF"/>
          <w:sz w:val="24"/>
          <w:szCs w:val="24"/>
          <w:u w:val="single" w:color="0000FF"/>
        </w:rPr>
        <w:t>t</w:t>
      </w:r>
      <w:r>
        <w:rPr>
          <w:rFonts w:ascii="Calibri" w:eastAsia="Calibri" w:hAnsi="Calibri" w:cs="Calibri"/>
          <w:color w:val="0000FF"/>
          <w:spacing w:val="1"/>
          <w:sz w:val="24"/>
          <w:szCs w:val="24"/>
          <w:u w:val="single" w:color="0000FF"/>
        </w:rPr>
        <w:t>-bu</w:t>
      </w:r>
      <w:r>
        <w:rPr>
          <w:rFonts w:ascii="Calibri" w:eastAsia="Calibri" w:hAnsi="Calibri" w:cs="Calibri"/>
          <w:color w:val="0000FF"/>
          <w:sz w:val="24"/>
          <w:szCs w:val="24"/>
          <w:u w:val="single" w:color="0000FF"/>
        </w:rPr>
        <w:t>y</w:t>
      </w:r>
      <w:r>
        <w:rPr>
          <w:rFonts w:ascii="Calibri" w:eastAsia="Calibri" w:hAnsi="Calibri" w:cs="Calibri"/>
          <w:color w:val="0000FF"/>
          <w:spacing w:val="-3"/>
          <w:sz w:val="24"/>
          <w:szCs w:val="24"/>
          <w:u w:val="single" w:color="0000FF"/>
        </w:rPr>
        <w:t>i</w:t>
      </w:r>
      <w:r>
        <w:rPr>
          <w:rFonts w:ascii="Calibri" w:eastAsia="Calibri" w:hAnsi="Calibri" w:cs="Calibri"/>
          <w:color w:val="0000FF"/>
          <w:spacing w:val="1"/>
          <w:sz w:val="24"/>
          <w:szCs w:val="24"/>
          <w:u w:val="single" w:color="0000FF"/>
        </w:rPr>
        <w:t>ng-</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t</w:t>
      </w:r>
      <w:r>
        <w:rPr>
          <w:rFonts w:ascii="Calibri" w:eastAsia="Calibri" w:hAnsi="Calibri" w:cs="Calibri"/>
          <w:color w:val="0000FF"/>
          <w:spacing w:val="-2"/>
          <w:sz w:val="24"/>
          <w:szCs w:val="24"/>
          <w:u w:val="single" w:color="0000FF"/>
        </w:rPr>
        <w:t>a</w:t>
      </w:r>
      <w:r>
        <w:rPr>
          <w:rFonts w:ascii="Calibri" w:eastAsia="Calibri" w:hAnsi="Calibri" w:cs="Calibri"/>
          <w:color w:val="0000FF"/>
          <w:spacing w:val="-1"/>
          <w:sz w:val="24"/>
          <w:szCs w:val="24"/>
          <w:u w:val="single" w:color="0000FF"/>
        </w:rPr>
        <w:t>n</w:t>
      </w:r>
      <w:r>
        <w:rPr>
          <w:rFonts w:ascii="Calibri" w:eastAsia="Calibri" w:hAnsi="Calibri" w:cs="Calibri"/>
          <w:color w:val="0000FF"/>
          <w:spacing w:val="1"/>
          <w:sz w:val="24"/>
          <w:szCs w:val="24"/>
          <w:u w:val="single" w:color="0000FF"/>
        </w:rPr>
        <w:t>d</w:t>
      </w:r>
      <w:r>
        <w:rPr>
          <w:rFonts w:ascii="Calibri" w:eastAsia="Calibri" w:hAnsi="Calibri" w:cs="Calibri"/>
          <w:color w:val="0000FF"/>
          <w:sz w:val="24"/>
          <w:szCs w:val="24"/>
          <w:u w:val="single" w:color="0000FF"/>
        </w:rPr>
        <w:t>ar</w:t>
      </w:r>
      <w:r>
        <w:rPr>
          <w:rFonts w:ascii="Calibri" w:eastAsia="Calibri" w:hAnsi="Calibri" w:cs="Calibri"/>
          <w:color w:val="0000FF"/>
          <w:spacing w:val="1"/>
          <w:sz w:val="24"/>
          <w:szCs w:val="24"/>
          <w:u w:val="single" w:color="0000FF"/>
        </w:rPr>
        <w:t>ds-</w:t>
      </w:r>
      <w:proofErr w:type="spellStart"/>
      <w:r>
        <w:rPr>
          <w:rFonts w:ascii="Calibri" w:eastAsia="Calibri" w:hAnsi="Calibri" w:cs="Calibri"/>
          <w:color w:val="0000FF"/>
          <w:spacing w:val="-3"/>
          <w:sz w:val="24"/>
          <w:szCs w:val="24"/>
          <w:u w:val="single" w:color="0000FF"/>
        </w:rPr>
        <w:t>g</w:t>
      </w:r>
      <w:r>
        <w:rPr>
          <w:rFonts w:ascii="Calibri" w:eastAsia="Calibri" w:hAnsi="Calibri" w:cs="Calibri"/>
          <w:color w:val="0000FF"/>
          <w:spacing w:val="1"/>
          <w:sz w:val="24"/>
          <w:szCs w:val="24"/>
          <w:u w:val="single" w:color="0000FF"/>
        </w:rPr>
        <w:t>b</w:t>
      </w:r>
      <w:r>
        <w:rPr>
          <w:rFonts w:ascii="Calibri" w:eastAsia="Calibri" w:hAnsi="Calibri" w:cs="Calibri"/>
          <w:color w:val="0000FF"/>
          <w:sz w:val="24"/>
          <w:szCs w:val="24"/>
          <w:u w:val="single" w:color="0000FF"/>
        </w:rPr>
        <w:t>s</w:t>
      </w:r>
      <w:proofErr w:type="spellEnd"/>
    </w:p>
    <w:p w14:paraId="3DFC7E66" w14:textId="77777777" w:rsidR="006D4786" w:rsidRDefault="006D4786">
      <w:pPr>
        <w:spacing w:line="380" w:lineRule="exact"/>
        <w:ind w:left="1440"/>
        <w:rPr>
          <w:rFonts w:ascii="Calibri" w:eastAsia="Calibri" w:hAnsi="Calibri" w:cs="Calibri"/>
          <w:b/>
          <w:sz w:val="32"/>
          <w:szCs w:val="32"/>
        </w:rPr>
      </w:pPr>
    </w:p>
    <w:p w14:paraId="39399989" w14:textId="77777777" w:rsidR="006D4786" w:rsidRDefault="006D4786">
      <w:pPr>
        <w:spacing w:line="380" w:lineRule="exact"/>
        <w:ind w:left="1440"/>
        <w:rPr>
          <w:rFonts w:ascii="Calibri" w:eastAsia="Calibri" w:hAnsi="Calibri" w:cs="Calibri"/>
          <w:b/>
          <w:sz w:val="32"/>
          <w:szCs w:val="32"/>
        </w:rPr>
      </w:pPr>
    </w:p>
    <w:p w14:paraId="7598B290" w14:textId="77777777" w:rsidR="00EF3C20" w:rsidRDefault="00EF3C20">
      <w:pPr>
        <w:spacing w:line="380" w:lineRule="exact"/>
        <w:ind w:left="1440"/>
        <w:rPr>
          <w:rFonts w:ascii="Calibri" w:eastAsia="Calibri" w:hAnsi="Calibri" w:cs="Calibri"/>
          <w:b/>
          <w:sz w:val="32"/>
          <w:szCs w:val="32"/>
        </w:rPr>
      </w:pPr>
    </w:p>
    <w:p w14:paraId="75583252" w14:textId="77777777" w:rsidR="00EF3C20" w:rsidRDefault="00EF3C20">
      <w:pPr>
        <w:spacing w:line="380" w:lineRule="exact"/>
        <w:ind w:left="1440"/>
        <w:rPr>
          <w:rFonts w:ascii="Calibri" w:eastAsia="Calibri" w:hAnsi="Calibri" w:cs="Calibri"/>
          <w:b/>
          <w:sz w:val="32"/>
          <w:szCs w:val="32"/>
        </w:rPr>
      </w:pPr>
    </w:p>
    <w:p w14:paraId="3F50C0D1" w14:textId="77777777" w:rsidR="00EF3C20" w:rsidRDefault="00EF3C20">
      <w:pPr>
        <w:spacing w:line="380" w:lineRule="exact"/>
        <w:ind w:left="1440"/>
        <w:rPr>
          <w:rFonts w:ascii="Calibri" w:eastAsia="Calibri" w:hAnsi="Calibri" w:cs="Calibri"/>
          <w:b/>
          <w:sz w:val="32"/>
          <w:szCs w:val="32"/>
        </w:rPr>
      </w:pPr>
    </w:p>
    <w:p w14:paraId="1C5FB425" w14:textId="77777777" w:rsidR="00EF3C20" w:rsidRDefault="00EF3C20">
      <w:pPr>
        <w:spacing w:line="380" w:lineRule="exact"/>
        <w:ind w:left="1440"/>
        <w:rPr>
          <w:rFonts w:ascii="Calibri" w:eastAsia="Calibri" w:hAnsi="Calibri" w:cs="Calibri"/>
          <w:b/>
          <w:sz w:val="32"/>
          <w:szCs w:val="32"/>
        </w:rPr>
      </w:pPr>
    </w:p>
    <w:p w14:paraId="641D9FBC" w14:textId="77777777" w:rsidR="00EF3C20" w:rsidRDefault="00EF3C20">
      <w:pPr>
        <w:spacing w:line="380" w:lineRule="exact"/>
        <w:ind w:left="1440"/>
        <w:rPr>
          <w:rFonts w:ascii="Calibri" w:eastAsia="Calibri" w:hAnsi="Calibri" w:cs="Calibri"/>
          <w:b/>
          <w:sz w:val="32"/>
          <w:szCs w:val="32"/>
        </w:rPr>
      </w:pPr>
    </w:p>
    <w:p w14:paraId="2E50898C" w14:textId="77777777" w:rsidR="00EF3C20" w:rsidRDefault="00EF3C20">
      <w:pPr>
        <w:spacing w:line="380" w:lineRule="exact"/>
        <w:ind w:left="1440"/>
        <w:rPr>
          <w:rFonts w:ascii="Calibri" w:eastAsia="Calibri" w:hAnsi="Calibri" w:cs="Calibri"/>
          <w:b/>
          <w:sz w:val="32"/>
          <w:szCs w:val="32"/>
        </w:rPr>
      </w:pPr>
    </w:p>
    <w:p w14:paraId="02D4B607" w14:textId="77777777" w:rsidR="00EF3C20" w:rsidRDefault="00EF3C20">
      <w:pPr>
        <w:spacing w:line="380" w:lineRule="exact"/>
        <w:ind w:left="1440"/>
        <w:rPr>
          <w:rFonts w:ascii="Calibri" w:eastAsia="Calibri" w:hAnsi="Calibri" w:cs="Calibri"/>
          <w:b/>
          <w:sz w:val="32"/>
          <w:szCs w:val="32"/>
        </w:rPr>
      </w:pPr>
    </w:p>
    <w:p w14:paraId="042177B2" w14:textId="77777777" w:rsidR="00EF3C20" w:rsidRDefault="00EF3C20">
      <w:pPr>
        <w:spacing w:line="380" w:lineRule="exact"/>
        <w:ind w:left="1440"/>
        <w:rPr>
          <w:rFonts w:ascii="Calibri" w:eastAsia="Calibri" w:hAnsi="Calibri" w:cs="Calibri"/>
          <w:b/>
          <w:sz w:val="32"/>
          <w:szCs w:val="32"/>
        </w:rPr>
      </w:pPr>
    </w:p>
    <w:p w14:paraId="0EAFEF82" w14:textId="77777777" w:rsidR="00EF3C20" w:rsidRDefault="00EF3C20">
      <w:pPr>
        <w:spacing w:line="380" w:lineRule="exact"/>
        <w:ind w:left="1440"/>
        <w:rPr>
          <w:rFonts w:ascii="Calibri" w:eastAsia="Calibri" w:hAnsi="Calibri" w:cs="Calibri"/>
          <w:b/>
          <w:sz w:val="32"/>
          <w:szCs w:val="32"/>
        </w:rPr>
      </w:pPr>
    </w:p>
    <w:p w14:paraId="7C33462D" w14:textId="77777777" w:rsidR="00EF3C20" w:rsidRDefault="00EF3C20">
      <w:pPr>
        <w:spacing w:line="380" w:lineRule="exact"/>
        <w:ind w:left="1440"/>
        <w:rPr>
          <w:rFonts w:ascii="Calibri" w:eastAsia="Calibri" w:hAnsi="Calibri" w:cs="Calibri"/>
          <w:b/>
          <w:sz w:val="32"/>
          <w:szCs w:val="32"/>
        </w:rPr>
      </w:pPr>
    </w:p>
    <w:p w14:paraId="778BF950" w14:textId="77777777" w:rsidR="00EF3C20" w:rsidRDefault="00EF3C20">
      <w:pPr>
        <w:spacing w:line="380" w:lineRule="exact"/>
        <w:ind w:left="1440"/>
        <w:rPr>
          <w:rFonts w:ascii="Calibri" w:eastAsia="Calibri" w:hAnsi="Calibri" w:cs="Calibri"/>
          <w:b/>
          <w:sz w:val="32"/>
          <w:szCs w:val="32"/>
        </w:rPr>
      </w:pPr>
    </w:p>
    <w:p w14:paraId="22189C2D" w14:textId="77777777" w:rsidR="00EF3C20" w:rsidRDefault="00EF3C20">
      <w:pPr>
        <w:spacing w:line="380" w:lineRule="exact"/>
        <w:ind w:left="1440"/>
        <w:rPr>
          <w:rFonts w:ascii="Calibri" w:eastAsia="Calibri" w:hAnsi="Calibri" w:cs="Calibri"/>
          <w:b/>
          <w:sz w:val="32"/>
          <w:szCs w:val="32"/>
        </w:rPr>
      </w:pPr>
    </w:p>
    <w:p w14:paraId="2A83822D" w14:textId="77777777" w:rsidR="00EF3C20" w:rsidRDefault="00EF3C20">
      <w:pPr>
        <w:spacing w:line="380" w:lineRule="exact"/>
        <w:ind w:left="1440"/>
        <w:rPr>
          <w:rFonts w:ascii="Calibri" w:eastAsia="Calibri" w:hAnsi="Calibri" w:cs="Calibri"/>
          <w:b/>
          <w:sz w:val="32"/>
          <w:szCs w:val="32"/>
        </w:rPr>
      </w:pPr>
    </w:p>
    <w:p w14:paraId="4E9BBD04" w14:textId="77777777" w:rsidR="00EF3C20" w:rsidRDefault="00EF3C20">
      <w:pPr>
        <w:spacing w:line="380" w:lineRule="exact"/>
        <w:ind w:left="1440"/>
        <w:rPr>
          <w:rFonts w:ascii="Calibri" w:eastAsia="Calibri" w:hAnsi="Calibri" w:cs="Calibri"/>
          <w:b/>
          <w:sz w:val="32"/>
          <w:szCs w:val="32"/>
        </w:rPr>
      </w:pPr>
    </w:p>
    <w:p w14:paraId="25054D99" w14:textId="77777777" w:rsidR="00EF3C20" w:rsidRDefault="00EF3C20">
      <w:pPr>
        <w:spacing w:line="380" w:lineRule="exact"/>
        <w:ind w:left="1440"/>
        <w:rPr>
          <w:rFonts w:ascii="Calibri" w:eastAsia="Calibri" w:hAnsi="Calibri" w:cs="Calibri"/>
          <w:b/>
          <w:sz w:val="32"/>
          <w:szCs w:val="32"/>
        </w:rPr>
      </w:pPr>
    </w:p>
    <w:p w14:paraId="3438A5F3" w14:textId="77777777" w:rsidR="00EF3C20" w:rsidRDefault="00EF3C20">
      <w:pPr>
        <w:spacing w:line="380" w:lineRule="exact"/>
        <w:ind w:left="1440"/>
        <w:rPr>
          <w:rFonts w:ascii="Calibri" w:eastAsia="Calibri" w:hAnsi="Calibri" w:cs="Calibri"/>
          <w:b/>
          <w:sz w:val="32"/>
          <w:szCs w:val="32"/>
        </w:rPr>
      </w:pPr>
    </w:p>
    <w:p w14:paraId="3A5F25CD" w14:textId="77777777" w:rsidR="00EF3C20" w:rsidRDefault="00EF3C20">
      <w:pPr>
        <w:spacing w:line="380" w:lineRule="exact"/>
        <w:ind w:left="1440"/>
        <w:rPr>
          <w:rFonts w:ascii="Calibri" w:eastAsia="Calibri" w:hAnsi="Calibri" w:cs="Calibri"/>
          <w:b/>
          <w:sz w:val="32"/>
          <w:szCs w:val="32"/>
        </w:rPr>
      </w:pPr>
    </w:p>
    <w:p w14:paraId="20DA1783" w14:textId="77777777" w:rsidR="00EF3C20" w:rsidRDefault="00EF3C20">
      <w:pPr>
        <w:spacing w:line="380" w:lineRule="exact"/>
        <w:ind w:left="1440"/>
        <w:rPr>
          <w:rFonts w:ascii="Calibri" w:eastAsia="Calibri" w:hAnsi="Calibri" w:cs="Calibri"/>
          <w:b/>
          <w:sz w:val="32"/>
          <w:szCs w:val="32"/>
        </w:rPr>
      </w:pPr>
    </w:p>
    <w:p w14:paraId="3AA04278" w14:textId="77777777" w:rsidR="00EF3C20" w:rsidRDefault="00EF3C20">
      <w:pPr>
        <w:spacing w:line="380" w:lineRule="exact"/>
        <w:ind w:left="1440"/>
        <w:rPr>
          <w:rFonts w:ascii="Calibri" w:eastAsia="Calibri" w:hAnsi="Calibri" w:cs="Calibri"/>
          <w:b/>
          <w:sz w:val="32"/>
          <w:szCs w:val="32"/>
        </w:rPr>
      </w:pPr>
    </w:p>
    <w:p w14:paraId="1CD085C7" w14:textId="77777777" w:rsidR="00EF3C20" w:rsidRDefault="00EF3C20">
      <w:pPr>
        <w:spacing w:line="380" w:lineRule="exact"/>
        <w:ind w:left="1440"/>
        <w:rPr>
          <w:rFonts w:ascii="Calibri" w:eastAsia="Calibri" w:hAnsi="Calibri" w:cs="Calibri"/>
          <w:b/>
          <w:sz w:val="32"/>
          <w:szCs w:val="32"/>
        </w:rPr>
      </w:pPr>
    </w:p>
    <w:p w14:paraId="19747083" w14:textId="77777777" w:rsidR="00EF3C20" w:rsidRDefault="00EF3C20">
      <w:pPr>
        <w:spacing w:line="380" w:lineRule="exact"/>
        <w:ind w:left="1440"/>
        <w:rPr>
          <w:rFonts w:ascii="Calibri" w:eastAsia="Calibri" w:hAnsi="Calibri" w:cs="Calibri"/>
          <w:b/>
          <w:sz w:val="32"/>
          <w:szCs w:val="32"/>
        </w:rPr>
      </w:pPr>
    </w:p>
    <w:p w14:paraId="484B4F09" w14:textId="77777777" w:rsidR="00EF3C20" w:rsidRDefault="00EF3C20">
      <w:pPr>
        <w:spacing w:line="380" w:lineRule="exact"/>
        <w:ind w:left="1440"/>
        <w:rPr>
          <w:rFonts w:ascii="Calibri" w:eastAsia="Calibri" w:hAnsi="Calibri" w:cs="Calibri"/>
          <w:b/>
          <w:sz w:val="32"/>
          <w:szCs w:val="32"/>
        </w:rPr>
      </w:pPr>
    </w:p>
    <w:p w14:paraId="55BBAED0" w14:textId="77777777" w:rsidR="00EF3C20" w:rsidRDefault="00EF3C20">
      <w:pPr>
        <w:spacing w:line="380" w:lineRule="exact"/>
        <w:ind w:left="1440"/>
        <w:rPr>
          <w:rFonts w:ascii="Calibri" w:eastAsia="Calibri" w:hAnsi="Calibri" w:cs="Calibri"/>
          <w:b/>
          <w:sz w:val="32"/>
          <w:szCs w:val="32"/>
        </w:rPr>
      </w:pPr>
    </w:p>
    <w:p w14:paraId="34F46CBA" w14:textId="77777777" w:rsidR="00EF3C20" w:rsidRDefault="00EF3C20">
      <w:pPr>
        <w:spacing w:line="380" w:lineRule="exact"/>
        <w:ind w:left="1440"/>
        <w:rPr>
          <w:rFonts w:ascii="Calibri" w:eastAsia="Calibri" w:hAnsi="Calibri" w:cs="Calibri"/>
          <w:b/>
          <w:sz w:val="32"/>
          <w:szCs w:val="32"/>
        </w:rPr>
      </w:pPr>
    </w:p>
    <w:p w14:paraId="212201E3" w14:textId="77777777" w:rsidR="00EF3C20" w:rsidRDefault="00EF3C20">
      <w:pPr>
        <w:spacing w:line="380" w:lineRule="exact"/>
        <w:ind w:left="1440"/>
        <w:rPr>
          <w:rFonts w:ascii="Calibri" w:eastAsia="Calibri" w:hAnsi="Calibri" w:cs="Calibri"/>
          <w:b/>
          <w:sz w:val="32"/>
          <w:szCs w:val="32"/>
        </w:rPr>
      </w:pPr>
    </w:p>
    <w:p w14:paraId="492D62ED" w14:textId="77777777" w:rsidR="00EF3C20" w:rsidRDefault="00EF3C20">
      <w:pPr>
        <w:spacing w:line="380" w:lineRule="exact"/>
        <w:ind w:left="1440"/>
        <w:rPr>
          <w:rFonts w:ascii="Calibri" w:eastAsia="Calibri" w:hAnsi="Calibri" w:cs="Calibri"/>
          <w:b/>
          <w:sz w:val="32"/>
          <w:szCs w:val="32"/>
        </w:rPr>
      </w:pPr>
    </w:p>
    <w:p w14:paraId="402765DB" w14:textId="77777777" w:rsidR="00EF3C20" w:rsidRDefault="00EF3C20">
      <w:pPr>
        <w:spacing w:line="380" w:lineRule="exact"/>
        <w:ind w:left="1440"/>
        <w:rPr>
          <w:rFonts w:ascii="Calibri" w:eastAsia="Calibri" w:hAnsi="Calibri" w:cs="Calibri"/>
          <w:b/>
          <w:sz w:val="32"/>
          <w:szCs w:val="32"/>
        </w:rPr>
      </w:pPr>
    </w:p>
    <w:p w14:paraId="11FC0213" w14:textId="77777777" w:rsidR="00EF3C20" w:rsidRDefault="00EF3C20">
      <w:pPr>
        <w:spacing w:line="380" w:lineRule="exact"/>
        <w:ind w:left="1440"/>
        <w:rPr>
          <w:rFonts w:ascii="Calibri" w:eastAsia="Calibri" w:hAnsi="Calibri" w:cs="Calibri"/>
          <w:b/>
          <w:sz w:val="32"/>
          <w:szCs w:val="32"/>
        </w:rPr>
      </w:pPr>
    </w:p>
    <w:p w14:paraId="699300E4" w14:textId="77777777" w:rsidR="00EF3C20" w:rsidRDefault="00EF3C20">
      <w:pPr>
        <w:spacing w:line="380" w:lineRule="exact"/>
        <w:ind w:left="1440"/>
        <w:rPr>
          <w:rFonts w:ascii="Calibri" w:eastAsia="Calibri" w:hAnsi="Calibri" w:cs="Calibri"/>
          <w:b/>
          <w:sz w:val="32"/>
          <w:szCs w:val="32"/>
        </w:rPr>
      </w:pPr>
    </w:p>
    <w:p w14:paraId="038BEB2D" w14:textId="77777777" w:rsidR="0028067B" w:rsidRDefault="0028067B">
      <w:pPr>
        <w:spacing w:line="380" w:lineRule="exact"/>
        <w:ind w:left="1440"/>
        <w:rPr>
          <w:rFonts w:ascii="Calibri" w:eastAsia="Calibri" w:hAnsi="Calibri" w:cs="Calibri"/>
          <w:b/>
          <w:sz w:val="32"/>
          <w:szCs w:val="32"/>
        </w:rPr>
      </w:pPr>
    </w:p>
    <w:p w14:paraId="69BFE21B" w14:textId="56C5F66F" w:rsidR="00C8764A" w:rsidRDefault="00583C58">
      <w:pPr>
        <w:spacing w:line="380" w:lineRule="exact"/>
        <w:ind w:left="1440"/>
        <w:rPr>
          <w:rFonts w:ascii="Calibri" w:eastAsia="Calibri" w:hAnsi="Calibri" w:cs="Calibri"/>
          <w:sz w:val="32"/>
          <w:szCs w:val="32"/>
        </w:rPr>
      </w:pPr>
      <w:r>
        <w:rPr>
          <w:rFonts w:ascii="Calibri" w:eastAsia="Calibri" w:hAnsi="Calibri" w:cs="Calibri"/>
          <w:b/>
          <w:sz w:val="32"/>
          <w:szCs w:val="32"/>
        </w:rPr>
        <w:lastRenderedPageBreak/>
        <w:t>Cal</w:t>
      </w:r>
      <w:r>
        <w:rPr>
          <w:rFonts w:ascii="Calibri" w:eastAsia="Calibri" w:hAnsi="Calibri" w:cs="Calibri"/>
          <w:b/>
          <w:spacing w:val="1"/>
          <w:sz w:val="32"/>
          <w:szCs w:val="32"/>
        </w:rPr>
        <w:t>l-</w:t>
      </w:r>
      <w:r>
        <w:rPr>
          <w:rFonts w:ascii="Calibri" w:eastAsia="Calibri" w:hAnsi="Calibri" w:cs="Calibri"/>
          <w:b/>
          <w:sz w:val="32"/>
          <w:szCs w:val="32"/>
        </w:rPr>
        <w:t>Off</w:t>
      </w:r>
      <w:r>
        <w:rPr>
          <w:rFonts w:ascii="Calibri" w:eastAsia="Calibri" w:hAnsi="Calibri" w:cs="Calibri"/>
          <w:b/>
          <w:spacing w:val="-10"/>
          <w:sz w:val="32"/>
          <w:szCs w:val="32"/>
        </w:rPr>
        <w:t xml:space="preserve"> </w:t>
      </w:r>
      <w:r>
        <w:rPr>
          <w:rFonts w:ascii="Calibri" w:eastAsia="Calibri" w:hAnsi="Calibri" w:cs="Calibri"/>
          <w:b/>
          <w:sz w:val="32"/>
          <w:szCs w:val="32"/>
        </w:rPr>
        <w:t>S</w:t>
      </w:r>
      <w:r>
        <w:rPr>
          <w:rFonts w:ascii="Calibri" w:eastAsia="Calibri" w:hAnsi="Calibri" w:cs="Calibri"/>
          <w:b/>
          <w:spacing w:val="1"/>
          <w:sz w:val="32"/>
          <w:szCs w:val="32"/>
        </w:rPr>
        <w:t>c</w:t>
      </w:r>
      <w:r>
        <w:rPr>
          <w:rFonts w:ascii="Calibri" w:eastAsia="Calibri" w:hAnsi="Calibri" w:cs="Calibri"/>
          <w:b/>
          <w:spacing w:val="-1"/>
          <w:sz w:val="32"/>
          <w:szCs w:val="32"/>
        </w:rPr>
        <w:t>h</w:t>
      </w:r>
      <w:r>
        <w:rPr>
          <w:rFonts w:ascii="Calibri" w:eastAsia="Calibri" w:hAnsi="Calibri" w:cs="Calibri"/>
          <w:b/>
          <w:sz w:val="32"/>
          <w:szCs w:val="32"/>
        </w:rPr>
        <w:t>e</w:t>
      </w:r>
      <w:r>
        <w:rPr>
          <w:rFonts w:ascii="Calibri" w:eastAsia="Calibri" w:hAnsi="Calibri" w:cs="Calibri"/>
          <w:b/>
          <w:spacing w:val="1"/>
          <w:sz w:val="32"/>
          <w:szCs w:val="32"/>
        </w:rPr>
        <w:t>d</w:t>
      </w:r>
      <w:r>
        <w:rPr>
          <w:rFonts w:ascii="Calibri" w:eastAsia="Calibri" w:hAnsi="Calibri" w:cs="Calibri"/>
          <w:b/>
          <w:spacing w:val="-1"/>
          <w:sz w:val="32"/>
          <w:szCs w:val="32"/>
        </w:rPr>
        <w:t>u</w:t>
      </w:r>
      <w:r>
        <w:rPr>
          <w:rFonts w:ascii="Calibri" w:eastAsia="Calibri" w:hAnsi="Calibri" w:cs="Calibri"/>
          <w:b/>
          <w:sz w:val="32"/>
          <w:szCs w:val="32"/>
        </w:rPr>
        <w:t>le</w:t>
      </w:r>
      <w:r>
        <w:rPr>
          <w:rFonts w:ascii="Calibri" w:eastAsia="Calibri" w:hAnsi="Calibri" w:cs="Calibri"/>
          <w:b/>
          <w:spacing w:val="-9"/>
          <w:sz w:val="32"/>
          <w:szCs w:val="32"/>
        </w:rPr>
        <w:t xml:space="preserve"> </w:t>
      </w:r>
      <w:r>
        <w:rPr>
          <w:rFonts w:ascii="Calibri" w:eastAsia="Calibri" w:hAnsi="Calibri" w:cs="Calibri"/>
          <w:b/>
          <w:sz w:val="32"/>
          <w:szCs w:val="32"/>
        </w:rPr>
        <w:t>4</w:t>
      </w:r>
      <w:r>
        <w:rPr>
          <w:rFonts w:ascii="Calibri" w:eastAsia="Calibri" w:hAnsi="Calibri" w:cs="Calibri"/>
          <w:b/>
          <w:spacing w:val="-3"/>
          <w:sz w:val="32"/>
          <w:szCs w:val="32"/>
        </w:rPr>
        <w:t xml:space="preserve"> </w:t>
      </w:r>
      <w:r>
        <w:rPr>
          <w:rFonts w:ascii="Calibri" w:eastAsia="Calibri" w:hAnsi="Calibri" w:cs="Calibri"/>
          <w:b/>
          <w:spacing w:val="1"/>
          <w:sz w:val="32"/>
          <w:szCs w:val="32"/>
        </w:rPr>
        <w:t>(</w:t>
      </w:r>
      <w:r>
        <w:rPr>
          <w:rFonts w:ascii="Calibri" w:eastAsia="Calibri" w:hAnsi="Calibri" w:cs="Calibri"/>
          <w:b/>
          <w:sz w:val="32"/>
          <w:szCs w:val="32"/>
        </w:rPr>
        <w:t>Call</w:t>
      </w:r>
      <w:r>
        <w:rPr>
          <w:rFonts w:ascii="Calibri" w:eastAsia="Calibri" w:hAnsi="Calibri" w:cs="Calibri"/>
          <w:b/>
          <w:spacing w:val="-5"/>
          <w:sz w:val="32"/>
          <w:szCs w:val="32"/>
        </w:rPr>
        <w:t xml:space="preserve"> </w:t>
      </w:r>
      <w:r>
        <w:rPr>
          <w:rFonts w:ascii="Calibri" w:eastAsia="Calibri" w:hAnsi="Calibri" w:cs="Calibri"/>
          <w:b/>
          <w:sz w:val="32"/>
          <w:szCs w:val="32"/>
        </w:rPr>
        <w:t>Off</w:t>
      </w:r>
      <w:r>
        <w:rPr>
          <w:rFonts w:ascii="Calibri" w:eastAsia="Calibri" w:hAnsi="Calibri" w:cs="Calibri"/>
          <w:b/>
          <w:spacing w:val="-4"/>
          <w:sz w:val="32"/>
          <w:szCs w:val="32"/>
        </w:rPr>
        <w:t xml:space="preserve"> </w:t>
      </w:r>
      <w:r>
        <w:rPr>
          <w:rFonts w:ascii="Calibri" w:eastAsia="Calibri" w:hAnsi="Calibri" w:cs="Calibri"/>
          <w:b/>
          <w:sz w:val="32"/>
          <w:szCs w:val="32"/>
        </w:rPr>
        <w:t>T</w:t>
      </w:r>
      <w:r>
        <w:rPr>
          <w:rFonts w:ascii="Calibri" w:eastAsia="Calibri" w:hAnsi="Calibri" w:cs="Calibri"/>
          <w:b/>
          <w:spacing w:val="2"/>
          <w:sz w:val="32"/>
          <w:szCs w:val="32"/>
        </w:rPr>
        <w:t>e</w:t>
      </w:r>
      <w:r>
        <w:rPr>
          <w:rFonts w:ascii="Calibri" w:eastAsia="Calibri" w:hAnsi="Calibri" w:cs="Calibri"/>
          <w:b/>
          <w:spacing w:val="-1"/>
          <w:sz w:val="32"/>
          <w:szCs w:val="32"/>
        </w:rPr>
        <w:t>nd</w:t>
      </w:r>
      <w:r>
        <w:rPr>
          <w:rFonts w:ascii="Calibri" w:eastAsia="Calibri" w:hAnsi="Calibri" w:cs="Calibri"/>
          <w:b/>
          <w:spacing w:val="2"/>
          <w:sz w:val="32"/>
          <w:szCs w:val="32"/>
        </w:rPr>
        <w:t>e</w:t>
      </w:r>
      <w:r>
        <w:rPr>
          <w:rFonts w:ascii="Calibri" w:eastAsia="Calibri" w:hAnsi="Calibri" w:cs="Calibri"/>
          <w:b/>
          <w:sz w:val="32"/>
          <w:szCs w:val="32"/>
        </w:rPr>
        <w:t>r)</w:t>
      </w:r>
    </w:p>
    <w:p w14:paraId="01520BCA" w14:textId="77777777" w:rsidR="00C8764A" w:rsidRDefault="00C8764A">
      <w:pPr>
        <w:spacing w:before="7" w:line="180" w:lineRule="exact"/>
        <w:rPr>
          <w:sz w:val="18"/>
          <w:szCs w:val="18"/>
        </w:rPr>
      </w:pPr>
    </w:p>
    <w:p w14:paraId="439B0007" w14:textId="77777777" w:rsidR="00C8764A" w:rsidRDefault="00C8764A">
      <w:pPr>
        <w:spacing w:line="200" w:lineRule="exact"/>
      </w:pPr>
    </w:p>
    <w:p w14:paraId="2C5CD680" w14:textId="77777777" w:rsidR="00C8764A" w:rsidRDefault="00C8764A">
      <w:pPr>
        <w:spacing w:line="200" w:lineRule="exact"/>
      </w:pPr>
    </w:p>
    <w:p w14:paraId="009DB629" w14:textId="14B3BB94" w:rsidR="00C8764A" w:rsidRDefault="000F095F">
      <w:pPr>
        <w:ind w:left="1440"/>
        <w:rPr>
          <w:rFonts w:ascii="Calibri" w:eastAsia="Calibri" w:hAnsi="Calibri" w:cs="Calibri"/>
          <w:b/>
          <w:sz w:val="28"/>
          <w:szCs w:val="28"/>
          <w:u w:val="thick" w:color="000000"/>
        </w:rPr>
      </w:pPr>
      <w:r>
        <w:rPr>
          <w:rFonts w:ascii="Calibri" w:eastAsia="Calibri" w:hAnsi="Calibri" w:cs="Calibri"/>
          <w:b/>
          <w:sz w:val="28"/>
          <w:szCs w:val="28"/>
          <w:u w:val="thick" w:color="000000"/>
        </w:rPr>
        <w:t>LA Q4</w:t>
      </w:r>
      <w:r>
        <w:rPr>
          <w:rFonts w:ascii="Calibri" w:eastAsia="Calibri" w:hAnsi="Calibri" w:cs="Calibri"/>
          <w:b/>
          <w:spacing w:val="-2"/>
          <w:sz w:val="28"/>
          <w:szCs w:val="28"/>
          <w:u w:val="thick" w:color="000000"/>
        </w:rPr>
        <w:t xml:space="preserve"> </w:t>
      </w:r>
      <w:r>
        <w:rPr>
          <w:rFonts w:ascii="Calibri" w:eastAsia="Calibri" w:hAnsi="Calibri" w:cs="Calibri"/>
          <w:b/>
          <w:sz w:val="28"/>
          <w:szCs w:val="28"/>
          <w:u w:val="thick" w:color="000000"/>
        </w:rPr>
        <w:t>Re</w:t>
      </w:r>
      <w:r>
        <w:rPr>
          <w:rFonts w:ascii="Calibri" w:eastAsia="Calibri" w:hAnsi="Calibri" w:cs="Calibri"/>
          <w:b/>
          <w:spacing w:val="-1"/>
          <w:sz w:val="28"/>
          <w:szCs w:val="28"/>
          <w:u w:val="thick" w:color="000000"/>
        </w:rPr>
        <w:t>s</w:t>
      </w:r>
      <w:r>
        <w:rPr>
          <w:rFonts w:ascii="Calibri" w:eastAsia="Calibri" w:hAnsi="Calibri" w:cs="Calibri"/>
          <w:b/>
          <w:sz w:val="28"/>
          <w:szCs w:val="28"/>
          <w:u w:val="thick" w:color="000000"/>
        </w:rPr>
        <w:t>po</w:t>
      </w:r>
      <w:r>
        <w:rPr>
          <w:rFonts w:ascii="Calibri" w:eastAsia="Calibri" w:hAnsi="Calibri" w:cs="Calibri"/>
          <w:b/>
          <w:spacing w:val="-1"/>
          <w:sz w:val="28"/>
          <w:szCs w:val="28"/>
          <w:u w:val="thick" w:color="000000"/>
        </w:rPr>
        <w:t>n</w:t>
      </w:r>
      <w:r>
        <w:rPr>
          <w:rFonts w:ascii="Calibri" w:eastAsia="Calibri" w:hAnsi="Calibri" w:cs="Calibri"/>
          <w:b/>
          <w:sz w:val="28"/>
          <w:szCs w:val="28"/>
          <w:u w:val="thick" w:color="000000"/>
        </w:rPr>
        <w:t>se</w:t>
      </w:r>
    </w:p>
    <w:p w14:paraId="17879121" w14:textId="77777777" w:rsidR="006357B1" w:rsidRDefault="006357B1">
      <w:pPr>
        <w:ind w:left="1440"/>
        <w:rPr>
          <w:rFonts w:ascii="Calibri" w:eastAsia="Calibri" w:hAnsi="Calibri" w:cs="Calibri"/>
          <w:b/>
          <w:sz w:val="28"/>
          <w:szCs w:val="28"/>
          <w:u w:val="thick" w:color="000000"/>
        </w:rPr>
      </w:pPr>
    </w:p>
    <w:p w14:paraId="71E9A6B1" w14:textId="60268451" w:rsidR="006357B1" w:rsidRPr="006357B1" w:rsidRDefault="006357B1" w:rsidP="006357B1">
      <w:pPr>
        <w:ind w:left="1440" w:right="1386"/>
        <w:rPr>
          <w:rFonts w:ascii="Calibri" w:eastAsia="Calibri" w:hAnsi="Calibri" w:cs="Calibri"/>
          <w:b/>
          <w:bCs/>
          <w:sz w:val="22"/>
          <w:szCs w:val="22"/>
        </w:rPr>
      </w:pPr>
      <w:r w:rsidRPr="006357B1">
        <w:rPr>
          <w:rFonts w:ascii="Calibri" w:eastAsia="Calibri" w:hAnsi="Calibri" w:cs="Calibri"/>
          <w:b/>
          <w:bCs/>
          <w:sz w:val="22"/>
          <w:szCs w:val="22"/>
        </w:rPr>
        <w:t>Please outline how you will meet the Statement of Work (requirements): Your response is limited to 2 pages of A4, this includes charts and diagrams. Text must be in Arial point 11. Weighting for this question is a maximum of 30%</w:t>
      </w:r>
    </w:p>
    <w:p w14:paraId="307750AA" w14:textId="77777777" w:rsidR="006357B1" w:rsidRDefault="006357B1" w:rsidP="006357B1">
      <w:pPr>
        <w:ind w:left="1440" w:right="1386"/>
        <w:rPr>
          <w:rFonts w:ascii="Calibri" w:eastAsia="Calibri" w:hAnsi="Calibri" w:cs="Calibri"/>
          <w:sz w:val="22"/>
          <w:szCs w:val="22"/>
        </w:rPr>
      </w:pPr>
    </w:p>
    <w:p w14:paraId="4DBA0E72" w14:textId="2C1EB0F4" w:rsidR="006357B1" w:rsidRPr="006357B1" w:rsidRDefault="006357B1" w:rsidP="006357B1">
      <w:pPr>
        <w:ind w:left="1440" w:right="1386"/>
        <w:rPr>
          <w:rFonts w:ascii="Calibri" w:eastAsia="Calibri" w:hAnsi="Calibri" w:cs="Calibri"/>
          <w:b/>
          <w:bCs/>
          <w:sz w:val="22"/>
          <w:szCs w:val="22"/>
        </w:rPr>
      </w:pPr>
      <w:r w:rsidRPr="006357B1">
        <w:rPr>
          <w:rFonts w:ascii="Calibri" w:eastAsia="Calibri" w:hAnsi="Calibri" w:cs="Calibri"/>
          <w:b/>
          <w:bCs/>
          <w:sz w:val="22"/>
          <w:szCs w:val="22"/>
        </w:rPr>
        <w:t>How we will meet the Statement of Work (Requirements)</w:t>
      </w:r>
    </w:p>
    <w:p w14:paraId="3D61E536" w14:textId="77777777" w:rsidR="00C8764A" w:rsidRDefault="00C8764A">
      <w:pPr>
        <w:spacing w:before="1" w:line="120" w:lineRule="exact"/>
        <w:rPr>
          <w:sz w:val="13"/>
          <w:szCs w:val="13"/>
        </w:rPr>
      </w:pPr>
    </w:p>
    <w:p w14:paraId="6FA329CC" w14:textId="77777777" w:rsidR="00C8764A" w:rsidRDefault="00C8764A">
      <w:pPr>
        <w:spacing w:line="200" w:lineRule="exact"/>
      </w:pPr>
    </w:p>
    <w:p w14:paraId="7CDC5E9A" w14:textId="77777777" w:rsidR="00725484" w:rsidRDefault="0018163A" w:rsidP="0018163A">
      <w:pPr>
        <w:ind w:left="1440" w:right="1531"/>
        <w:rPr>
          <w:rFonts w:ascii="Calibri" w:eastAsia="Calibri" w:hAnsi="Calibri" w:cs="Calibri"/>
          <w:sz w:val="22"/>
          <w:szCs w:val="22"/>
        </w:rPr>
      </w:pPr>
      <w:r w:rsidRPr="0018163A">
        <w:rPr>
          <w:rFonts w:ascii="Calibri" w:eastAsia="Calibri" w:hAnsi="Calibri" w:cs="Calibri"/>
          <w:sz w:val="22"/>
          <w:szCs w:val="22"/>
        </w:rPr>
        <w:t xml:space="preserve">Our Service will be managed by a dedicated Service Delivery manager, who will be responsible for managing the delivery of the contract, onboarding resources when required into the service, conducting meetings to ensure that delivery is on track, removing blockers and ensuring that exit/handover is managed effectively. </w:t>
      </w:r>
    </w:p>
    <w:p w14:paraId="2D7AC22C" w14:textId="77777777" w:rsidR="00725484" w:rsidRDefault="00725484" w:rsidP="0018163A">
      <w:pPr>
        <w:ind w:left="1440" w:right="1531"/>
        <w:rPr>
          <w:rFonts w:ascii="Calibri" w:eastAsia="Calibri" w:hAnsi="Calibri" w:cs="Calibri"/>
          <w:sz w:val="22"/>
          <w:szCs w:val="22"/>
        </w:rPr>
      </w:pPr>
    </w:p>
    <w:p w14:paraId="674E7E74" w14:textId="77777777" w:rsidR="00725484" w:rsidRDefault="0018163A" w:rsidP="0018163A">
      <w:pPr>
        <w:ind w:left="1440" w:right="1531"/>
        <w:rPr>
          <w:rFonts w:ascii="Calibri" w:eastAsia="Calibri" w:hAnsi="Calibri" w:cs="Calibri"/>
          <w:sz w:val="22"/>
          <w:szCs w:val="22"/>
        </w:rPr>
      </w:pPr>
      <w:r w:rsidRPr="0018163A">
        <w:rPr>
          <w:rFonts w:ascii="Calibri" w:eastAsia="Calibri" w:hAnsi="Calibri" w:cs="Calibri"/>
          <w:sz w:val="22"/>
          <w:szCs w:val="22"/>
        </w:rPr>
        <w:t xml:space="preserve">Our approach to delivering the Business Analysis SOW is as follows: </w:t>
      </w:r>
    </w:p>
    <w:p w14:paraId="0F25A0FE" w14:textId="77777777" w:rsidR="003D065C" w:rsidRDefault="003D065C" w:rsidP="0018163A">
      <w:pPr>
        <w:ind w:left="1440" w:right="1531"/>
        <w:rPr>
          <w:rFonts w:ascii="Calibri" w:eastAsia="Calibri" w:hAnsi="Calibri" w:cs="Calibri"/>
          <w:sz w:val="22"/>
          <w:szCs w:val="22"/>
        </w:rPr>
      </w:pPr>
    </w:p>
    <w:p w14:paraId="128D1F09" w14:textId="77777777" w:rsidR="003D065C" w:rsidRDefault="0018163A" w:rsidP="0018163A">
      <w:pPr>
        <w:ind w:left="1440" w:right="1531"/>
        <w:rPr>
          <w:rFonts w:ascii="Calibri" w:eastAsia="Calibri" w:hAnsi="Calibri" w:cs="Calibri"/>
          <w:sz w:val="22"/>
          <w:szCs w:val="22"/>
        </w:rPr>
      </w:pPr>
      <w:r w:rsidRPr="008158B1">
        <w:rPr>
          <w:rFonts w:ascii="Calibri" w:eastAsia="Calibri" w:hAnsi="Calibri" w:cs="Calibri"/>
          <w:b/>
          <w:bCs/>
          <w:sz w:val="22"/>
          <w:szCs w:val="22"/>
        </w:rPr>
        <w:t>1. Discovery Phase</w:t>
      </w:r>
      <w:r w:rsidRPr="0018163A">
        <w:rPr>
          <w:rFonts w:ascii="Calibri" w:eastAsia="Calibri" w:hAnsi="Calibri" w:cs="Calibri"/>
          <w:sz w:val="22"/>
          <w:szCs w:val="22"/>
        </w:rPr>
        <w:t xml:space="preserve"> - We will engage with cross-functional teams to understand and document the business and project needs </w:t>
      </w:r>
      <w:proofErr w:type="gramStart"/>
      <w:r w:rsidRPr="0018163A">
        <w:rPr>
          <w:rFonts w:ascii="Calibri" w:eastAsia="Calibri" w:hAnsi="Calibri" w:cs="Calibri"/>
          <w:sz w:val="22"/>
          <w:szCs w:val="22"/>
        </w:rPr>
        <w:t>in order to</w:t>
      </w:r>
      <w:proofErr w:type="gramEnd"/>
      <w:r w:rsidRPr="0018163A">
        <w:rPr>
          <w:rFonts w:ascii="Calibri" w:eastAsia="Calibri" w:hAnsi="Calibri" w:cs="Calibri"/>
          <w:sz w:val="22"/>
          <w:szCs w:val="22"/>
        </w:rPr>
        <w:t xml:space="preserve"> ensure all stakeholders are aligned with the aims, objectives and vision of the project. This will also be documented in a simplified Business Requirements Document (BRD) and placed into a central depository so that it is easily accessible for all audiences. </w:t>
      </w:r>
    </w:p>
    <w:p w14:paraId="67E9F67A" w14:textId="77777777" w:rsidR="003D065C" w:rsidRDefault="003D065C" w:rsidP="0018163A">
      <w:pPr>
        <w:ind w:left="1440" w:right="1531"/>
        <w:rPr>
          <w:rFonts w:ascii="Calibri" w:eastAsia="Calibri" w:hAnsi="Calibri" w:cs="Calibri"/>
          <w:sz w:val="22"/>
          <w:szCs w:val="22"/>
        </w:rPr>
      </w:pPr>
    </w:p>
    <w:p w14:paraId="73D1E79E" w14:textId="77777777" w:rsidR="003D065C" w:rsidRDefault="0018163A" w:rsidP="0018163A">
      <w:pPr>
        <w:ind w:left="1440" w:right="1531"/>
        <w:rPr>
          <w:rFonts w:ascii="Calibri" w:eastAsia="Calibri" w:hAnsi="Calibri" w:cs="Calibri"/>
          <w:sz w:val="22"/>
          <w:szCs w:val="22"/>
        </w:rPr>
      </w:pPr>
      <w:r w:rsidRPr="008158B1">
        <w:rPr>
          <w:rFonts w:ascii="Calibri" w:eastAsia="Calibri" w:hAnsi="Calibri" w:cs="Calibri"/>
          <w:b/>
          <w:bCs/>
          <w:sz w:val="22"/>
          <w:szCs w:val="22"/>
        </w:rPr>
        <w:t>2. Gap Analysis (AS-IS)</w:t>
      </w:r>
      <w:r w:rsidRPr="0018163A">
        <w:rPr>
          <w:rFonts w:ascii="Calibri" w:eastAsia="Calibri" w:hAnsi="Calibri" w:cs="Calibri"/>
          <w:sz w:val="22"/>
          <w:szCs w:val="22"/>
        </w:rPr>
        <w:t xml:space="preserve"> - The current AS-IS process including Access UI and </w:t>
      </w:r>
      <w:proofErr w:type="spellStart"/>
      <w:r w:rsidRPr="0018163A">
        <w:rPr>
          <w:rFonts w:ascii="Calibri" w:eastAsia="Calibri" w:hAnsi="Calibri" w:cs="Calibri"/>
          <w:sz w:val="22"/>
          <w:szCs w:val="22"/>
        </w:rPr>
        <w:t>Oxinet</w:t>
      </w:r>
      <w:proofErr w:type="spellEnd"/>
      <w:r w:rsidRPr="0018163A">
        <w:rPr>
          <w:rFonts w:ascii="Calibri" w:eastAsia="Calibri" w:hAnsi="Calibri" w:cs="Calibri"/>
          <w:sz w:val="22"/>
          <w:szCs w:val="22"/>
        </w:rPr>
        <w:t xml:space="preserve"> will be mapped </w:t>
      </w:r>
      <w:proofErr w:type="gramStart"/>
      <w:r w:rsidRPr="0018163A">
        <w:rPr>
          <w:rFonts w:ascii="Calibri" w:eastAsia="Calibri" w:hAnsi="Calibri" w:cs="Calibri"/>
          <w:sz w:val="22"/>
          <w:szCs w:val="22"/>
        </w:rPr>
        <w:t>in order to</w:t>
      </w:r>
      <w:proofErr w:type="gramEnd"/>
      <w:r w:rsidRPr="0018163A">
        <w:rPr>
          <w:rFonts w:ascii="Calibri" w:eastAsia="Calibri" w:hAnsi="Calibri" w:cs="Calibri"/>
          <w:sz w:val="22"/>
          <w:szCs w:val="22"/>
        </w:rPr>
        <w:t xml:space="preserve"> </w:t>
      </w:r>
      <w:proofErr w:type="spellStart"/>
      <w:r w:rsidRPr="0018163A">
        <w:rPr>
          <w:rFonts w:ascii="Calibri" w:eastAsia="Calibri" w:hAnsi="Calibri" w:cs="Calibri"/>
          <w:sz w:val="22"/>
          <w:szCs w:val="22"/>
        </w:rPr>
        <w:t>visualise</w:t>
      </w:r>
      <w:proofErr w:type="spellEnd"/>
      <w:r w:rsidRPr="0018163A">
        <w:rPr>
          <w:rFonts w:ascii="Calibri" w:eastAsia="Calibri" w:hAnsi="Calibri" w:cs="Calibri"/>
          <w:sz w:val="22"/>
          <w:szCs w:val="22"/>
        </w:rPr>
        <w:t xml:space="preserve"> in further detail to make certain that stakeholders have a well and thorough understanding of the current process. The aim of this is also to improve communication between disciplines including who does what, when and where. Here we can identify the performance of the current process, areas of waste, inefficiencies, high risk, low </w:t>
      </w:r>
      <w:proofErr w:type="gramStart"/>
      <w:r w:rsidRPr="0018163A">
        <w:rPr>
          <w:rFonts w:ascii="Calibri" w:eastAsia="Calibri" w:hAnsi="Calibri" w:cs="Calibri"/>
          <w:sz w:val="22"/>
          <w:szCs w:val="22"/>
        </w:rPr>
        <w:t>performance</w:t>
      </w:r>
      <w:proofErr w:type="gramEnd"/>
      <w:r w:rsidRPr="0018163A">
        <w:rPr>
          <w:rFonts w:ascii="Calibri" w:eastAsia="Calibri" w:hAnsi="Calibri" w:cs="Calibri"/>
          <w:sz w:val="22"/>
          <w:szCs w:val="22"/>
        </w:rPr>
        <w:t xml:space="preserve"> and bottlenecks. </w:t>
      </w:r>
    </w:p>
    <w:p w14:paraId="29757E02" w14:textId="77777777" w:rsidR="003D065C" w:rsidRDefault="003D065C" w:rsidP="0018163A">
      <w:pPr>
        <w:ind w:left="1440" w:right="1531"/>
        <w:rPr>
          <w:rFonts w:ascii="Calibri" w:eastAsia="Calibri" w:hAnsi="Calibri" w:cs="Calibri"/>
          <w:sz w:val="22"/>
          <w:szCs w:val="22"/>
        </w:rPr>
      </w:pPr>
    </w:p>
    <w:p w14:paraId="2BDC9600" w14:textId="77777777" w:rsidR="003D065C" w:rsidRDefault="0018163A" w:rsidP="0018163A">
      <w:pPr>
        <w:ind w:left="1440" w:right="1531"/>
        <w:rPr>
          <w:rFonts w:ascii="Calibri" w:eastAsia="Calibri" w:hAnsi="Calibri" w:cs="Calibri"/>
          <w:sz w:val="22"/>
          <w:szCs w:val="22"/>
        </w:rPr>
      </w:pPr>
      <w:r w:rsidRPr="008158B1">
        <w:rPr>
          <w:rFonts w:ascii="Calibri" w:eastAsia="Calibri" w:hAnsi="Calibri" w:cs="Calibri"/>
          <w:b/>
          <w:bCs/>
          <w:sz w:val="22"/>
          <w:szCs w:val="22"/>
        </w:rPr>
        <w:t>3. Gap Analysis (TO-BE)</w:t>
      </w:r>
      <w:r w:rsidRPr="0018163A">
        <w:rPr>
          <w:rFonts w:ascii="Calibri" w:eastAsia="Calibri" w:hAnsi="Calibri" w:cs="Calibri"/>
          <w:sz w:val="22"/>
          <w:szCs w:val="22"/>
        </w:rPr>
        <w:t xml:space="preserve"> - The TO-BE process will be mapped </w:t>
      </w:r>
      <w:proofErr w:type="gramStart"/>
      <w:r w:rsidRPr="0018163A">
        <w:rPr>
          <w:rFonts w:ascii="Calibri" w:eastAsia="Calibri" w:hAnsi="Calibri" w:cs="Calibri"/>
          <w:sz w:val="22"/>
          <w:szCs w:val="22"/>
        </w:rPr>
        <w:t>in order to</w:t>
      </w:r>
      <w:proofErr w:type="gramEnd"/>
      <w:r w:rsidRPr="0018163A">
        <w:rPr>
          <w:rFonts w:ascii="Calibri" w:eastAsia="Calibri" w:hAnsi="Calibri" w:cs="Calibri"/>
          <w:sz w:val="22"/>
          <w:szCs w:val="22"/>
        </w:rPr>
        <w:t xml:space="preserve"> </w:t>
      </w:r>
      <w:proofErr w:type="spellStart"/>
      <w:r w:rsidRPr="0018163A">
        <w:rPr>
          <w:rFonts w:ascii="Calibri" w:eastAsia="Calibri" w:hAnsi="Calibri" w:cs="Calibri"/>
          <w:sz w:val="22"/>
          <w:szCs w:val="22"/>
        </w:rPr>
        <w:t>visualise</w:t>
      </w:r>
      <w:proofErr w:type="spellEnd"/>
      <w:r w:rsidRPr="0018163A">
        <w:rPr>
          <w:rFonts w:ascii="Calibri" w:eastAsia="Calibri" w:hAnsi="Calibri" w:cs="Calibri"/>
          <w:sz w:val="22"/>
          <w:szCs w:val="22"/>
        </w:rPr>
        <w:t xml:space="preserve"> in further detail how things could and should be done. From here, an options analysis can be created to further detail options on building further features to support KTP business processes and operations in using the BS&amp;I funding and Data platforms. Here we can decide on further goals for the process, determine responsibilities and ascertain the resources needed for the </w:t>
      </w:r>
      <w:proofErr w:type="gramStart"/>
      <w:r w:rsidRPr="0018163A">
        <w:rPr>
          <w:rFonts w:ascii="Calibri" w:eastAsia="Calibri" w:hAnsi="Calibri" w:cs="Calibri"/>
          <w:sz w:val="22"/>
          <w:szCs w:val="22"/>
        </w:rPr>
        <w:t>project</w:t>
      </w:r>
      <w:proofErr w:type="gramEnd"/>
      <w:r w:rsidRPr="0018163A">
        <w:rPr>
          <w:rFonts w:ascii="Calibri" w:eastAsia="Calibri" w:hAnsi="Calibri" w:cs="Calibri"/>
          <w:sz w:val="22"/>
          <w:szCs w:val="22"/>
        </w:rPr>
        <w:t xml:space="preserve"> </w:t>
      </w:r>
    </w:p>
    <w:p w14:paraId="0B768ADC" w14:textId="77777777" w:rsidR="003D065C" w:rsidRDefault="003D065C" w:rsidP="0018163A">
      <w:pPr>
        <w:ind w:left="1440" w:right="1531"/>
        <w:rPr>
          <w:rFonts w:ascii="Calibri" w:eastAsia="Calibri" w:hAnsi="Calibri" w:cs="Calibri"/>
          <w:sz w:val="22"/>
          <w:szCs w:val="22"/>
        </w:rPr>
      </w:pPr>
    </w:p>
    <w:p w14:paraId="3C403145" w14:textId="77777777" w:rsidR="003D065C" w:rsidRDefault="0018163A" w:rsidP="0018163A">
      <w:pPr>
        <w:ind w:left="1440" w:right="1531"/>
        <w:rPr>
          <w:rFonts w:ascii="Calibri" w:eastAsia="Calibri" w:hAnsi="Calibri" w:cs="Calibri"/>
          <w:sz w:val="22"/>
          <w:szCs w:val="22"/>
        </w:rPr>
      </w:pPr>
      <w:r w:rsidRPr="008158B1">
        <w:rPr>
          <w:rFonts w:ascii="Calibri" w:eastAsia="Calibri" w:hAnsi="Calibri" w:cs="Calibri"/>
          <w:b/>
          <w:bCs/>
          <w:sz w:val="22"/>
          <w:szCs w:val="22"/>
        </w:rPr>
        <w:t>4. Business Requirements Document (BRD)</w:t>
      </w:r>
      <w:r w:rsidRPr="0018163A">
        <w:rPr>
          <w:rFonts w:ascii="Calibri" w:eastAsia="Calibri" w:hAnsi="Calibri" w:cs="Calibri"/>
          <w:sz w:val="22"/>
          <w:szCs w:val="22"/>
        </w:rPr>
        <w:t xml:space="preserve"> - </w:t>
      </w:r>
      <w:proofErr w:type="gramStart"/>
      <w:r w:rsidRPr="0018163A">
        <w:rPr>
          <w:rFonts w:ascii="Calibri" w:eastAsia="Calibri" w:hAnsi="Calibri" w:cs="Calibri"/>
          <w:sz w:val="22"/>
          <w:szCs w:val="22"/>
        </w:rPr>
        <w:t>Subsequent to</w:t>
      </w:r>
      <w:proofErr w:type="gramEnd"/>
      <w:r w:rsidRPr="0018163A">
        <w:rPr>
          <w:rFonts w:ascii="Calibri" w:eastAsia="Calibri" w:hAnsi="Calibri" w:cs="Calibri"/>
          <w:sz w:val="22"/>
          <w:szCs w:val="22"/>
        </w:rPr>
        <w:t xml:space="preserve"> the collaboration with cross-functional teams, further requirements and user stories can be gathered, elicited, captured and documented before being presented to stakeholders in order to achieve stakeholder buy in, where the BRD can be further updated with technical and non-technical requirements, GAP Analysis, user stories, process flows and use cases. This document will also contain complex information from a </w:t>
      </w:r>
      <w:proofErr w:type="gramStart"/>
      <w:r w:rsidRPr="0018163A">
        <w:rPr>
          <w:rFonts w:ascii="Calibri" w:eastAsia="Calibri" w:hAnsi="Calibri" w:cs="Calibri"/>
          <w:sz w:val="22"/>
          <w:szCs w:val="22"/>
        </w:rPr>
        <w:t>high level</w:t>
      </w:r>
      <w:proofErr w:type="gramEnd"/>
      <w:r w:rsidRPr="0018163A">
        <w:rPr>
          <w:rFonts w:ascii="Calibri" w:eastAsia="Calibri" w:hAnsi="Calibri" w:cs="Calibri"/>
          <w:sz w:val="22"/>
          <w:szCs w:val="22"/>
        </w:rPr>
        <w:t xml:space="preserve"> point of view in a simplistic and understandable format for various target audiences in addition to a stakeholder matrix being updated. </w:t>
      </w:r>
    </w:p>
    <w:p w14:paraId="2501E272" w14:textId="77777777" w:rsidR="003D065C" w:rsidRDefault="003D065C" w:rsidP="0018163A">
      <w:pPr>
        <w:ind w:left="1440" w:right="1531"/>
        <w:rPr>
          <w:rFonts w:ascii="Calibri" w:eastAsia="Calibri" w:hAnsi="Calibri" w:cs="Calibri"/>
          <w:sz w:val="22"/>
          <w:szCs w:val="22"/>
        </w:rPr>
      </w:pPr>
    </w:p>
    <w:p w14:paraId="7620FBA7" w14:textId="77777777" w:rsidR="003D065C" w:rsidRDefault="0018163A" w:rsidP="0018163A">
      <w:pPr>
        <w:ind w:left="1440" w:right="1531"/>
        <w:rPr>
          <w:rFonts w:ascii="Calibri" w:eastAsia="Calibri" w:hAnsi="Calibri" w:cs="Calibri"/>
          <w:sz w:val="22"/>
          <w:szCs w:val="22"/>
        </w:rPr>
      </w:pPr>
      <w:r w:rsidRPr="008158B1">
        <w:rPr>
          <w:rFonts w:ascii="Calibri" w:eastAsia="Calibri" w:hAnsi="Calibri" w:cs="Calibri"/>
          <w:b/>
          <w:bCs/>
          <w:sz w:val="22"/>
          <w:szCs w:val="22"/>
        </w:rPr>
        <w:t>5. Environments</w:t>
      </w:r>
      <w:r w:rsidRPr="0018163A">
        <w:rPr>
          <w:rFonts w:ascii="Calibri" w:eastAsia="Calibri" w:hAnsi="Calibri" w:cs="Calibri"/>
          <w:sz w:val="22"/>
          <w:szCs w:val="22"/>
        </w:rPr>
        <w:t xml:space="preserve"> - We will engage between technical and non-technical stakeholders using stand ups by providing reports of updated data. Furthermore, workshops will take place to discuss and answer any concerns that may be raised where this can be addressed, in addition to selecting an option(s) on proceeding with the correct requirements to support the KTP business processes and operations using the BS&amp;I funding and Data platforms. </w:t>
      </w:r>
    </w:p>
    <w:p w14:paraId="7BBA564F" w14:textId="77777777" w:rsidR="003D065C" w:rsidRDefault="003D065C" w:rsidP="0018163A">
      <w:pPr>
        <w:ind w:left="1440" w:right="1531"/>
        <w:rPr>
          <w:rFonts w:ascii="Calibri" w:eastAsia="Calibri" w:hAnsi="Calibri" w:cs="Calibri"/>
          <w:sz w:val="22"/>
          <w:szCs w:val="22"/>
        </w:rPr>
      </w:pPr>
    </w:p>
    <w:p w14:paraId="02FE5CAB" w14:textId="77777777" w:rsidR="003D065C" w:rsidRDefault="0018163A" w:rsidP="0018163A">
      <w:pPr>
        <w:ind w:left="1440" w:right="1531"/>
        <w:rPr>
          <w:rFonts w:ascii="Calibri" w:eastAsia="Calibri" w:hAnsi="Calibri" w:cs="Calibri"/>
          <w:sz w:val="22"/>
          <w:szCs w:val="22"/>
        </w:rPr>
      </w:pPr>
      <w:r w:rsidRPr="008158B1">
        <w:rPr>
          <w:rFonts w:ascii="Calibri" w:eastAsia="Calibri" w:hAnsi="Calibri" w:cs="Calibri"/>
          <w:b/>
          <w:bCs/>
          <w:sz w:val="22"/>
          <w:szCs w:val="22"/>
        </w:rPr>
        <w:t>6. Development and testing</w:t>
      </w:r>
      <w:r w:rsidRPr="0018163A">
        <w:rPr>
          <w:rFonts w:ascii="Calibri" w:eastAsia="Calibri" w:hAnsi="Calibri" w:cs="Calibri"/>
          <w:sz w:val="22"/>
          <w:szCs w:val="22"/>
        </w:rPr>
        <w:t xml:space="preserve"> - We will develop and test the system based on approved design which are complete, consistent, feasible, modifiable, </w:t>
      </w:r>
      <w:proofErr w:type="gramStart"/>
      <w:r w:rsidRPr="0018163A">
        <w:rPr>
          <w:rFonts w:ascii="Calibri" w:eastAsia="Calibri" w:hAnsi="Calibri" w:cs="Calibri"/>
          <w:sz w:val="22"/>
          <w:szCs w:val="22"/>
        </w:rPr>
        <w:t>unambiguous</w:t>
      </w:r>
      <w:proofErr w:type="gramEnd"/>
      <w:r w:rsidRPr="0018163A">
        <w:rPr>
          <w:rFonts w:ascii="Calibri" w:eastAsia="Calibri" w:hAnsi="Calibri" w:cs="Calibri"/>
          <w:sz w:val="22"/>
          <w:szCs w:val="22"/>
        </w:rPr>
        <w:t xml:space="preserve"> and testable. Test scripts and use cases will be completed for developers to use to test the functionality of the product. An MVP will be released initially with iterative changes being made during each cycle. </w:t>
      </w:r>
    </w:p>
    <w:p w14:paraId="6EA851E7" w14:textId="77777777" w:rsidR="003D065C" w:rsidRDefault="003D065C" w:rsidP="0018163A">
      <w:pPr>
        <w:ind w:left="1440" w:right="1531"/>
        <w:rPr>
          <w:rFonts w:ascii="Calibri" w:eastAsia="Calibri" w:hAnsi="Calibri" w:cs="Calibri"/>
          <w:sz w:val="22"/>
          <w:szCs w:val="22"/>
        </w:rPr>
      </w:pPr>
    </w:p>
    <w:p w14:paraId="1F65116E" w14:textId="77777777" w:rsidR="003D065C" w:rsidRDefault="0018163A" w:rsidP="0018163A">
      <w:pPr>
        <w:ind w:left="1440" w:right="1531"/>
        <w:rPr>
          <w:rFonts w:ascii="Calibri" w:eastAsia="Calibri" w:hAnsi="Calibri" w:cs="Calibri"/>
          <w:sz w:val="22"/>
          <w:szCs w:val="22"/>
        </w:rPr>
      </w:pPr>
      <w:r w:rsidRPr="008158B1">
        <w:rPr>
          <w:rFonts w:ascii="Calibri" w:eastAsia="Calibri" w:hAnsi="Calibri" w:cs="Calibri"/>
          <w:b/>
          <w:bCs/>
          <w:sz w:val="22"/>
          <w:szCs w:val="22"/>
        </w:rPr>
        <w:t>7. RAID log</w:t>
      </w:r>
      <w:r w:rsidRPr="0018163A">
        <w:rPr>
          <w:rFonts w:ascii="Calibri" w:eastAsia="Calibri" w:hAnsi="Calibri" w:cs="Calibri"/>
          <w:sz w:val="22"/>
          <w:szCs w:val="22"/>
        </w:rPr>
        <w:t xml:space="preserve"> - This will be created before the project starts. Risks, Actions, Issues and Decisions will be tracked for things that could go wrong, but that have not yet occurred, and will be visible to all audiences. This </w:t>
      </w:r>
      <w:proofErr w:type="spellStart"/>
      <w:r w:rsidRPr="0018163A">
        <w:rPr>
          <w:rFonts w:ascii="Calibri" w:eastAsia="Calibri" w:hAnsi="Calibri" w:cs="Calibri"/>
          <w:sz w:val="22"/>
          <w:szCs w:val="22"/>
        </w:rPr>
        <w:t>centralises</w:t>
      </w:r>
      <w:proofErr w:type="spellEnd"/>
      <w:r w:rsidRPr="0018163A">
        <w:rPr>
          <w:rFonts w:ascii="Calibri" w:eastAsia="Calibri" w:hAnsi="Calibri" w:cs="Calibri"/>
          <w:sz w:val="22"/>
          <w:szCs w:val="22"/>
        </w:rPr>
        <w:t xml:space="preserve"> information to make it easy to track progress towards goals and invites stakeholders to identify risks and propose solutions. </w:t>
      </w:r>
    </w:p>
    <w:p w14:paraId="3C45AA1C" w14:textId="77777777" w:rsidR="003D065C" w:rsidRDefault="003D065C" w:rsidP="0018163A">
      <w:pPr>
        <w:ind w:left="1440" w:right="1531"/>
        <w:rPr>
          <w:rFonts w:ascii="Calibri" w:eastAsia="Calibri" w:hAnsi="Calibri" w:cs="Calibri"/>
          <w:sz w:val="22"/>
          <w:szCs w:val="22"/>
        </w:rPr>
      </w:pPr>
    </w:p>
    <w:p w14:paraId="44DCFA14" w14:textId="31DFCDDC" w:rsidR="00C8764A" w:rsidRPr="0018163A" w:rsidRDefault="0018163A" w:rsidP="0018163A">
      <w:pPr>
        <w:ind w:left="1440" w:right="1531"/>
        <w:rPr>
          <w:rFonts w:ascii="Calibri" w:eastAsia="Calibri" w:hAnsi="Calibri" w:cs="Calibri"/>
          <w:sz w:val="22"/>
          <w:szCs w:val="22"/>
        </w:rPr>
      </w:pPr>
      <w:r w:rsidRPr="008158B1">
        <w:rPr>
          <w:rFonts w:ascii="Calibri" w:eastAsia="Calibri" w:hAnsi="Calibri" w:cs="Calibri"/>
          <w:b/>
          <w:bCs/>
          <w:sz w:val="22"/>
          <w:szCs w:val="22"/>
        </w:rPr>
        <w:t>8. Adhere to Government Digital Standards (GDS) and GDPR compliance risks</w:t>
      </w:r>
      <w:r w:rsidRPr="0018163A">
        <w:rPr>
          <w:rFonts w:ascii="Calibri" w:eastAsia="Calibri" w:hAnsi="Calibri" w:cs="Calibri"/>
          <w:sz w:val="22"/>
          <w:szCs w:val="22"/>
        </w:rPr>
        <w:t xml:space="preserve"> - Due to the GDPR compliance risks being raised </w:t>
      </w:r>
      <w:proofErr w:type="gramStart"/>
      <w:r w:rsidRPr="0018163A">
        <w:rPr>
          <w:rFonts w:ascii="Calibri" w:eastAsia="Calibri" w:hAnsi="Calibri" w:cs="Calibri"/>
          <w:sz w:val="22"/>
          <w:szCs w:val="22"/>
        </w:rPr>
        <w:t>as a result of</w:t>
      </w:r>
      <w:proofErr w:type="gramEnd"/>
      <w:r w:rsidRPr="0018163A">
        <w:rPr>
          <w:rFonts w:ascii="Calibri" w:eastAsia="Calibri" w:hAnsi="Calibri" w:cs="Calibri"/>
          <w:sz w:val="22"/>
          <w:szCs w:val="22"/>
        </w:rPr>
        <w:t xml:space="preserve"> storing and managing data within </w:t>
      </w:r>
      <w:proofErr w:type="spellStart"/>
      <w:r w:rsidRPr="0018163A">
        <w:rPr>
          <w:rFonts w:ascii="Calibri" w:eastAsia="Calibri" w:hAnsi="Calibri" w:cs="Calibri"/>
          <w:sz w:val="22"/>
          <w:szCs w:val="22"/>
        </w:rPr>
        <w:t>Oxine</w:t>
      </w:r>
      <w:r w:rsidR="00CC43F0">
        <w:rPr>
          <w:rFonts w:ascii="Calibri" w:eastAsia="Calibri" w:hAnsi="Calibri" w:cs="Calibri"/>
          <w:sz w:val="22"/>
          <w:szCs w:val="22"/>
        </w:rPr>
        <w:t>t</w:t>
      </w:r>
      <w:proofErr w:type="spellEnd"/>
    </w:p>
    <w:p w14:paraId="6C72B4D8" w14:textId="77777777" w:rsidR="00C8764A" w:rsidRDefault="00C8764A">
      <w:pPr>
        <w:spacing w:line="200" w:lineRule="exact"/>
      </w:pPr>
    </w:p>
    <w:p w14:paraId="0790ABAC" w14:textId="77777777" w:rsidR="00C8764A" w:rsidRDefault="00C8764A">
      <w:pPr>
        <w:spacing w:line="200" w:lineRule="exact"/>
      </w:pPr>
    </w:p>
    <w:p w14:paraId="541699DC" w14:textId="77777777" w:rsidR="00C8764A" w:rsidRDefault="00C8764A">
      <w:pPr>
        <w:spacing w:line="200" w:lineRule="exact"/>
      </w:pPr>
    </w:p>
    <w:p w14:paraId="0219657E" w14:textId="77777777" w:rsidR="00C8764A" w:rsidRPr="00807DA1" w:rsidRDefault="00C8764A" w:rsidP="00807DA1">
      <w:pPr>
        <w:ind w:left="1440" w:right="1531"/>
        <w:rPr>
          <w:rFonts w:ascii="Calibri" w:eastAsia="Calibri" w:hAnsi="Calibri" w:cs="Calibri"/>
          <w:sz w:val="22"/>
          <w:szCs w:val="22"/>
        </w:rPr>
      </w:pPr>
    </w:p>
    <w:p w14:paraId="21B11143" w14:textId="77777777" w:rsidR="00807DA1" w:rsidRPr="00CC43F0" w:rsidRDefault="00807DA1" w:rsidP="00807DA1">
      <w:pPr>
        <w:ind w:left="1440" w:right="1531"/>
        <w:rPr>
          <w:rFonts w:ascii="Calibri" w:eastAsia="Calibri" w:hAnsi="Calibri" w:cs="Calibri"/>
          <w:b/>
          <w:bCs/>
          <w:sz w:val="22"/>
          <w:szCs w:val="22"/>
        </w:rPr>
      </w:pPr>
      <w:r w:rsidRPr="00CC43F0">
        <w:rPr>
          <w:rFonts w:ascii="Calibri" w:eastAsia="Calibri" w:hAnsi="Calibri" w:cs="Calibri"/>
          <w:b/>
          <w:bCs/>
          <w:sz w:val="22"/>
          <w:szCs w:val="22"/>
        </w:rPr>
        <w:t xml:space="preserve">Task Summary: </w:t>
      </w:r>
    </w:p>
    <w:p w14:paraId="306BF5F3" w14:textId="77777777" w:rsidR="00807DA1" w:rsidRDefault="00807DA1" w:rsidP="00807DA1">
      <w:pPr>
        <w:ind w:left="1440" w:right="1531"/>
        <w:rPr>
          <w:rFonts w:ascii="Calibri" w:eastAsia="Calibri" w:hAnsi="Calibri" w:cs="Calibri"/>
          <w:sz w:val="22"/>
          <w:szCs w:val="22"/>
        </w:rPr>
      </w:pPr>
    </w:p>
    <w:p w14:paraId="7F596BEE" w14:textId="77777777" w:rsidR="002C4A1F"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1. Engage with cross functional teams including developers, users, architects (solutions, </w:t>
      </w:r>
      <w:proofErr w:type="gramStart"/>
      <w:r w:rsidRPr="00807DA1">
        <w:rPr>
          <w:rFonts w:ascii="Calibri" w:eastAsia="Calibri" w:hAnsi="Calibri" w:cs="Calibri"/>
          <w:sz w:val="22"/>
          <w:szCs w:val="22"/>
        </w:rPr>
        <w:t>enterprise</w:t>
      </w:r>
      <w:proofErr w:type="gramEnd"/>
      <w:r w:rsidRPr="00807DA1">
        <w:rPr>
          <w:rFonts w:ascii="Calibri" w:eastAsia="Calibri" w:hAnsi="Calibri" w:cs="Calibri"/>
          <w:sz w:val="22"/>
          <w:szCs w:val="22"/>
        </w:rPr>
        <w:t xml:space="preserve"> and business), product owners, business stakeholders and designers to create project plan/scope/SoW, </w:t>
      </w:r>
    </w:p>
    <w:p w14:paraId="0A91D887" w14:textId="77777777" w:rsidR="002C4A1F" w:rsidRDefault="002C4A1F" w:rsidP="00807DA1">
      <w:pPr>
        <w:ind w:left="1440" w:right="1531"/>
        <w:rPr>
          <w:rFonts w:ascii="Calibri" w:eastAsia="Calibri" w:hAnsi="Calibri" w:cs="Calibri"/>
          <w:sz w:val="22"/>
          <w:szCs w:val="22"/>
        </w:rPr>
      </w:pPr>
    </w:p>
    <w:p w14:paraId="796BB93D" w14:textId="77777777" w:rsidR="002C4A1F"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2. Document business needs and requirements, identify stakeholders and clarify aims, objectives, </w:t>
      </w:r>
      <w:proofErr w:type="gramStart"/>
      <w:r w:rsidRPr="00807DA1">
        <w:rPr>
          <w:rFonts w:ascii="Calibri" w:eastAsia="Calibri" w:hAnsi="Calibri" w:cs="Calibri"/>
          <w:sz w:val="22"/>
          <w:szCs w:val="22"/>
        </w:rPr>
        <w:t>vision</w:t>
      </w:r>
      <w:proofErr w:type="gramEnd"/>
      <w:r w:rsidRPr="00807DA1">
        <w:rPr>
          <w:rFonts w:ascii="Calibri" w:eastAsia="Calibri" w:hAnsi="Calibri" w:cs="Calibri"/>
          <w:sz w:val="22"/>
          <w:szCs w:val="22"/>
        </w:rPr>
        <w:t xml:space="preserve"> and budgets. </w:t>
      </w:r>
    </w:p>
    <w:p w14:paraId="1BD2E2B6" w14:textId="77777777" w:rsidR="002C4A1F" w:rsidRDefault="002C4A1F" w:rsidP="00807DA1">
      <w:pPr>
        <w:ind w:left="1440" w:right="1531"/>
        <w:rPr>
          <w:rFonts w:ascii="Calibri" w:eastAsia="Calibri" w:hAnsi="Calibri" w:cs="Calibri"/>
          <w:sz w:val="22"/>
          <w:szCs w:val="22"/>
        </w:rPr>
      </w:pPr>
    </w:p>
    <w:p w14:paraId="0EF2A10F" w14:textId="77777777" w:rsidR="002C4A1F"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3. Once a thorough understanding has been achieved, work on the AS-IS and TO-BE processes </w:t>
      </w:r>
      <w:proofErr w:type="gramStart"/>
      <w:r w:rsidRPr="00807DA1">
        <w:rPr>
          <w:rFonts w:ascii="Calibri" w:eastAsia="Calibri" w:hAnsi="Calibri" w:cs="Calibri"/>
          <w:sz w:val="22"/>
          <w:szCs w:val="22"/>
        </w:rPr>
        <w:t>in order to</w:t>
      </w:r>
      <w:proofErr w:type="gramEnd"/>
      <w:r w:rsidRPr="00807DA1">
        <w:rPr>
          <w:rFonts w:ascii="Calibri" w:eastAsia="Calibri" w:hAnsi="Calibri" w:cs="Calibri"/>
          <w:sz w:val="22"/>
          <w:szCs w:val="22"/>
        </w:rPr>
        <w:t xml:space="preserve"> clarify the current and desired state of the KTP business processes and operations using the BS&amp;I funding and Data platforms. Determine core estimates whilst also identifying risks. </w:t>
      </w:r>
    </w:p>
    <w:p w14:paraId="23A58BBF" w14:textId="77777777" w:rsidR="002C4A1F" w:rsidRDefault="002C4A1F" w:rsidP="00807DA1">
      <w:pPr>
        <w:ind w:left="1440" w:right="1531"/>
        <w:rPr>
          <w:rFonts w:ascii="Calibri" w:eastAsia="Calibri" w:hAnsi="Calibri" w:cs="Calibri"/>
          <w:sz w:val="22"/>
          <w:szCs w:val="22"/>
        </w:rPr>
      </w:pPr>
    </w:p>
    <w:p w14:paraId="07995E92" w14:textId="77777777" w:rsidR="002C4A1F"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4. Create high level artefacts such as the Statement of Work/Business Case/Business Analysis Approach Document/Stakeholder matrix within a central depository for users and business stakeholders to access. </w:t>
      </w:r>
    </w:p>
    <w:p w14:paraId="6B009C90" w14:textId="77777777" w:rsidR="002C4A1F" w:rsidRDefault="002C4A1F" w:rsidP="00807DA1">
      <w:pPr>
        <w:ind w:left="1440" w:right="1531"/>
        <w:rPr>
          <w:rFonts w:ascii="Calibri" w:eastAsia="Calibri" w:hAnsi="Calibri" w:cs="Calibri"/>
          <w:sz w:val="22"/>
          <w:szCs w:val="22"/>
        </w:rPr>
      </w:pPr>
    </w:p>
    <w:p w14:paraId="73A7F5C3" w14:textId="77777777" w:rsidR="002C4A1F"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5. Engage with stakeholders to </w:t>
      </w:r>
      <w:proofErr w:type="spellStart"/>
      <w:r w:rsidRPr="00807DA1">
        <w:rPr>
          <w:rFonts w:ascii="Calibri" w:eastAsia="Calibri" w:hAnsi="Calibri" w:cs="Calibri"/>
          <w:sz w:val="22"/>
          <w:szCs w:val="22"/>
        </w:rPr>
        <w:t>prioritise</w:t>
      </w:r>
      <w:proofErr w:type="spellEnd"/>
      <w:r w:rsidRPr="00807DA1">
        <w:rPr>
          <w:rFonts w:ascii="Calibri" w:eastAsia="Calibri" w:hAnsi="Calibri" w:cs="Calibri"/>
          <w:sz w:val="22"/>
          <w:szCs w:val="22"/>
        </w:rPr>
        <w:t xml:space="preserve"> requirements into a MOSCOW model if necessary. Whilst including process flows, definitions, user stories, use cases and test scripts. </w:t>
      </w:r>
    </w:p>
    <w:p w14:paraId="57BB2865" w14:textId="77777777" w:rsidR="002C4A1F" w:rsidRDefault="002C4A1F" w:rsidP="00807DA1">
      <w:pPr>
        <w:ind w:left="1440" w:right="1531"/>
        <w:rPr>
          <w:rFonts w:ascii="Calibri" w:eastAsia="Calibri" w:hAnsi="Calibri" w:cs="Calibri"/>
          <w:sz w:val="22"/>
          <w:szCs w:val="22"/>
        </w:rPr>
      </w:pPr>
    </w:p>
    <w:p w14:paraId="03283BD5" w14:textId="77777777" w:rsidR="002C4A1F"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6. Seek stakeholder buy in to have the business requirements signed off ready for developers and testers. </w:t>
      </w:r>
    </w:p>
    <w:p w14:paraId="4AEE53E6" w14:textId="77777777" w:rsidR="002C4A1F" w:rsidRDefault="002C4A1F" w:rsidP="00807DA1">
      <w:pPr>
        <w:ind w:left="1440" w:right="1531"/>
        <w:rPr>
          <w:rFonts w:ascii="Calibri" w:eastAsia="Calibri" w:hAnsi="Calibri" w:cs="Calibri"/>
          <w:sz w:val="22"/>
          <w:szCs w:val="22"/>
        </w:rPr>
      </w:pPr>
    </w:p>
    <w:p w14:paraId="3822BC12" w14:textId="77777777" w:rsidR="002C4A1F"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7. Keep stakeholders updated on the progress using the stakeholder matrix, workshops, stand ups and reports including data for all audiences, both technical and non-technical. </w:t>
      </w:r>
    </w:p>
    <w:p w14:paraId="3775F71F" w14:textId="77777777" w:rsidR="002C4A1F" w:rsidRDefault="002C4A1F" w:rsidP="00807DA1">
      <w:pPr>
        <w:ind w:left="1440" w:right="1531"/>
        <w:rPr>
          <w:rFonts w:ascii="Calibri" w:eastAsia="Calibri" w:hAnsi="Calibri" w:cs="Calibri"/>
          <w:sz w:val="22"/>
          <w:szCs w:val="22"/>
        </w:rPr>
      </w:pPr>
    </w:p>
    <w:p w14:paraId="0B6D6897" w14:textId="77777777" w:rsidR="00CC43F0"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8. Consult with both developers and stakeholders as requirements are being implemented whilst monitoring project progress and controlling risks and costs. Conducting quality control in addition to measuring Key Performance Indicators (KPIs). </w:t>
      </w:r>
    </w:p>
    <w:p w14:paraId="0E51C0D1" w14:textId="77777777" w:rsidR="00CC43F0" w:rsidRDefault="00CC43F0" w:rsidP="00807DA1">
      <w:pPr>
        <w:ind w:left="1440" w:right="1531"/>
        <w:rPr>
          <w:rFonts w:ascii="Calibri" w:eastAsia="Calibri" w:hAnsi="Calibri" w:cs="Calibri"/>
          <w:sz w:val="22"/>
          <w:szCs w:val="22"/>
        </w:rPr>
      </w:pPr>
    </w:p>
    <w:p w14:paraId="5F4E697B" w14:textId="77777777" w:rsidR="00CC43F0"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9. Roll out an MVP which adheres to GDS and GDPR standards, whilst receiving user feedback </w:t>
      </w:r>
      <w:proofErr w:type="gramStart"/>
      <w:r w:rsidRPr="00807DA1">
        <w:rPr>
          <w:rFonts w:ascii="Calibri" w:eastAsia="Calibri" w:hAnsi="Calibri" w:cs="Calibri"/>
          <w:sz w:val="22"/>
          <w:szCs w:val="22"/>
        </w:rPr>
        <w:t>in order for</w:t>
      </w:r>
      <w:proofErr w:type="gramEnd"/>
      <w:r w:rsidRPr="00807DA1">
        <w:rPr>
          <w:rFonts w:ascii="Calibri" w:eastAsia="Calibri" w:hAnsi="Calibri" w:cs="Calibri"/>
          <w:sz w:val="22"/>
          <w:szCs w:val="22"/>
        </w:rPr>
        <w:t xml:space="preserve"> iterative changes and amendments to be made. </w:t>
      </w:r>
    </w:p>
    <w:p w14:paraId="2ABEEE48" w14:textId="77777777" w:rsidR="00CC43F0" w:rsidRDefault="00CC43F0" w:rsidP="00807DA1">
      <w:pPr>
        <w:ind w:left="1440" w:right="1531"/>
        <w:rPr>
          <w:rFonts w:ascii="Calibri" w:eastAsia="Calibri" w:hAnsi="Calibri" w:cs="Calibri"/>
          <w:sz w:val="22"/>
          <w:szCs w:val="22"/>
        </w:rPr>
      </w:pPr>
    </w:p>
    <w:p w14:paraId="0B8069FC" w14:textId="77777777" w:rsidR="00CC43F0"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10. Produce and </w:t>
      </w:r>
      <w:proofErr w:type="spellStart"/>
      <w:r w:rsidRPr="00807DA1">
        <w:rPr>
          <w:rFonts w:ascii="Calibri" w:eastAsia="Calibri" w:hAnsi="Calibri" w:cs="Calibri"/>
          <w:sz w:val="22"/>
          <w:szCs w:val="22"/>
        </w:rPr>
        <w:t>finalise</w:t>
      </w:r>
      <w:proofErr w:type="spellEnd"/>
      <w:r w:rsidRPr="00807DA1">
        <w:rPr>
          <w:rFonts w:ascii="Calibri" w:eastAsia="Calibri" w:hAnsi="Calibri" w:cs="Calibri"/>
          <w:sz w:val="22"/>
          <w:szCs w:val="22"/>
        </w:rPr>
        <w:t xml:space="preserve"> process maps and user guides to support teams with the changes made on the application. </w:t>
      </w:r>
    </w:p>
    <w:p w14:paraId="295B41B6" w14:textId="77777777" w:rsidR="00CC43F0" w:rsidRDefault="00CC43F0" w:rsidP="00807DA1">
      <w:pPr>
        <w:ind w:left="1440" w:right="1531"/>
        <w:rPr>
          <w:rFonts w:ascii="Calibri" w:eastAsia="Calibri" w:hAnsi="Calibri" w:cs="Calibri"/>
          <w:sz w:val="22"/>
          <w:szCs w:val="22"/>
        </w:rPr>
      </w:pPr>
    </w:p>
    <w:p w14:paraId="3A6AEA01" w14:textId="3D063303" w:rsidR="00C8764A" w:rsidRPr="00807DA1" w:rsidRDefault="00807DA1" w:rsidP="00807DA1">
      <w:pPr>
        <w:ind w:left="1440" w:right="1531"/>
        <w:rPr>
          <w:rFonts w:ascii="Calibri" w:eastAsia="Calibri" w:hAnsi="Calibri" w:cs="Calibri"/>
          <w:sz w:val="22"/>
          <w:szCs w:val="22"/>
        </w:rPr>
      </w:pPr>
      <w:r w:rsidRPr="00807DA1">
        <w:rPr>
          <w:rFonts w:ascii="Calibri" w:eastAsia="Calibri" w:hAnsi="Calibri" w:cs="Calibri"/>
          <w:sz w:val="22"/>
          <w:szCs w:val="22"/>
        </w:rPr>
        <w:t xml:space="preserve">11. Monitor and control the changes made through regular reports and user feedback with feedback being updated on the database where </w:t>
      </w:r>
      <w:r w:rsidR="00CC43F0" w:rsidRPr="00807DA1">
        <w:rPr>
          <w:rFonts w:ascii="Calibri" w:eastAsia="Calibri" w:hAnsi="Calibri" w:cs="Calibri"/>
          <w:sz w:val="22"/>
          <w:szCs w:val="22"/>
        </w:rPr>
        <w:t>feasible</w:t>
      </w:r>
    </w:p>
    <w:p w14:paraId="329FF697" w14:textId="77777777" w:rsidR="00C8764A" w:rsidRDefault="00C8764A">
      <w:pPr>
        <w:spacing w:line="200" w:lineRule="exact"/>
      </w:pPr>
    </w:p>
    <w:p w14:paraId="3DC3CA9C" w14:textId="77777777" w:rsidR="00C8764A" w:rsidRDefault="00C8764A">
      <w:pPr>
        <w:spacing w:line="200" w:lineRule="exact"/>
      </w:pPr>
    </w:p>
    <w:p w14:paraId="1B408EA7" w14:textId="77777777" w:rsidR="00C8764A" w:rsidRDefault="00C8764A">
      <w:pPr>
        <w:spacing w:line="200" w:lineRule="exact"/>
      </w:pPr>
    </w:p>
    <w:p w14:paraId="1E53279A" w14:textId="77777777" w:rsidR="00CC43F0" w:rsidRDefault="00CC43F0">
      <w:pPr>
        <w:spacing w:before="7"/>
        <w:ind w:left="1440"/>
        <w:rPr>
          <w:rFonts w:ascii="Calibri" w:eastAsia="Calibri" w:hAnsi="Calibri" w:cs="Calibri"/>
          <w:b/>
          <w:spacing w:val="-1"/>
          <w:sz w:val="24"/>
          <w:szCs w:val="24"/>
          <w:u w:val="single" w:color="000000"/>
        </w:rPr>
      </w:pPr>
    </w:p>
    <w:p w14:paraId="1230F11E" w14:textId="77777777" w:rsidR="00CC43F0" w:rsidRDefault="00CC43F0">
      <w:pPr>
        <w:spacing w:before="7"/>
        <w:ind w:left="1440"/>
        <w:rPr>
          <w:rFonts w:ascii="Calibri" w:eastAsia="Calibri" w:hAnsi="Calibri" w:cs="Calibri"/>
          <w:b/>
          <w:spacing w:val="-1"/>
          <w:sz w:val="24"/>
          <w:szCs w:val="24"/>
          <w:u w:val="single" w:color="000000"/>
        </w:rPr>
      </w:pPr>
    </w:p>
    <w:p w14:paraId="37FB0DB8" w14:textId="77777777" w:rsidR="00CC43F0" w:rsidRDefault="00CC43F0">
      <w:pPr>
        <w:spacing w:before="7"/>
        <w:ind w:left="1440"/>
        <w:rPr>
          <w:rFonts w:ascii="Calibri" w:eastAsia="Calibri" w:hAnsi="Calibri" w:cs="Calibri"/>
          <w:b/>
          <w:spacing w:val="-1"/>
          <w:sz w:val="24"/>
          <w:szCs w:val="24"/>
          <w:u w:val="single" w:color="000000"/>
        </w:rPr>
      </w:pPr>
    </w:p>
    <w:p w14:paraId="779787A0" w14:textId="77777777" w:rsidR="00CC43F0" w:rsidRDefault="00CC43F0">
      <w:pPr>
        <w:spacing w:before="7"/>
        <w:ind w:left="1440"/>
        <w:rPr>
          <w:rFonts w:ascii="Calibri" w:eastAsia="Calibri" w:hAnsi="Calibri" w:cs="Calibri"/>
          <w:b/>
          <w:spacing w:val="-1"/>
          <w:sz w:val="24"/>
          <w:szCs w:val="24"/>
          <w:u w:val="single" w:color="000000"/>
        </w:rPr>
      </w:pPr>
    </w:p>
    <w:p w14:paraId="6F121E3F" w14:textId="77777777" w:rsidR="00CC43F0" w:rsidRDefault="00CC43F0">
      <w:pPr>
        <w:spacing w:before="7"/>
        <w:ind w:left="1440"/>
        <w:rPr>
          <w:rFonts w:ascii="Calibri" w:eastAsia="Calibri" w:hAnsi="Calibri" w:cs="Calibri"/>
          <w:b/>
          <w:spacing w:val="-1"/>
          <w:sz w:val="24"/>
          <w:szCs w:val="24"/>
          <w:u w:val="single" w:color="000000"/>
        </w:rPr>
      </w:pPr>
    </w:p>
    <w:p w14:paraId="3DBEC624" w14:textId="77777777" w:rsidR="00CC43F0" w:rsidRDefault="00CC43F0">
      <w:pPr>
        <w:spacing w:before="7"/>
        <w:ind w:left="1440"/>
        <w:rPr>
          <w:rFonts w:ascii="Calibri" w:eastAsia="Calibri" w:hAnsi="Calibri" w:cs="Calibri"/>
          <w:b/>
          <w:spacing w:val="-1"/>
          <w:sz w:val="24"/>
          <w:szCs w:val="24"/>
          <w:u w:val="single" w:color="000000"/>
        </w:rPr>
      </w:pPr>
    </w:p>
    <w:p w14:paraId="3263ABE6" w14:textId="77777777" w:rsidR="00CC43F0" w:rsidRDefault="00CC43F0">
      <w:pPr>
        <w:spacing w:before="7"/>
        <w:ind w:left="1440"/>
        <w:rPr>
          <w:rFonts w:ascii="Calibri" w:eastAsia="Calibri" w:hAnsi="Calibri" w:cs="Calibri"/>
          <w:b/>
          <w:spacing w:val="-1"/>
          <w:sz w:val="24"/>
          <w:szCs w:val="24"/>
          <w:u w:val="single" w:color="000000"/>
        </w:rPr>
      </w:pPr>
    </w:p>
    <w:p w14:paraId="39FE1972" w14:textId="77777777" w:rsidR="00CC43F0" w:rsidRDefault="00CC43F0">
      <w:pPr>
        <w:spacing w:before="7"/>
        <w:ind w:left="1440"/>
        <w:rPr>
          <w:rFonts w:ascii="Calibri" w:eastAsia="Calibri" w:hAnsi="Calibri" w:cs="Calibri"/>
          <w:b/>
          <w:spacing w:val="-1"/>
          <w:sz w:val="24"/>
          <w:szCs w:val="24"/>
          <w:u w:val="single" w:color="000000"/>
        </w:rPr>
      </w:pPr>
    </w:p>
    <w:p w14:paraId="69499159" w14:textId="77777777" w:rsidR="006C05B7" w:rsidRDefault="006C05B7">
      <w:pPr>
        <w:spacing w:before="7"/>
        <w:ind w:left="1440"/>
        <w:rPr>
          <w:rFonts w:ascii="Calibri" w:eastAsia="Calibri" w:hAnsi="Calibri" w:cs="Calibri"/>
          <w:b/>
          <w:spacing w:val="1"/>
          <w:sz w:val="24"/>
          <w:szCs w:val="24"/>
          <w:u w:val="single" w:color="000000"/>
        </w:rPr>
      </w:pPr>
    </w:p>
    <w:p w14:paraId="0207E155" w14:textId="77777777" w:rsidR="006C05B7" w:rsidRDefault="006C05B7">
      <w:pPr>
        <w:spacing w:before="7"/>
        <w:ind w:left="1440"/>
        <w:rPr>
          <w:rFonts w:ascii="Calibri" w:eastAsia="Calibri" w:hAnsi="Calibri" w:cs="Calibri"/>
          <w:b/>
          <w:spacing w:val="1"/>
          <w:sz w:val="24"/>
          <w:szCs w:val="24"/>
          <w:u w:val="single" w:color="000000"/>
        </w:rPr>
      </w:pPr>
    </w:p>
    <w:p w14:paraId="7FEEE8A1" w14:textId="77777777" w:rsidR="006C05B7" w:rsidRDefault="006C05B7">
      <w:pPr>
        <w:spacing w:before="7"/>
        <w:ind w:left="1440"/>
        <w:rPr>
          <w:rFonts w:ascii="Calibri" w:eastAsia="Calibri" w:hAnsi="Calibri" w:cs="Calibri"/>
          <w:b/>
          <w:spacing w:val="1"/>
          <w:sz w:val="24"/>
          <w:szCs w:val="24"/>
          <w:u w:val="single" w:color="000000"/>
        </w:rPr>
      </w:pPr>
    </w:p>
    <w:p w14:paraId="65DB28A3" w14:textId="77777777" w:rsidR="006C05B7" w:rsidRDefault="006C05B7">
      <w:pPr>
        <w:spacing w:before="7"/>
        <w:ind w:left="1440"/>
        <w:rPr>
          <w:rFonts w:ascii="Calibri" w:eastAsia="Calibri" w:hAnsi="Calibri" w:cs="Calibri"/>
          <w:b/>
          <w:spacing w:val="1"/>
          <w:sz w:val="24"/>
          <w:szCs w:val="24"/>
          <w:u w:val="single" w:color="000000"/>
        </w:rPr>
      </w:pPr>
    </w:p>
    <w:p w14:paraId="1A9EF798" w14:textId="0B5F6610" w:rsidR="00C8764A" w:rsidRDefault="000E54D5">
      <w:pPr>
        <w:spacing w:before="7"/>
        <w:ind w:left="1440"/>
        <w:rPr>
          <w:rFonts w:ascii="Calibri" w:eastAsia="Calibri" w:hAnsi="Calibri" w:cs="Calibri"/>
          <w:sz w:val="24"/>
          <w:szCs w:val="24"/>
        </w:rPr>
      </w:pPr>
      <w:r>
        <w:rPr>
          <w:rFonts w:ascii="Calibri" w:eastAsia="Calibri" w:hAnsi="Calibri" w:cs="Calibri"/>
          <w:b/>
          <w:spacing w:val="1"/>
          <w:sz w:val="24"/>
          <w:szCs w:val="24"/>
          <w:u w:val="single" w:color="000000"/>
        </w:rPr>
        <w:t xml:space="preserve">LA </w:t>
      </w:r>
      <w:r>
        <w:rPr>
          <w:rFonts w:ascii="Calibri" w:eastAsia="Calibri" w:hAnsi="Calibri" w:cs="Calibri"/>
          <w:b/>
          <w:spacing w:val="-1"/>
          <w:sz w:val="24"/>
          <w:szCs w:val="24"/>
          <w:u w:val="single" w:color="000000"/>
        </w:rPr>
        <w:t>Q</w:t>
      </w:r>
      <w:r>
        <w:rPr>
          <w:rFonts w:ascii="Calibri" w:eastAsia="Calibri" w:hAnsi="Calibri" w:cs="Calibri"/>
          <w:b/>
          <w:sz w:val="24"/>
          <w:szCs w:val="24"/>
          <w:u w:val="single" w:color="000000"/>
        </w:rPr>
        <w:t>5</w:t>
      </w:r>
      <w:r>
        <w:rPr>
          <w:rFonts w:ascii="Calibri" w:eastAsia="Calibri" w:hAnsi="Calibri" w:cs="Calibri"/>
          <w:b/>
          <w:spacing w:val="1"/>
          <w:sz w:val="24"/>
          <w:szCs w:val="24"/>
          <w:u w:val="single" w:color="000000"/>
        </w:rPr>
        <w:t xml:space="preserve"> </w:t>
      </w:r>
      <w:r>
        <w:rPr>
          <w:rFonts w:ascii="Calibri" w:eastAsia="Calibri" w:hAnsi="Calibri" w:cs="Calibri"/>
          <w:b/>
          <w:spacing w:val="-1"/>
          <w:sz w:val="24"/>
          <w:szCs w:val="24"/>
          <w:u w:val="single" w:color="000000"/>
        </w:rPr>
        <w:t>Re</w:t>
      </w:r>
      <w:r>
        <w:rPr>
          <w:rFonts w:ascii="Calibri" w:eastAsia="Calibri" w:hAnsi="Calibri" w:cs="Calibri"/>
          <w:b/>
          <w:sz w:val="24"/>
          <w:szCs w:val="24"/>
          <w:u w:val="single" w:color="000000"/>
        </w:rPr>
        <w:t>s</w:t>
      </w:r>
      <w:r>
        <w:rPr>
          <w:rFonts w:ascii="Calibri" w:eastAsia="Calibri" w:hAnsi="Calibri" w:cs="Calibri"/>
          <w:b/>
          <w:spacing w:val="1"/>
          <w:sz w:val="24"/>
          <w:szCs w:val="24"/>
          <w:u w:val="single" w:color="000000"/>
        </w:rPr>
        <w:t>p</w:t>
      </w:r>
      <w:r>
        <w:rPr>
          <w:rFonts w:ascii="Calibri" w:eastAsia="Calibri" w:hAnsi="Calibri" w:cs="Calibri"/>
          <w:b/>
          <w:sz w:val="24"/>
          <w:szCs w:val="24"/>
          <w:u w:val="single" w:color="000000"/>
        </w:rPr>
        <w:t>o</w:t>
      </w:r>
      <w:r>
        <w:rPr>
          <w:rFonts w:ascii="Calibri" w:eastAsia="Calibri" w:hAnsi="Calibri" w:cs="Calibri"/>
          <w:b/>
          <w:spacing w:val="-1"/>
          <w:sz w:val="24"/>
          <w:szCs w:val="24"/>
          <w:u w:val="single" w:color="000000"/>
        </w:rPr>
        <w:t>n</w:t>
      </w:r>
      <w:r>
        <w:rPr>
          <w:rFonts w:ascii="Calibri" w:eastAsia="Calibri" w:hAnsi="Calibri" w:cs="Calibri"/>
          <w:b/>
          <w:sz w:val="24"/>
          <w:szCs w:val="24"/>
          <w:u w:val="single" w:color="000000"/>
        </w:rPr>
        <w:t>se</w:t>
      </w:r>
    </w:p>
    <w:p w14:paraId="5F8D3385" w14:textId="77777777" w:rsidR="00C8764A" w:rsidRDefault="00C8764A">
      <w:pPr>
        <w:spacing w:line="160" w:lineRule="exact"/>
        <w:rPr>
          <w:sz w:val="16"/>
          <w:szCs w:val="16"/>
        </w:rPr>
      </w:pPr>
    </w:p>
    <w:p w14:paraId="46FE6316" w14:textId="77777777" w:rsidR="00C8764A" w:rsidRDefault="00C8764A">
      <w:pPr>
        <w:spacing w:line="200" w:lineRule="exact"/>
      </w:pPr>
    </w:p>
    <w:p w14:paraId="282C20CE" w14:textId="77777777" w:rsidR="00C8764A" w:rsidRDefault="00C8764A">
      <w:pPr>
        <w:spacing w:line="200" w:lineRule="exact"/>
      </w:pPr>
    </w:p>
    <w:p w14:paraId="23974BEB" w14:textId="77777777" w:rsidR="00715ED1" w:rsidRDefault="00715ED1">
      <w:pPr>
        <w:spacing w:before="32"/>
        <w:ind w:left="1440"/>
        <w:rPr>
          <w:rFonts w:ascii="Arial" w:eastAsia="Arial" w:hAnsi="Arial" w:cs="Arial"/>
          <w:b/>
          <w:spacing w:val="1"/>
          <w:sz w:val="22"/>
          <w:szCs w:val="22"/>
        </w:rPr>
      </w:pPr>
      <w:r>
        <w:rPr>
          <w:rFonts w:ascii="Arial" w:eastAsia="Arial" w:hAnsi="Arial" w:cs="Arial"/>
          <w:b/>
          <w:noProof/>
          <w:spacing w:val="1"/>
          <w:sz w:val="22"/>
          <w:szCs w:val="22"/>
        </w:rPr>
        <w:drawing>
          <wp:inline distT="0" distB="0" distL="0" distR="0" wp14:anchorId="619A59CD" wp14:editId="2A78C38E">
            <wp:extent cx="6210300" cy="9124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10300" cy="9124950"/>
                    </a:xfrm>
                    <a:prstGeom prst="rect">
                      <a:avLst/>
                    </a:prstGeom>
                    <a:noFill/>
                  </pic:spPr>
                </pic:pic>
              </a:graphicData>
            </a:graphic>
          </wp:inline>
        </w:drawing>
      </w:r>
    </w:p>
    <w:p w14:paraId="362605B5" w14:textId="77777777" w:rsidR="00715ED1" w:rsidRDefault="00715ED1">
      <w:pPr>
        <w:spacing w:before="32"/>
        <w:ind w:left="1440"/>
        <w:rPr>
          <w:rFonts w:ascii="Arial" w:eastAsia="Arial" w:hAnsi="Arial" w:cs="Arial"/>
          <w:b/>
          <w:spacing w:val="1"/>
          <w:sz w:val="22"/>
          <w:szCs w:val="22"/>
        </w:rPr>
      </w:pPr>
    </w:p>
    <w:p w14:paraId="72B425D7" w14:textId="77777777" w:rsidR="00C8764A" w:rsidRDefault="00C8764A">
      <w:pPr>
        <w:spacing w:before="14" w:line="240" w:lineRule="exact"/>
        <w:rPr>
          <w:sz w:val="24"/>
          <w:szCs w:val="24"/>
        </w:rPr>
      </w:pPr>
    </w:p>
    <w:p w14:paraId="3C266459" w14:textId="77777777" w:rsidR="007E534E" w:rsidRDefault="007E534E">
      <w:pPr>
        <w:ind w:left="1440" w:right="1173"/>
        <w:rPr>
          <w:rFonts w:ascii="Arial" w:eastAsia="Arial" w:hAnsi="Arial" w:cs="Arial"/>
          <w:sz w:val="22"/>
          <w:szCs w:val="22"/>
        </w:rPr>
      </w:pPr>
      <w:r>
        <w:rPr>
          <w:rFonts w:ascii="Arial" w:eastAsia="Arial" w:hAnsi="Arial" w:cs="Arial"/>
          <w:noProof/>
          <w:sz w:val="22"/>
          <w:szCs w:val="22"/>
        </w:rPr>
        <w:drawing>
          <wp:inline distT="0" distB="0" distL="0" distR="0" wp14:anchorId="5DFA0F16" wp14:editId="0EEE2FAE">
            <wp:extent cx="6428105" cy="876649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38941" cy="8781273"/>
                    </a:xfrm>
                    <a:prstGeom prst="rect">
                      <a:avLst/>
                    </a:prstGeom>
                    <a:noFill/>
                  </pic:spPr>
                </pic:pic>
              </a:graphicData>
            </a:graphic>
          </wp:inline>
        </w:drawing>
      </w:r>
    </w:p>
    <w:p w14:paraId="05E5CFB1" w14:textId="77777777" w:rsidR="007E534E" w:rsidRDefault="007E534E">
      <w:pPr>
        <w:ind w:left="1440" w:right="1173"/>
        <w:rPr>
          <w:rFonts w:ascii="Arial" w:eastAsia="Arial" w:hAnsi="Arial" w:cs="Arial"/>
          <w:sz w:val="22"/>
          <w:szCs w:val="22"/>
        </w:rPr>
      </w:pPr>
    </w:p>
    <w:p w14:paraId="550425A5" w14:textId="77777777" w:rsidR="00C8764A" w:rsidRDefault="00C8764A">
      <w:pPr>
        <w:spacing w:line="200" w:lineRule="exact"/>
      </w:pPr>
    </w:p>
    <w:sectPr w:rsidR="00C8764A">
      <w:headerReference w:type="even" r:id="rId103"/>
      <w:headerReference w:type="default" r:id="rId104"/>
      <w:footerReference w:type="even" r:id="rId105"/>
      <w:footerReference w:type="default" r:id="rId106"/>
      <w:headerReference w:type="first" r:id="rId107"/>
      <w:footerReference w:type="first" r:id="rId108"/>
      <w:pgSz w:w="11900" w:h="16860"/>
      <w:pgMar w:top="720" w:right="0" w:bottom="0" w:left="0" w:header="29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8EE42" w14:textId="77777777" w:rsidR="002A4A6F" w:rsidRDefault="002A4A6F">
      <w:r>
        <w:separator/>
      </w:r>
    </w:p>
  </w:endnote>
  <w:endnote w:type="continuationSeparator" w:id="0">
    <w:p w14:paraId="63A7B0FE" w14:textId="77777777" w:rsidR="002A4A6F" w:rsidRDefault="002A4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0D17" w14:textId="1801974C" w:rsidR="006D4786" w:rsidRDefault="006D4786">
    <w:pPr>
      <w:pStyle w:val="Footer"/>
    </w:pPr>
    <w:r>
      <w:rPr>
        <w:noProof/>
      </w:rPr>
      <mc:AlternateContent>
        <mc:Choice Requires="wps">
          <w:drawing>
            <wp:anchor distT="0" distB="0" distL="0" distR="0" simplePos="0" relativeHeight="251645440" behindDoc="0" locked="0" layoutInCell="1" allowOverlap="1" wp14:anchorId="10160618" wp14:editId="627D48EE">
              <wp:simplePos x="635" y="635"/>
              <wp:positionH relativeFrom="page">
                <wp:align>center</wp:align>
              </wp:positionH>
              <wp:positionV relativeFrom="page">
                <wp:align>bottom</wp:align>
              </wp:positionV>
              <wp:extent cx="443865" cy="443865"/>
              <wp:effectExtent l="0" t="0" r="12065" b="0"/>
              <wp:wrapNone/>
              <wp:docPr id="32" name="Text Box 32"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75CC2B" w14:textId="5E266C2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160618" id="_x0000_t202" coordsize="21600,21600" o:spt="202" path="m,l,21600r21600,l21600,xe">
              <v:stroke joinstyle="miter"/>
              <v:path gradientshapeok="t" o:connecttype="rect"/>
            </v:shapetype>
            <v:shape id="Text Box 32" o:spid="_x0000_s1028" type="#_x0000_t202" alt="UK OFFICIAL" style="position:absolute;margin-left:0;margin-top:0;width:34.95pt;height:34.95pt;z-index:25164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4C75CC2B" w14:textId="5E266C2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D3B3" w14:textId="52103D27" w:rsidR="006D4786" w:rsidRDefault="006D4786">
    <w:pPr>
      <w:pStyle w:val="Footer"/>
    </w:pPr>
    <w:r>
      <w:rPr>
        <w:noProof/>
      </w:rPr>
      <mc:AlternateContent>
        <mc:Choice Requires="wps">
          <w:drawing>
            <wp:anchor distT="0" distB="0" distL="0" distR="0" simplePos="0" relativeHeight="251661824" behindDoc="0" locked="0" layoutInCell="1" allowOverlap="1" wp14:anchorId="5406D6A9" wp14:editId="4770AE3B">
              <wp:simplePos x="635" y="635"/>
              <wp:positionH relativeFrom="page">
                <wp:align>center</wp:align>
              </wp:positionH>
              <wp:positionV relativeFrom="page">
                <wp:align>bottom</wp:align>
              </wp:positionV>
              <wp:extent cx="443865" cy="443865"/>
              <wp:effectExtent l="0" t="0" r="12065" b="0"/>
              <wp:wrapNone/>
              <wp:docPr id="41" name="Text Box 41"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C4E6E1" w14:textId="0CDA1DEF"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6D6A9" id="_x0000_t202" coordsize="21600,21600" o:spt="202" path="m,l,21600r21600,l21600,xe">
              <v:stroke joinstyle="miter"/>
              <v:path gradientshapeok="t" o:connecttype="rect"/>
            </v:shapetype>
            <v:shape id="Text Box 41" o:spid="_x0000_s1046" type="#_x0000_t202" alt="UK OFFICIAL" style="position:absolute;margin-left:0;margin-top:0;width:34.95pt;height:34.9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textbox style="mso-fit-shape-to-text:t" inset="0,0,0,15pt">
                <w:txbxContent>
                  <w:p w14:paraId="30C4E6E1" w14:textId="0CDA1DEF"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4378" w14:textId="5EF54373" w:rsidR="006D4786" w:rsidRDefault="006D4786">
    <w:pPr>
      <w:pStyle w:val="Footer"/>
    </w:pPr>
    <w:r>
      <w:rPr>
        <w:noProof/>
      </w:rPr>
      <mc:AlternateContent>
        <mc:Choice Requires="wps">
          <w:drawing>
            <wp:anchor distT="0" distB="0" distL="0" distR="0" simplePos="0" relativeHeight="251662848" behindDoc="0" locked="0" layoutInCell="1" allowOverlap="1" wp14:anchorId="02298280" wp14:editId="4CB53CA4">
              <wp:simplePos x="635" y="10209530"/>
              <wp:positionH relativeFrom="page">
                <wp:align>center</wp:align>
              </wp:positionH>
              <wp:positionV relativeFrom="page">
                <wp:align>bottom</wp:align>
              </wp:positionV>
              <wp:extent cx="443865" cy="443865"/>
              <wp:effectExtent l="0" t="0" r="12065" b="0"/>
              <wp:wrapNone/>
              <wp:docPr id="42" name="Text Box 42"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1D5CE5" w14:textId="5481ADBC"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298280" id="_x0000_t202" coordsize="21600,21600" o:spt="202" path="m,l,21600r21600,l21600,xe">
              <v:stroke joinstyle="miter"/>
              <v:path gradientshapeok="t" o:connecttype="rect"/>
            </v:shapetype>
            <v:shape id="Text Box 42" o:spid="_x0000_s1047" type="#_x0000_t202" alt="UK OFFICIAL" style="position:absolute;margin-left:0;margin-top:0;width:34.95pt;height:34.9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textbox style="mso-fit-shape-to-text:t" inset="0,0,0,15pt">
                <w:txbxContent>
                  <w:p w14:paraId="6F1D5CE5" w14:textId="5481ADBC"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E771" w14:textId="76F1E993" w:rsidR="006D4786" w:rsidRDefault="006D4786">
    <w:pPr>
      <w:pStyle w:val="Footer"/>
    </w:pPr>
    <w:r>
      <w:rPr>
        <w:noProof/>
      </w:rPr>
      <mc:AlternateContent>
        <mc:Choice Requires="wps">
          <w:drawing>
            <wp:anchor distT="0" distB="0" distL="0" distR="0" simplePos="0" relativeHeight="251664896" behindDoc="0" locked="0" layoutInCell="1" allowOverlap="1" wp14:anchorId="399AAE07" wp14:editId="6F664B36">
              <wp:simplePos x="635" y="635"/>
              <wp:positionH relativeFrom="page">
                <wp:align>center</wp:align>
              </wp:positionH>
              <wp:positionV relativeFrom="page">
                <wp:align>bottom</wp:align>
              </wp:positionV>
              <wp:extent cx="443865" cy="443865"/>
              <wp:effectExtent l="0" t="0" r="12065" b="0"/>
              <wp:wrapNone/>
              <wp:docPr id="40" name="Text Box 40"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037A69" w14:textId="507BF26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AAE07" id="_x0000_t202" coordsize="21600,21600" o:spt="202" path="m,l,21600r21600,l21600,xe">
              <v:stroke joinstyle="miter"/>
              <v:path gradientshapeok="t" o:connecttype="rect"/>
            </v:shapetype>
            <v:shape id="Text Box 40" o:spid="_x0000_s1049" type="#_x0000_t202" alt="UK OFFICIAL" style="position:absolute;margin-left:0;margin-top:0;width:34.95pt;height:34.9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textbox style="mso-fit-shape-to-text:t" inset="0,0,0,15pt">
                <w:txbxContent>
                  <w:p w14:paraId="70037A69" w14:textId="507BF26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366A" w14:textId="21F0E86F" w:rsidR="006D4786" w:rsidRDefault="006D4786">
    <w:pPr>
      <w:pStyle w:val="Footer"/>
    </w:pPr>
    <w:r>
      <w:rPr>
        <w:noProof/>
      </w:rPr>
      <mc:AlternateContent>
        <mc:Choice Requires="wps">
          <w:drawing>
            <wp:anchor distT="0" distB="0" distL="0" distR="0" simplePos="0" relativeHeight="251667968" behindDoc="0" locked="0" layoutInCell="1" allowOverlap="1" wp14:anchorId="3211B301" wp14:editId="3121FFA8">
              <wp:simplePos x="635" y="635"/>
              <wp:positionH relativeFrom="page">
                <wp:align>center</wp:align>
              </wp:positionH>
              <wp:positionV relativeFrom="page">
                <wp:align>bottom</wp:align>
              </wp:positionV>
              <wp:extent cx="443865" cy="443865"/>
              <wp:effectExtent l="0" t="0" r="12065" b="0"/>
              <wp:wrapNone/>
              <wp:docPr id="44" name="Text Box 44"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121FC" w14:textId="4321B37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11B301" id="_x0000_t202" coordsize="21600,21600" o:spt="202" path="m,l,21600r21600,l21600,xe">
              <v:stroke joinstyle="miter"/>
              <v:path gradientshapeok="t" o:connecttype="rect"/>
            </v:shapetype>
            <v:shape id="Text Box 44" o:spid="_x0000_s1052" type="#_x0000_t202" alt="UK OFFICIAL"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textbox style="mso-fit-shape-to-text:t" inset="0,0,0,15pt">
                <w:txbxContent>
                  <w:p w14:paraId="652121FC" w14:textId="4321B37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9F2F" w14:textId="0B6C2677" w:rsidR="00C8764A" w:rsidRDefault="006D4786">
    <w:pPr>
      <w:spacing w:line="200" w:lineRule="exact"/>
    </w:pPr>
    <w:r>
      <w:rPr>
        <w:noProof/>
      </w:rPr>
      <mc:AlternateContent>
        <mc:Choice Requires="wps">
          <w:drawing>
            <wp:anchor distT="0" distB="0" distL="0" distR="0" simplePos="0" relativeHeight="251668992" behindDoc="0" locked="0" layoutInCell="1" allowOverlap="1" wp14:anchorId="4F0C4E6D" wp14:editId="4DA43FFD">
              <wp:simplePos x="38735" y="10372725"/>
              <wp:positionH relativeFrom="page">
                <wp:align>center</wp:align>
              </wp:positionH>
              <wp:positionV relativeFrom="page">
                <wp:align>bottom</wp:align>
              </wp:positionV>
              <wp:extent cx="443865" cy="443865"/>
              <wp:effectExtent l="0" t="0" r="12065" b="0"/>
              <wp:wrapNone/>
              <wp:docPr id="45" name="Text Box 45"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EDB07B" w14:textId="23985F5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0C4E6D" id="_x0000_t202" coordsize="21600,21600" o:spt="202" path="m,l,21600r21600,l21600,xe">
              <v:stroke joinstyle="miter"/>
              <v:path gradientshapeok="t" o:connecttype="rect"/>
            </v:shapetype>
            <v:shape id="Text Box 45" o:spid="_x0000_s1053" type="#_x0000_t202" alt="UK OFFICIAL" style="position:absolute;margin-left:0;margin-top:0;width:34.95pt;height:34.95pt;z-index:2516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SL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6Y2q+gPuFUDoaFe8s3LdbeMh9emMMN4yCo2vCM&#10;h1TQlRRGREkD7sff7DEeiUcvJR0qpqQGJU2J+mZwIVFcE3ATqBKY3+X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as1IsLAgAAHQQAAA4A&#10;AAAAAAAAAAAAAAAALgIAAGRycy9lMm9Eb2MueG1sUEsBAi0AFAAGAAgAAAAhADft0fjZAAAAAwEA&#10;AA8AAAAAAAAAAAAAAAAAZQQAAGRycy9kb3ducmV2LnhtbFBLBQYAAAAABAAEAPMAAABrBQAAAAA=&#10;" filled="f" stroked="f">
              <v:textbox style="mso-fit-shape-to-text:t" inset="0,0,0,15pt">
                <w:txbxContent>
                  <w:p w14:paraId="72EDB07B" w14:textId="23985F5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05716634">
        <v:shape id="_x0000_s1043" type="#_x0000_t202" style="position:absolute;margin-left:249.95pt;margin-top:815.7pt;width:96.5pt;height:11.95pt;z-index:-251688448;mso-position-horizontal-relative:page;mso-position-vertical-relative:page" filled="f" stroked="f">
          <v:textbox inset="0,0,0,0">
            <w:txbxContent>
              <w:p w14:paraId="510E6719"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4"/>
                    <w:position w:val="1"/>
                  </w:rPr>
                  <w:t xml:space="preserve"> </w:t>
                </w:r>
                <w:r>
                  <w:rPr>
                    <w:rFonts w:ascii="Calibri" w:eastAsia="Calibri" w:hAnsi="Calibri" w:cs="Calibri"/>
                    <w:position w:val="1"/>
                  </w:rPr>
                  <w:t>O</w:t>
                </w:r>
                <w:r>
                  <w:rPr>
                    <w:rFonts w:ascii="Calibri" w:eastAsia="Calibri" w:hAnsi="Calibri" w:cs="Calibri"/>
                    <w:spacing w:val="-63"/>
                    <w:position w:val="1"/>
                  </w:rPr>
                  <w:t>F</w:t>
                </w:r>
                <w:r>
                  <w:rPr>
                    <w:rFonts w:ascii="Calibri" w:eastAsia="Calibri" w:hAnsi="Calibri" w:cs="Calibri"/>
                    <w:spacing w:val="-65"/>
                    <w:position w:val="1"/>
                  </w:rPr>
                  <w:t>U</w:t>
                </w:r>
                <w:r>
                  <w:rPr>
                    <w:rFonts w:ascii="Calibri" w:eastAsia="Calibri" w:hAnsi="Calibri" w:cs="Calibri"/>
                    <w:spacing w:val="-24"/>
                    <w:position w:val="1"/>
                  </w:rPr>
                  <w:t>F</w:t>
                </w:r>
                <w:r>
                  <w:rPr>
                    <w:rFonts w:ascii="Calibri" w:eastAsia="Calibri" w:hAnsi="Calibri" w:cs="Calibri"/>
                    <w:spacing w:val="-77"/>
                    <w:position w:val="1"/>
                  </w:rPr>
                  <w:t>K</w:t>
                </w:r>
                <w:r>
                  <w:rPr>
                    <w:rFonts w:ascii="Calibri" w:eastAsia="Calibri" w:hAnsi="Calibri" w:cs="Calibri"/>
                    <w:spacing w:val="3"/>
                    <w:position w:val="1"/>
                  </w:rPr>
                  <w:t>I</w:t>
                </w:r>
                <w:r>
                  <w:rPr>
                    <w:rFonts w:ascii="Calibri" w:eastAsia="Calibri" w:hAnsi="Calibri" w:cs="Calibri"/>
                    <w:spacing w:val="-37"/>
                    <w:position w:val="1"/>
                  </w:rPr>
                  <w:t>C</w:t>
                </w:r>
                <w:r>
                  <w:rPr>
                    <w:rFonts w:ascii="Calibri" w:eastAsia="Calibri" w:hAnsi="Calibri" w:cs="Calibri"/>
                    <w:spacing w:val="-96"/>
                    <w:position w:val="1"/>
                  </w:rPr>
                  <w:t>O</w:t>
                </w:r>
                <w:r>
                  <w:rPr>
                    <w:rFonts w:ascii="Calibri" w:eastAsia="Calibri" w:hAnsi="Calibri" w:cs="Calibri"/>
                    <w:spacing w:val="3"/>
                    <w:position w:val="1"/>
                  </w:rPr>
                  <w:t>I</w:t>
                </w:r>
                <w:r>
                  <w:rPr>
                    <w:rFonts w:ascii="Calibri" w:eastAsia="Calibri" w:hAnsi="Calibri" w:cs="Calibri"/>
                    <w:spacing w:val="-70"/>
                    <w:position w:val="1"/>
                  </w:rPr>
                  <w:t>A</w:t>
                </w:r>
                <w:r>
                  <w:rPr>
                    <w:rFonts w:ascii="Calibri" w:eastAsia="Calibri" w:hAnsi="Calibri" w:cs="Calibri"/>
                    <w:spacing w:val="-21"/>
                    <w:position w:val="1"/>
                  </w:rPr>
                  <w:t>F</w:t>
                </w:r>
                <w:r>
                  <w:rPr>
                    <w:rFonts w:ascii="Calibri" w:eastAsia="Calibri" w:hAnsi="Calibri" w:cs="Calibri"/>
                    <w:spacing w:val="-62"/>
                    <w:position w:val="1"/>
                  </w:rPr>
                  <w:t>L</w:t>
                </w:r>
                <w:r>
                  <w:rPr>
                    <w:rFonts w:ascii="Calibri" w:eastAsia="Calibri" w:hAnsi="Calibri" w:cs="Calibri"/>
                    <w:spacing w:val="-24"/>
                    <w:position w:val="1"/>
                  </w:rPr>
                  <w:t>F</w:t>
                </w:r>
                <w:r>
                  <w:rPr>
                    <w:rFonts w:ascii="Calibri" w:eastAsia="Calibri" w:hAnsi="Calibri" w:cs="Calibri"/>
                    <w:spacing w:val="-35"/>
                    <w:position w:val="1"/>
                  </w:rPr>
                  <w:t>-</w:t>
                </w:r>
                <w:r>
                  <w:rPr>
                    <w:rFonts w:ascii="Calibri" w:eastAsia="Calibri" w:hAnsi="Calibri" w:cs="Calibri"/>
                    <w:spacing w:val="-17"/>
                    <w:position w:val="1"/>
                  </w:rPr>
                  <w:t>I</w:t>
                </w:r>
                <w:r>
                  <w:rPr>
                    <w:rFonts w:ascii="Calibri" w:eastAsia="Calibri" w:hAnsi="Calibri" w:cs="Calibri"/>
                    <w:spacing w:val="-72"/>
                    <w:position w:val="1"/>
                  </w:rPr>
                  <w:t>S</w:t>
                </w:r>
                <w:r>
                  <w:rPr>
                    <w:rFonts w:ascii="Calibri" w:eastAsia="Calibri" w:hAnsi="Calibri" w:cs="Calibri"/>
                    <w:spacing w:val="-34"/>
                    <w:position w:val="1"/>
                  </w:rPr>
                  <w:t>C</w:t>
                </w:r>
                <w:r>
                  <w:rPr>
                    <w:rFonts w:ascii="Calibri" w:eastAsia="Calibri" w:hAnsi="Calibri" w:cs="Calibri"/>
                    <w:spacing w:val="-61"/>
                    <w:position w:val="1"/>
                  </w:rPr>
                  <w:t>E</w:t>
                </w:r>
                <w:r>
                  <w:rPr>
                    <w:rFonts w:ascii="Calibri" w:eastAsia="Calibri" w:hAnsi="Calibri" w:cs="Calibri"/>
                    <w:position w:val="1"/>
                  </w:rPr>
                  <w:t>I</w:t>
                </w:r>
                <w:r>
                  <w:rPr>
                    <w:rFonts w:ascii="Calibri" w:eastAsia="Calibri" w:hAnsi="Calibri" w:cs="Calibri"/>
                    <w:spacing w:val="-101"/>
                    <w:position w:val="1"/>
                  </w:rPr>
                  <w:t>A</w:t>
                </w:r>
                <w:r>
                  <w:rPr>
                    <w:rFonts w:ascii="Calibri" w:eastAsia="Calibri" w:hAnsi="Calibri" w:cs="Calibri"/>
                    <w:spacing w:val="-25"/>
                    <w:position w:val="1"/>
                  </w:rPr>
                  <w:t>N</w:t>
                </w:r>
                <w:r>
                  <w:rPr>
                    <w:rFonts w:ascii="Calibri" w:eastAsia="Calibri" w:hAnsi="Calibri" w:cs="Calibri"/>
                    <w:spacing w:val="-55"/>
                    <w:position w:val="1"/>
                  </w:rPr>
                  <w:t>L</w:t>
                </w:r>
                <w:r>
                  <w:rPr>
                    <w:rFonts w:ascii="Calibri" w:eastAsia="Calibri" w:hAnsi="Calibri" w:cs="Calibri"/>
                    <w:position w:val="1"/>
                  </w:rPr>
                  <w:t>SI</w:t>
                </w:r>
                <w:r>
                  <w:rPr>
                    <w:rFonts w:ascii="Calibri" w:eastAsia="Calibri" w:hAnsi="Calibri" w:cs="Calibri"/>
                    <w:spacing w:val="-1"/>
                    <w:position w:val="1"/>
                  </w:rPr>
                  <w:t>T</w:t>
                </w:r>
                <w:r>
                  <w:rPr>
                    <w:rFonts w:ascii="Calibri" w:eastAsia="Calibri" w:hAnsi="Calibri" w:cs="Calibri"/>
                    <w:spacing w:val="3"/>
                    <w:position w:val="1"/>
                  </w:rPr>
                  <w:t>I</w:t>
                </w:r>
                <w:r>
                  <w:rPr>
                    <w:rFonts w:ascii="Calibri" w:eastAsia="Calibri" w:hAnsi="Calibri" w:cs="Calibri"/>
                    <w:position w:val="1"/>
                  </w:rPr>
                  <w:t>VE</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4D70B" w14:textId="1A64C6EF" w:rsidR="006D4786" w:rsidRDefault="006D4786">
    <w:pPr>
      <w:pStyle w:val="Footer"/>
    </w:pPr>
    <w:r>
      <w:rPr>
        <w:noProof/>
      </w:rPr>
      <mc:AlternateContent>
        <mc:Choice Requires="wps">
          <w:drawing>
            <wp:anchor distT="0" distB="0" distL="0" distR="0" simplePos="0" relativeHeight="251671040" behindDoc="0" locked="0" layoutInCell="1" allowOverlap="1" wp14:anchorId="273070A7" wp14:editId="3EBBA002">
              <wp:simplePos x="635" y="635"/>
              <wp:positionH relativeFrom="page">
                <wp:align>center</wp:align>
              </wp:positionH>
              <wp:positionV relativeFrom="page">
                <wp:align>bottom</wp:align>
              </wp:positionV>
              <wp:extent cx="443865" cy="443865"/>
              <wp:effectExtent l="0" t="0" r="12065" b="0"/>
              <wp:wrapNone/>
              <wp:docPr id="43" name="Text Box 43"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53BAA4" w14:textId="332C1872"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070A7" id="_x0000_t202" coordsize="21600,21600" o:spt="202" path="m,l,21600r21600,l21600,xe">
              <v:stroke joinstyle="miter"/>
              <v:path gradientshapeok="t" o:connecttype="rect"/>
            </v:shapetype>
            <v:shape id="Text Box 43" o:spid="_x0000_s1055" type="#_x0000_t202" alt="UK OFFICIAL" style="position:absolute;margin-left:0;margin-top:0;width:34.95pt;height:34.95pt;z-index:25167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GCg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sfjU/g6qE02FMCzcO7luqPZG+PAskDZMg5BqwxMd&#10;2kBXchgRZzXgj7/ZYzwRT17OOlJMyS1JmjPzzdJCorgmgBPYJTC/za9y8ttDew+kwzk9CScTJCsG&#10;M0GN0L6SnlexELmElVSu5LsJ3odBuvQepFqtUhDpyImwsVsnY+rIVyTzpX8V6EbGA63qESY5ieId&#10;8UNsvOnd6hC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C97BgoCAAAdBAAADgAA&#10;AAAAAAAAAAAAAAAuAgAAZHJzL2Uyb0RvYy54bWxQSwECLQAUAAYACAAAACEAN+3R+NkAAAADAQAA&#10;DwAAAAAAAAAAAAAAAABkBAAAZHJzL2Rvd25yZXYueG1sUEsFBgAAAAAEAAQA8wAAAGoFAAAAAA==&#10;" filled="f" stroked="f">
              <v:textbox style="mso-fit-shape-to-text:t" inset="0,0,0,15pt">
                <w:txbxContent>
                  <w:p w14:paraId="7C53BAA4" w14:textId="332C1872"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7E19" w14:textId="0E006E4C" w:rsidR="006D4786" w:rsidRDefault="006D4786">
    <w:pPr>
      <w:pStyle w:val="Footer"/>
    </w:pPr>
    <w:r>
      <w:rPr>
        <w:noProof/>
      </w:rPr>
      <mc:AlternateContent>
        <mc:Choice Requires="wps">
          <w:drawing>
            <wp:anchor distT="0" distB="0" distL="0" distR="0" simplePos="0" relativeHeight="251674112" behindDoc="0" locked="0" layoutInCell="1" allowOverlap="1" wp14:anchorId="4194103B" wp14:editId="3845251E">
              <wp:simplePos x="635" y="635"/>
              <wp:positionH relativeFrom="page">
                <wp:align>center</wp:align>
              </wp:positionH>
              <wp:positionV relativeFrom="page">
                <wp:align>bottom</wp:align>
              </wp:positionV>
              <wp:extent cx="443865" cy="443865"/>
              <wp:effectExtent l="0" t="0" r="12065" b="0"/>
              <wp:wrapNone/>
              <wp:docPr id="47" name="Text Box 47"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F1D58C" w14:textId="0F9A2D29"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4103B" id="_x0000_t202" coordsize="21600,21600" o:spt="202" path="m,l,21600r21600,l21600,xe">
              <v:stroke joinstyle="miter"/>
              <v:path gradientshapeok="t" o:connecttype="rect"/>
            </v:shapetype>
            <v:shape id="Text Box 47" o:spid="_x0000_s1058" type="#_x0000_t202" alt="UK OFFICIAL" style="position:absolute;margin-left:0;margin-top:0;width:34.95pt;height:34.95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textbox style="mso-fit-shape-to-text:t" inset="0,0,0,15pt">
                <w:txbxContent>
                  <w:p w14:paraId="23F1D58C" w14:textId="0F9A2D29"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3D0B" w14:textId="0646978F" w:rsidR="006D4786" w:rsidRDefault="006D4786">
    <w:pPr>
      <w:pStyle w:val="Footer"/>
    </w:pPr>
    <w:r>
      <w:rPr>
        <w:noProof/>
      </w:rPr>
      <mc:AlternateContent>
        <mc:Choice Requires="wps">
          <w:drawing>
            <wp:anchor distT="0" distB="0" distL="0" distR="0" simplePos="0" relativeHeight="251675136" behindDoc="0" locked="0" layoutInCell="1" allowOverlap="1" wp14:anchorId="5D30F90D" wp14:editId="4C76BF54">
              <wp:simplePos x="38735" y="10353675"/>
              <wp:positionH relativeFrom="page">
                <wp:align>center</wp:align>
              </wp:positionH>
              <wp:positionV relativeFrom="page">
                <wp:align>bottom</wp:align>
              </wp:positionV>
              <wp:extent cx="443865" cy="443865"/>
              <wp:effectExtent l="0" t="0" r="12065" b="0"/>
              <wp:wrapNone/>
              <wp:docPr id="48" name="Text Box 48"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C4389C" w14:textId="3CBC631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0F90D" id="_x0000_t202" coordsize="21600,21600" o:spt="202" path="m,l,21600r21600,l21600,xe">
              <v:stroke joinstyle="miter"/>
              <v:path gradientshapeok="t" o:connecttype="rect"/>
            </v:shapetype>
            <v:shape id="Text Box 48" o:spid="_x0000_s1059" type="#_x0000_t202" alt="UK OFFICIAL" style="position:absolute;margin-left:0;margin-top:0;width:34.95pt;height:34.9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textbox style="mso-fit-shape-to-text:t" inset="0,0,0,15pt">
                <w:txbxContent>
                  <w:p w14:paraId="02C4389C" w14:textId="3CBC631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A94D" w14:textId="53D81744" w:rsidR="006D4786" w:rsidRDefault="006D4786">
    <w:pPr>
      <w:pStyle w:val="Footer"/>
    </w:pPr>
    <w:r>
      <w:rPr>
        <w:noProof/>
      </w:rPr>
      <mc:AlternateContent>
        <mc:Choice Requires="wps">
          <w:drawing>
            <wp:anchor distT="0" distB="0" distL="0" distR="0" simplePos="0" relativeHeight="251677184" behindDoc="0" locked="0" layoutInCell="1" allowOverlap="1" wp14:anchorId="24017461" wp14:editId="6DD7B910">
              <wp:simplePos x="635" y="635"/>
              <wp:positionH relativeFrom="page">
                <wp:align>center</wp:align>
              </wp:positionH>
              <wp:positionV relativeFrom="page">
                <wp:align>bottom</wp:align>
              </wp:positionV>
              <wp:extent cx="443865" cy="443865"/>
              <wp:effectExtent l="0" t="0" r="12065" b="0"/>
              <wp:wrapNone/>
              <wp:docPr id="46" name="Text Box 46"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1FD776" w14:textId="3499B53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017461" id="_x0000_t202" coordsize="21600,21600" o:spt="202" path="m,l,21600r21600,l21600,xe">
              <v:stroke joinstyle="miter"/>
              <v:path gradientshapeok="t" o:connecttype="rect"/>
            </v:shapetype>
            <v:shape id="Text Box 46" o:spid="_x0000_s1061" type="#_x0000_t202" alt="UK OFFICIAL" style="position:absolute;margin-left:0;margin-top:0;width:34.95pt;height:34.9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textbox style="mso-fit-shape-to-text:t" inset="0,0,0,15pt">
                <w:txbxContent>
                  <w:p w14:paraId="641FD776" w14:textId="3499B53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D814" w14:textId="480B5D1A" w:rsidR="006D4786" w:rsidRDefault="006D4786">
    <w:pPr>
      <w:pStyle w:val="Footer"/>
    </w:pPr>
    <w:r>
      <w:rPr>
        <w:noProof/>
      </w:rPr>
      <mc:AlternateContent>
        <mc:Choice Requires="wps">
          <w:drawing>
            <wp:anchor distT="0" distB="0" distL="0" distR="0" simplePos="0" relativeHeight="251680256" behindDoc="0" locked="0" layoutInCell="1" allowOverlap="1" wp14:anchorId="76FF99F7" wp14:editId="283754D3">
              <wp:simplePos x="635" y="635"/>
              <wp:positionH relativeFrom="page">
                <wp:align>center</wp:align>
              </wp:positionH>
              <wp:positionV relativeFrom="page">
                <wp:align>bottom</wp:align>
              </wp:positionV>
              <wp:extent cx="443865" cy="443865"/>
              <wp:effectExtent l="0" t="0" r="12065" b="0"/>
              <wp:wrapNone/>
              <wp:docPr id="50" name="Text Box 50"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2E9C9F" w14:textId="153B502A"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F99F7" id="_x0000_t202" coordsize="21600,21600" o:spt="202" path="m,l,21600r21600,l21600,xe">
              <v:stroke joinstyle="miter"/>
              <v:path gradientshapeok="t" o:connecttype="rect"/>
            </v:shapetype>
            <v:shape id="Text Box 50" o:spid="_x0000_s1064" type="#_x0000_t202" alt="UK OFFICIAL" style="position:absolute;margin-left:0;margin-top:0;width:34.95pt;height:34.95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textbox style="mso-fit-shape-to-text:t" inset="0,0,0,15pt">
                <w:txbxContent>
                  <w:p w14:paraId="162E9C9F" w14:textId="153B502A"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FA808" w14:textId="4F8C4593" w:rsidR="00C8764A" w:rsidRDefault="00000000">
    <w:pPr>
      <w:spacing w:line="200" w:lineRule="exact"/>
    </w:pPr>
    <w:r>
      <w:pict w14:anchorId="20EE70C1">
        <v:shapetype id="_x0000_t202" coordsize="21600,21600" o:spt="202" path="m,l,21600r21600,l21600,xe">
          <v:stroke joinstyle="miter"/>
          <v:path gradientshapeok="t" o:connecttype="rect"/>
        </v:shapetype>
        <v:shape id="_x0000_s1059" type="#_x0000_t202" style="position:absolute;margin-left:80.25pt;margin-top:781.5pt;width:403.25pt;height:13.05pt;z-index:-251700736;mso-position-horizontal-relative:page;mso-position-vertical-relative:page" filled="f" stroked="f">
          <v:textbox style="mso-next-textbox:#_x0000_s1059" inset="0,0,0,0">
            <w:txbxContent>
              <w:p w14:paraId="4B872608" w14:textId="5355F7DC" w:rsidR="00C8764A" w:rsidRDefault="00583C58" w:rsidP="00A3226F">
                <w:pPr>
                  <w:spacing w:line="260" w:lineRule="exact"/>
                  <w:ind w:right="-36"/>
                  <w:rPr>
                    <w:rFonts w:ascii="Calibri" w:eastAsia="Calibri" w:hAnsi="Calibri" w:cs="Calibri"/>
                    <w:position w:val="1"/>
                    <w:sz w:val="24"/>
                    <w:szCs w:val="24"/>
                  </w:rPr>
                </w:pPr>
                <w:r>
                  <w:rPr>
                    <w:rFonts w:ascii="Calibri" w:eastAsia="Calibri" w:hAnsi="Calibri" w:cs="Calibri"/>
                    <w:spacing w:val="-1"/>
                    <w:position w:val="1"/>
                    <w:sz w:val="24"/>
                    <w:szCs w:val="24"/>
                  </w:rPr>
                  <w:t>C</w:t>
                </w:r>
                <w:r>
                  <w:rPr>
                    <w:rFonts w:ascii="Calibri" w:eastAsia="Calibri" w:hAnsi="Calibri" w:cs="Calibri"/>
                    <w:position w:val="1"/>
                    <w:sz w:val="24"/>
                    <w:szCs w:val="24"/>
                  </w:rPr>
                  <w:t>all</w:t>
                </w:r>
                <w:r>
                  <w:rPr>
                    <w:rFonts w:ascii="Calibri" w:eastAsia="Calibri" w:hAnsi="Calibri" w:cs="Calibri"/>
                    <w:spacing w:val="1"/>
                    <w:position w:val="1"/>
                    <w:sz w:val="24"/>
                    <w:szCs w:val="24"/>
                  </w:rPr>
                  <w:t>-</w:t>
                </w:r>
                <w:r>
                  <w:rPr>
                    <w:rFonts w:ascii="Calibri" w:eastAsia="Calibri" w:hAnsi="Calibri" w:cs="Calibri"/>
                    <w:position w:val="1"/>
                    <w:sz w:val="24"/>
                    <w:szCs w:val="24"/>
                  </w:rPr>
                  <w:t>o</w:t>
                </w:r>
                <w:r>
                  <w:rPr>
                    <w:rFonts w:ascii="Calibri" w:eastAsia="Calibri" w:hAnsi="Calibri" w:cs="Calibri"/>
                    <w:spacing w:val="2"/>
                    <w:position w:val="1"/>
                    <w:sz w:val="24"/>
                    <w:szCs w:val="24"/>
                  </w:rPr>
                  <w:t>f</w:t>
                </w:r>
                <w:r>
                  <w:rPr>
                    <w:rFonts w:ascii="Calibri" w:eastAsia="Calibri" w:hAnsi="Calibri" w:cs="Calibri"/>
                    <w:position w:val="1"/>
                    <w:sz w:val="24"/>
                    <w:szCs w:val="24"/>
                  </w:rPr>
                  <w:t>f agai</w:t>
                </w:r>
                <w:r>
                  <w:rPr>
                    <w:rFonts w:ascii="Calibri" w:eastAsia="Calibri" w:hAnsi="Calibri" w:cs="Calibri"/>
                    <w:spacing w:val="1"/>
                    <w:position w:val="1"/>
                    <w:sz w:val="24"/>
                    <w:szCs w:val="24"/>
                  </w:rPr>
                  <w:t>n</w:t>
                </w:r>
                <w:r>
                  <w:rPr>
                    <w:rFonts w:ascii="Calibri" w:eastAsia="Calibri" w:hAnsi="Calibri" w:cs="Calibri"/>
                    <w:spacing w:val="-3"/>
                    <w:position w:val="1"/>
                    <w:sz w:val="24"/>
                    <w:szCs w:val="24"/>
                  </w:rPr>
                  <w:t>s</w:t>
                </w:r>
                <w:r>
                  <w:rPr>
                    <w:rFonts w:ascii="Calibri" w:eastAsia="Calibri" w:hAnsi="Calibri" w:cs="Calibri"/>
                    <w:position w:val="1"/>
                    <w:sz w:val="24"/>
                    <w:szCs w:val="24"/>
                  </w:rPr>
                  <w:t xml:space="preserve">t </w:t>
                </w:r>
                <w:r>
                  <w:rPr>
                    <w:rFonts w:ascii="Calibri" w:eastAsia="Calibri" w:hAnsi="Calibri" w:cs="Calibri"/>
                    <w:spacing w:val="1"/>
                    <w:position w:val="1"/>
                    <w:sz w:val="24"/>
                    <w:szCs w:val="24"/>
                  </w:rPr>
                  <w:t>DD</w:t>
                </w:r>
                <w:r>
                  <w:rPr>
                    <w:rFonts w:ascii="Calibri" w:eastAsia="Calibri" w:hAnsi="Calibri" w:cs="Calibri"/>
                    <w:spacing w:val="-2"/>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2</w:t>
                </w:r>
                <w:r>
                  <w:rPr>
                    <w:rFonts w:ascii="Calibri" w:eastAsia="Calibri" w:hAnsi="Calibri" w:cs="Calibri"/>
                    <w:spacing w:val="-2"/>
                    <w:position w:val="1"/>
                    <w:sz w:val="24"/>
                    <w:szCs w:val="24"/>
                  </w:rPr>
                  <w:t>15</w:t>
                </w:r>
                <w:r>
                  <w:rPr>
                    <w:rFonts w:ascii="Calibri" w:eastAsia="Calibri" w:hAnsi="Calibri" w:cs="Calibri"/>
                    <w:position w:val="1"/>
                    <w:sz w:val="24"/>
                    <w:szCs w:val="24"/>
                  </w:rPr>
                  <w:t>01</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xml:space="preserve">Lot </w:t>
                </w:r>
                <w:r w:rsidR="00833323">
                  <w:rPr>
                    <w:rFonts w:ascii="Calibri" w:eastAsia="Calibri" w:hAnsi="Calibri" w:cs="Calibri"/>
                    <w:position w:val="1"/>
                    <w:sz w:val="24"/>
                    <w:szCs w:val="24"/>
                  </w:rPr>
                  <w:t>1</w:t>
                </w:r>
                <w:r>
                  <w:rPr>
                    <w:rFonts w:ascii="Calibri" w:eastAsia="Calibri" w:hAnsi="Calibri" w:cs="Calibri"/>
                    <w:position w:val="1"/>
                    <w:sz w:val="24"/>
                    <w:szCs w:val="24"/>
                  </w:rPr>
                  <w:t xml:space="preserve"> </w:t>
                </w:r>
                <w:r w:rsidR="007A3FCF">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sidR="0014527D">
                  <w:rPr>
                    <w:rFonts w:ascii="Calibri" w:eastAsia="Calibri" w:hAnsi="Calibri" w:cs="Calibri"/>
                    <w:position w:val="1"/>
                    <w:sz w:val="24"/>
                    <w:szCs w:val="24"/>
                  </w:rPr>
                  <w:t>Digital, Data and Technology Capability</w:t>
                </w:r>
              </w:p>
              <w:p w14:paraId="7C3169AF" w14:textId="77777777" w:rsidR="007A3FCF" w:rsidRDefault="007A3FCF">
                <w:pPr>
                  <w:spacing w:line="260" w:lineRule="exact"/>
                  <w:ind w:left="20" w:right="-36"/>
                  <w:rPr>
                    <w:rFonts w:ascii="Calibri" w:eastAsia="Calibri" w:hAnsi="Calibri" w:cs="Calibri"/>
                    <w:sz w:val="24"/>
                    <w:szCs w:val="24"/>
                  </w:rPr>
                </w:pPr>
              </w:p>
            </w:txbxContent>
          </v:textbox>
          <w10:wrap anchorx="page" anchory="page"/>
        </v:shape>
      </w:pict>
    </w:r>
    <w:r w:rsidR="006D4786">
      <w:rPr>
        <w:noProof/>
      </w:rPr>
      <mc:AlternateContent>
        <mc:Choice Requires="wps">
          <w:drawing>
            <wp:anchor distT="0" distB="0" distL="0" distR="0" simplePos="0" relativeHeight="251646464" behindDoc="0" locked="0" layoutInCell="1" allowOverlap="1" wp14:anchorId="6A987798" wp14:editId="4175F9EC">
              <wp:simplePos x="635" y="9909810"/>
              <wp:positionH relativeFrom="page">
                <wp:align>center</wp:align>
              </wp:positionH>
              <wp:positionV relativeFrom="page">
                <wp:align>bottom</wp:align>
              </wp:positionV>
              <wp:extent cx="443865" cy="443865"/>
              <wp:effectExtent l="0" t="0" r="12065" b="0"/>
              <wp:wrapNone/>
              <wp:docPr id="33" name="Text Box 33"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D9062" w14:textId="5358AD9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A987798" id="Text Box 33" o:spid="_x0000_s1029" type="#_x0000_t202" alt="UK OFFICIAL" style="position:absolute;margin-left:0;margin-top:0;width:34.95pt;height:34.95pt;z-index:25164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10BD9062" w14:textId="5358AD9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5873" w14:textId="2ACBD39F" w:rsidR="00C8764A" w:rsidRDefault="006D4786">
    <w:pPr>
      <w:spacing w:line="200" w:lineRule="exact"/>
    </w:pPr>
    <w:r>
      <w:rPr>
        <w:noProof/>
      </w:rPr>
      <mc:AlternateContent>
        <mc:Choice Requires="wps">
          <w:drawing>
            <wp:anchor distT="0" distB="0" distL="0" distR="0" simplePos="0" relativeHeight="251681280" behindDoc="0" locked="0" layoutInCell="1" allowOverlap="1" wp14:anchorId="68824B02" wp14:editId="7090051D">
              <wp:simplePos x="0" y="10239375"/>
              <wp:positionH relativeFrom="page">
                <wp:align>center</wp:align>
              </wp:positionH>
              <wp:positionV relativeFrom="page">
                <wp:align>bottom</wp:align>
              </wp:positionV>
              <wp:extent cx="443865" cy="443865"/>
              <wp:effectExtent l="0" t="0" r="12065" b="0"/>
              <wp:wrapNone/>
              <wp:docPr id="51" name="Text Box 51"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9718A6" w14:textId="6299A731"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824B02" id="_x0000_t202" coordsize="21600,21600" o:spt="202" path="m,l,21600r21600,l21600,xe">
              <v:stroke joinstyle="miter"/>
              <v:path gradientshapeok="t" o:connecttype="rect"/>
            </v:shapetype>
            <v:shape id="Text Box 51" o:spid="_x0000_s1065" type="#_x0000_t202" alt="UK OFFICIAL" style="position:absolute;margin-left:0;margin-top:0;width:34.95pt;height:34.95pt;z-index:251681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1DAIAAB0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igEU1DAIAAB0EAAAO&#10;AAAAAAAAAAAAAAAAAC4CAABkcnMvZTJvRG9jLnhtbFBLAQItABQABgAIAAAAIQA37dH42QAAAAMB&#10;AAAPAAAAAAAAAAAAAAAAAGYEAABkcnMvZG93bnJldi54bWxQSwUGAAAAAAQABADzAAAAbAUAAAAA&#10;" filled="f" stroked="f">
              <v:textbox style="mso-fit-shape-to-text:t" inset="0,0,0,15pt">
                <w:txbxContent>
                  <w:p w14:paraId="7F9718A6" w14:textId="6299A731"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5BA9D230">
        <v:group id="_x0000_s1035" style="position:absolute;margin-left:0;margin-top:805.45pt;width:595.1pt;height:21.5pt;z-index:-251683328;mso-position-horizontal-relative:page;mso-position-vertical-relative:page" coordorigin=",16109" coordsize="11902,430">
          <v:shape id="_x0000_s1036" style="position:absolute;top:16109;width:11902;height:430" coordorigin=",16109" coordsize="11902,430" path="m11899,16109l,16109r,429l11899,16538e" filled="f" strokeweight=".14pt">
            <v:path arrowok="t"/>
          </v:shape>
          <w10:wrap anchorx="page" anchory="page"/>
        </v:group>
      </w:pict>
    </w:r>
    <w:r w:rsidR="00000000">
      <w:pict w14:anchorId="1CF169E2">
        <v:shape id="_x0000_s1034" type="#_x0000_t202" style="position:absolute;margin-left:271.45pt;margin-top:815.95pt;width:51.9pt;height:11.95pt;z-index:-251682304;mso-position-horizontal-relative:page;mso-position-vertical-relative:page" filled="f" stroked="f">
          <v:textbox inset="0,0,0,0">
            <w:txbxContent>
              <w:p w14:paraId="644D2F17"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2"/>
                    <w:position w:val="1"/>
                  </w:rPr>
                  <w:t xml:space="preserve"> </w:t>
                </w:r>
                <w:r>
                  <w:rPr>
                    <w:rFonts w:ascii="Calibri" w:eastAsia="Calibri" w:hAnsi="Calibri" w:cs="Calibri"/>
                    <w:position w:val="1"/>
                  </w:rPr>
                  <w:t>OFF</w:t>
                </w:r>
                <w:r>
                  <w:rPr>
                    <w:rFonts w:ascii="Calibri" w:eastAsia="Calibri" w:hAnsi="Calibri" w:cs="Calibri"/>
                    <w:spacing w:val="2"/>
                    <w:position w:val="1"/>
                  </w:rPr>
                  <w:t>I</w:t>
                </w:r>
                <w:r>
                  <w:rPr>
                    <w:rFonts w:ascii="Calibri" w:eastAsia="Calibri" w:hAnsi="Calibri" w:cs="Calibri"/>
                    <w:position w:val="1"/>
                  </w:rPr>
                  <w:t>CIAL</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58F0" w14:textId="276FD200" w:rsidR="006D4786" w:rsidRDefault="006D4786">
    <w:pPr>
      <w:pStyle w:val="Footer"/>
    </w:pPr>
    <w:r>
      <w:rPr>
        <w:noProof/>
      </w:rPr>
      <mc:AlternateContent>
        <mc:Choice Requires="wps">
          <w:drawing>
            <wp:anchor distT="0" distB="0" distL="0" distR="0" simplePos="0" relativeHeight="251683328" behindDoc="0" locked="0" layoutInCell="1" allowOverlap="1" wp14:anchorId="07D81F6C" wp14:editId="2E218FA9">
              <wp:simplePos x="635" y="635"/>
              <wp:positionH relativeFrom="page">
                <wp:align>center</wp:align>
              </wp:positionH>
              <wp:positionV relativeFrom="page">
                <wp:align>bottom</wp:align>
              </wp:positionV>
              <wp:extent cx="443865" cy="443865"/>
              <wp:effectExtent l="0" t="0" r="12065" b="0"/>
              <wp:wrapNone/>
              <wp:docPr id="49" name="Text Box 49"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046AD6" w14:textId="05836F7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D81F6C" id="_x0000_t202" coordsize="21600,21600" o:spt="202" path="m,l,21600r21600,l21600,xe">
              <v:stroke joinstyle="miter"/>
              <v:path gradientshapeok="t" o:connecttype="rect"/>
            </v:shapetype>
            <v:shape id="Text Box 49" o:spid="_x0000_s1067" type="#_x0000_t202" alt="UK OFFICIAL" style="position:absolute;margin-left:0;margin-top:0;width:34.95pt;height:34.95pt;z-index:251683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ODAIAAB0EAAAOAAAAZHJzL2Uyb0RvYy54bWysU01v2zAMvQ/YfxB0X+x0T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F5ff72Zzyjh6BowZskul63z4bsATSIoqcOtJLLYceND&#10;HzqGxFoG1o1SaTPK/GHAnNGSXTqMKHS7jjRVSWfzsf0dVCecykG/cG/5usHaG+bDM3O4YRwEVRue&#10;8JAK2pLCgCipwf38mz3GI/HopaRFxZTUoKQpUT8MLiSKawRuBLsEprf5L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iBODAIAAB0EAAAO&#10;AAAAAAAAAAAAAAAAAC4CAABkcnMvZTJvRG9jLnhtbFBLAQItABQABgAIAAAAIQA37dH42QAAAAMB&#10;AAAPAAAAAAAAAAAAAAAAAGYEAABkcnMvZG93bnJldi54bWxQSwUGAAAAAAQABADzAAAAbAUAAAAA&#10;" filled="f" stroked="f">
              <v:textbox style="mso-fit-shape-to-text:t" inset="0,0,0,15pt">
                <w:txbxContent>
                  <w:p w14:paraId="35046AD6" w14:textId="05836F7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543F" w14:textId="263F99EC" w:rsidR="006D4786" w:rsidRDefault="006D4786">
    <w:pPr>
      <w:pStyle w:val="Footer"/>
    </w:pPr>
    <w:r>
      <w:rPr>
        <w:noProof/>
      </w:rPr>
      <mc:AlternateContent>
        <mc:Choice Requires="wps">
          <w:drawing>
            <wp:anchor distT="0" distB="0" distL="0" distR="0" simplePos="0" relativeHeight="251686400" behindDoc="0" locked="0" layoutInCell="1" allowOverlap="1" wp14:anchorId="7100C9A6" wp14:editId="274562E4">
              <wp:simplePos x="635" y="635"/>
              <wp:positionH relativeFrom="page">
                <wp:align>center</wp:align>
              </wp:positionH>
              <wp:positionV relativeFrom="page">
                <wp:align>bottom</wp:align>
              </wp:positionV>
              <wp:extent cx="443865" cy="443865"/>
              <wp:effectExtent l="0" t="0" r="12065" b="0"/>
              <wp:wrapNone/>
              <wp:docPr id="53" name="Text Box 53"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8FBA70" w14:textId="43F0123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00C9A6" id="_x0000_t202" coordsize="21600,21600" o:spt="202" path="m,l,21600r21600,l21600,xe">
              <v:stroke joinstyle="miter"/>
              <v:path gradientshapeok="t" o:connecttype="rect"/>
            </v:shapetype>
            <v:shape id="Text Box 53" o:spid="_x0000_s1070" type="#_x0000_t202" alt="UK OFFICIAL" style="position:absolute;margin-left:0;margin-top:0;width:34.95pt;height:34.95pt;z-index:251686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textbox style="mso-fit-shape-to-text:t" inset="0,0,0,15pt">
                <w:txbxContent>
                  <w:p w14:paraId="2B8FBA70" w14:textId="43F0123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6AD3" w14:textId="228FD8D4" w:rsidR="00C8764A" w:rsidRDefault="006D4786">
    <w:pPr>
      <w:spacing w:line="100" w:lineRule="exact"/>
      <w:rPr>
        <w:sz w:val="10"/>
        <w:szCs w:val="10"/>
      </w:rPr>
    </w:pPr>
    <w:r>
      <w:rPr>
        <w:noProof/>
      </w:rPr>
      <mc:AlternateContent>
        <mc:Choice Requires="wps">
          <w:drawing>
            <wp:anchor distT="0" distB="0" distL="0" distR="0" simplePos="0" relativeHeight="251687424" behindDoc="0" locked="0" layoutInCell="1" allowOverlap="1" wp14:anchorId="037E1104" wp14:editId="39AD67F1">
              <wp:simplePos x="635" y="635"/>
              <wp:positionH relativeFrom="page">
                <wp:align>center</wp:align>
              </wp:positionH>
              <wp:positionV relativeFrom="page">
                <wp:align>bottom</wp:align>
              </wp:positionV>
              <wp:extent cx="443865" cy="443865"/>
              <wp:effectExtent l="0" t="0" r="12065" b="0"/>
              <wp:wrapNone/>
              <wp:docPr id="54" name="Text Box 54"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BF5611" w14:textId="015575B7"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7E1104" id="_x0000_t202" coordsize="21600,21600" o:spt="202" path="m,l,21600r21600,l21600,xe">
              <v:stroke joinstyle="miter"/>
              <v:path gradientshapeok="t" o:connecttype="rect"/>
            </v:shapetype>
            <v:shape id="Text Box 54" o:spid="_x0000_s1071" type="#_x0000_t202" alt="UK OFFICIAL" style="position:absolute;margin-left:0;margin-top:0;width:34.95pt;height:34.95pt;z-index:251687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yWCgIAAB0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IzMlgoCAAAdBAAADgAA&#10;AAAAAAAAAAAAAAAuAgAAZHJzL2Uyb0RvYy54bWxQSwECLQAUAAYACAAAACEAN+3R+NkAAAADAQAA&#10;DwAAAAAAAAAAAAAAAABkBAAAZHJzL2Rvd25yZXYueG1sUEsFBgAAAAAEAAQA8wAAAGoFAAAAAA==&#10;" filled="f" stroked="f">
              <v:textbox style="mso-fit-shape-to-text:t" inset="0,0,0,15pt">
                <w:txbxContent>
                  <w:p w14:paraId="02BF5611" w14:textId="015575B7"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7477D2E6">
        <v:group id="_x0000_s1032" style="position:absolute;margin-left:0;margin-top:805.45pt;width:595.1pt;height:21.5pt;z-index:-251681280;mso-position-horizontal-relative:page;mso-position-vertical-relative:page" coordorigin=",16109" coordsize="11902,430">
          <v:shape id="_x0000_s1033" style="position:absolute;top:16109;width:11902;height:430" coordorigin=",16109" coordsize="11902,430" path="m11899,16109l,16109r,429l11899,16538e" filled="f" strokeweight=".14pt">
            <v:path arrowok="t"/>
          </v:shape>
          <w10:wrap anchorx="page" anchory="page"/>
        </v:group>
      </w:pict>
    </w:r>
    <w:r w:rsidR="00000000">
      <w:pict w14:anchorId="33E2AC8E">
        <v:shape id="_x0000_s1031" type="#_x0000_t202" style="position:absolute;margin-left:271.45pt;margin-top:815.95pt;width:51.9pt;height:11.95pt;z-index:-251680256;mso-position-horizontal-relative:page;mso-position-vertical-relative:page" filled="f" stroked="f">
          <v:textbox inset="0,0,0,0">
            <w:txbxContent>
              <w:p w14:paraId="2B57F306"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2"/>
                    <w:position w:val="1"/>
                  </w:rPr>
                  <w:t xml:space="preserve"> </w:t>
                </w:r>
                <w:r>
                  <w:rPr>
                    <w:rFonts w:ascii="Calibri" w:eastAsia="Calibri" w:hAnsi="Calibri" w:cs="Calibri"/>
                    <w:position w:val="1"/>
                  </w:rPr>
                  <w:t>OFF</w:t>
                </w:r>
                <w:r>
                  <w:rPr>
                    <w:rFonts w:ascii="Calibri" w:eastAsia="Calibri" w:hAnsi="Calibri" w:cs="Calibri"/>
                    <w:spacing w:val="2"/>
                    <w:position w:val="1"/>
                  </w:rPr>
                  <w:t>I</w:t>
                </w:r>
                <w:r>
                  <w:rPr>
                    <w:rFonts w:ascii="Calibri" w:eastAsia="Calibri" w:hAnsi="Calibri" w:cs="Calibri"/>
                    <w:position w:val="1"/>
                  </w:rPr>
                  <w:t>CIAL</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86C5" w14:textId="43A38435" w:rsidR="006D4786" w:rsidRDefault="006D4786">
    <w:pPr>
      <w:pStyle w:val="Footer"/>
    </w:pPr>
    <w:r>
      <w:rPr>
        <w:noProof/>
      </w:rPr>
      <mc:AlternateContent>
        <mc:Choice Requires="wps">
          <w:drawing>
            <wp:anchor distT="0" distB="0" distL="0" distR="0" simplePos="0" relativeHeight="251689472" behindDoc="0" locked="0" layoutInCell="1" allowOverlap="1" wp14:anchorId="7313C635" wp14:editId="10CB6111">
              <wp:simplePos x="635" y="635"/>
              <wp:positionH relativeFrom="page">
                <wp:align>center</wp:align>
              </wp:positionH>
              <wp:positionV relativeFrom="page">
                <wp:align>bottom</wp:align>
              </wp:positionV>
              <wp:extent cx="443865" cy="443865"/>
              <wp:effectExtent l="0" t="0" r="12065" b="0"/>
              <wp:wrapNone/>
              <wp:docPr id="52" name="Text Box 52"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75A33" w14:textId="184C4F3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13C635" id="_x0000_t202" coordsize="21600,21600" o:spt="202" path="m,l,21600r21600,l21600,xe">
              <v:stroke joinstyle="miter"/>
              <v:path gradientshapeok="t" o:connecttype="rect"/>
            </v:shapetype>
            <v:shape id="Text Box 52" o:spid="_x0000_s1073" type="#_x0000_t202" alt="UK OFFICIAL" style="position:absolute;margin-left:0;margin-top:0;width:34.95pt;height:34.95pt;z-index:251689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nt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i8qntDAIAAB0EAAAO&#10;AAAAAAAAAAAAAAAAAC4CAABkcnMvZTJvRG9jLnhtbFBLAQItABQABgAIAAAAIQA37dH42QAAAAMB&#10;AAAPAAAAAAAAAAAAAAAAAGYEAABkcnMvZG93bnJldi54bWxQSwUGAAAAAAQABADzAAAAbAUAAAAA&#10;" filled="f" stroked="f">
              <v:textbox style="mso-fit-shape-to-text:t" inset="0,0,0,15pt">
                <w:txbxContent>
                  <w:p w14:paraId="5CF75A33" w14:textId="184C4F3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73968" w14:textId="65A317B2" w:rsidR="006D4786" w:rsidRDefault="006D4786">
    <w:pPr>
      <w:pStyle w:val="Footer"/>
    </w:pPr>
    <w:r>
      <w:rPr>
        <w:noProof/>
      </w:rPr>
      <mc:AlternateContent>
        <mc:Choice Requires="wps">
          <w:drawing>
            <wp:anchor distT="0" distB="0" distL="0" distR="0" simplePos="0" relativeHeight="251692544" behindDoc="0" locked="0" layoutInCell="1" allowOverlap="1" wp14:anchorId="3CD0E64D" wp14:editId="39B5ED4C">
              <wp:simplePos x="635" y="635"/>
              <wp:positionH relativeFrom="page">
                <wp:align>center</wp:align>
              </wp:positionH>
              <wp:positionV relativeFrom="page">
                <wp:align>bottom</wp:align>
              </wp:positionV>
              <wp:extent cx="443865" cy="443865"/>
              <wp:effectExtent l="0" t="0" r="12065" b="0"/>
              <wp:wrapNone/>
              <wp:docPr id="56" name="Text Box 56"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D57818" w14:textId="026D27A2"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D0E64D" id="_x0000_t202" coordsize="21600,21600" o:spt="202" path="m,l,21600r21600,l21600,xe">
              <v:stroke joinstyle="miter"/>
              <v:path gradientshapeok="t" o:connecttype="rect"/>
            </v:shapetype>
            <v:shape id="Text Box 56" o:spid="_x0000_s1076" type="#_x0000_t202" alt="UK OFFICIAL" style="position:absolute;margin-left:0;margin-top:0;width:34.95pt;height:34.95pt;z-index:251692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RdDA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JacmxvZ3UJ1oKoRh4d7JdUO1N8KHZ4G0YRqEVBue&#10;6NAGupLDiDirAX/8zR7jiXjyctaRYkpuSdKcmW+WFhLFNQGcwC6B+W1+lZPfHtp7IB3O6Uk4mSBZ&#10;MZgJaoT2lfS8ioXIJaykciXfTfA+DNKl9yDVapWCSEdOhI3dOhlTR74imS/9q0A3Mh5oVY8wyUkU&#10;74gfYuNN71aHQPSnrURuByJHykmDaa/je4ki//U/RZ1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hzrRdDAIAAB0EAAAO&#10;AAAAAAAAAAAAAAAAAC4CAABkcnMvZTJvRG9jLnhtbFBLAQItABQABgAIAAAAIQA37dH42QAAAAMB&#10;AAAPAAAAAAAAAAAAAAAAAGYEAABkcnMvZG93bnJldi54bWxQSwUGAAAAAAQABADzAAAAbAUAAAAA&#10;" filled="f" stroked="f">
              <v:textbox style="mso-fit-shape-to-text:t" inset="0,0,0,15pt">
                <w:txbxContent>
                  <w:p w14:paraId="72D57818" w14:textId="026D27A2"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8249" w14:textId="7CBC431D" w:rsidR="00C8764A" w:rsidRDefault="006D4786">
    <w:pPr>
      <w:spacing w:line="200" w:lineRule="exact"/>
    </w:pPr>
    <w:r>
      <w:rPr>
        <w:noProof/>
      </w:rPr>
      <mc:AlternateContent>
        <mc:Choice Requires="wps">
          <w:drawing>
            <wp:anchor distT="0" distB="0" distL="0" distR="0" simplePos="0" relativeHeight="251693568" behindDoc="0" locked="0" layoutInCell="1" allowOverlap="1" wp14:anchorId="5D67A22D" wp14:editId="385CA290">
              <wp:simplePos x="635" y="635"/>
              <wp:positionH relativeFrom="page">
                <wp:align>center</wp:align>
              </wp:positionH>
              <wp:positionV relativeFrom="page">
                <wp:align>bottom</wp:align>
              </wp:positionV>
              <wp:extent cx="443865" cy="443865"/>
              <wp:effectExtent l="0" t="0" r="12065" b="0"/>
              <wp:wrapNone/>
              <wp:docPr id="57" name="Text Box 57"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DE7185" w14:textId="7EB5ED5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7A22D" id="_x0000_t202" coordsize="21600,21600" o:spt="202" path="m,l,21600r21600,l21600,xe">
              <v:stroke joinstyle="miter"/>
              <v:path gradientshapeok="t" o:connecttype="rect"/>
            </v:shapetype>
            <v:shape id="Text Box 57" o:spid="_x0000_s1077" type="#_x0000_t202" alt="UK OFFICIAL" style="position:absolute;margin-left:0;margin-top:0;width:34.95pt;height:34.95pt;z-index:251693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Mb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D2MbDAIAAB0EAAAO&#10;AAAAAAAAAAAAAAAAAC4CAABkcnMvZTJvRG9jLnhtbFBLAQItABQABgAIAAAAIQA37dH42QAAAAMB&#10;AAAPAAAAAAAAAAAAAAAAAGYEAABkcnMvZG93bnJldi54bWxQSwUGAAAAAAQABADzAAAAbAUAAAAA&#10;" filled="f" stroked="f">
              <v:textbox style="mso-fit-shape-to-text:t" inset="0,0,0,15pt">
                <w:txbxContent>
                  <w:p w14:paraId="66DE7185" w14:textId="7EB5ED5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1A0285C0">
        <v:group id="_x0000_s1029" style="position:absolute;margin-left:0;margin-top:805.45pt;width:595.1pt;height:21.5pt;z-index:-251679232;mso-position-horizontal-relative:page;mso-position-vertical-relative:page" coordorigin=",16109" coordsize="11902,430">
          <v:shape id="_x0000_s1030" style="position:absolute;top:16109;width:11902;height:430" coordorigin=",16109" coordsize="11902,430" path="m11899,16109l,16109r,429l11899,16538e" filled="f" strokeweight=".14pt">
            <v:path arrowok="t"/>
          </v:shape>
          <w10:wrap anchorx="page" anchory="page"/>
        </v:group>
      </w:pict>
    </w:r>
    <w:r w:rsidR="00000000">
      <w:pict w14:anchorId="6DD1D922">
        <v:shape id="_x0000_s1028" type="#_x0000_t202" style="position:absolute;margin-left:271.45pt;margin-top:815.95pt;width:51.9pt;height:11.95pt;z-index:-251678208;mso-position-horizontal-relative:page;mso-position-vertical-relative:page" filled="f" stroked="f">
          <v:textbox inset="0,0,0,0">
            <w:txbxContent>
              <w:p w14:paraId="3A7D4718"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2"/>
                    <w:position w:val="1"/>
                  </w:rPr>
                  <w:t xml:space="preserve"> </w:t>
                </w:r>
                <w:r>
                  <w:rPr>
                    <w:rFonts w:ascii="Calibri" w:eastAsia="Calibri" w:hAnsi="Calibri" w:cs="Calibri"/>
                    <w:position w:val="1"/>
                  </w:rPr>
                  <w:t>OFF</w:t>
                </w:r>
                <w:r>
                  <w:rPr>
                    <w:rFonts w:ascii="Calibri" w:eastAsia="Calibri" w:hAnsi="Calibri" w:cs="Calibri"/>
                    <w:spacing w:val="2"/>
                    <w:position w:val="1"/>
                  </w:rPr>
                  <w:t>I</w:t>
                </w:r>
                <w:r>
                  <w:rPr>
                    <w:rFonts w:ascii="Calibri" w:eastAsia="Calibri" w:hAnsi="Calibri" w:cs="Calibri"/>
                    <w:position w:val="1"/>
                  </w:rPr>
                  <w:t>CIAL</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860F" w14:textId="234EFA99" w:rsidR="006D4786" w:rsidRDefault="006D4786">
    <w:pPr>
      <w:pStyle w:val="Footer"/>
    </w:pPr>
    <w:r>
      <w:rPr>
        <w:noProof/>
      </w:rPr>
      <mc:AlternateContent>
        <mc:Choice Requires="wps">
          <w:drawing>
            <wp:anchor distT="0" distB="0" distL="0" distR="0" simplePos="0" relativeHeight="251695616" behindDoc="0" locked="0" layoutInCell="1" allowOverlap="1" wp14:anchorId="27F07CE0" wp14:editId="14A844CC">
              <wp:simplePos x="635" y="635"/>
              <wp:positionH relativeFrom="page">
                <wp:align>center</wp:align>
              </wp:positionH>
              <wp:positionV relativeFrom="page">
                <wp:align>bottom</wp:align>
              </wp:positionV>
              <wp:extent cx="443865" cy="443865"/>
              <wp:effectExtent l="0" t="0" r="12065" b="0"/>
              <wp:wrapNone/>
              <wp:docPr id="55" name="Text Box 55"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2D3D75" w14:textId="2F9B7C49"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F07CE0" id="_x0000_t202" coordsize="21600,21600" o:spt="202" path="m,l,21600r21600,l21600,xe">
              <v:stroke joinstyle="miter"/>
              <v:path gradientshapeok="t" o:connecttype="rect"/>
            </v:shapetype>
            <v:shape id="Text Box 55" o:spid="_x0000_s1079" type="#_x0000_t202" alt="UK OFFICIAL" style="position:absolute;margin-left:0;margin-top:0;width:34.95pt;height:34.95pt;z-index:251695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ig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LP5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RcSigDAIAAB0EAAAO&#10;AAAAAAAAAAAAAAAAAC4CAABkcnMvZTJvRG9jLnhtbFBLAQItABQABgAIAAAAIQA37dH42QAAAAMB&#10;AAAPAAAAAAAAAAAAAAAAAGYEAABkcnMvZG93bnJldi54bWxQSwUGAAAAAAQABADzAAAAbAUAAAAA&#10;" filled="f" stroked="f">
              <v:textbox style="mso-fit-shape-to-text:t" inset="0,0,0,15pt">
                <w:txbxContent>
                  <w:p w14:paraId="312D3D75" w14:textId="2F9B7C49"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CB037" w14:textId="1306B72B" w:rsidR="006D4786" w:rsidRDefault="006D4786">
    <w:pPr>
      <w:pStyle w:val="Footer"/>
    </w:pPr>
    <w:r>
      <w:rPr>
        <w:noProof/>
      </w:rPr>
      <mc:AlternateContent>
        <mc:Choice Requires="wps">
          <w:drawing>
            <wp:anchor distT="0" distB="0" distL="0" distR="0" simplePos="0" relativeHeight="251698688" behindDoc="0" locked="0" layoutInCell="1" allowOverlap="1" wp14:anchorId="03AD9C21" wp14:editId="156D68FC">
              <wp:simplePos x="635" y="635"/>
              <wp:positionH relativeFrom="page">
                <wp:align>center</wp:align>
              </wp:positionH>
              <wp:positionV relativeFrom="page">
                <wp:align>bottom</wp:align>
              </wp:positionV>
              <wp:extent cx="443865" cy="443865"/>
              <wp:effectExtent l="0" t="0" r="12065" b="0"/>
              <wp:wrapNone/>
              <wp:docPr id="59" name="Text Box 59"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734957" w14:textId="04D17B8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D9C21" id="_x0000_t202" coordsize="21600,21600" o:spt="202" path="m,l,21600r21600,l21600,xe">
              <v:stroke joinstyle="miter"/>
              <v:path gradientshapeok="t" o:connecttype="rect"/>
            </v:shapetype>
            <v:shape id="Text Box 59" o:spid="_x0000_s1082" type="#_x0000_t202" alt="UK OFFICIAL" style="position:absolute;margin-left:0;margin-top:0;width:34.95pt;height:34.95pt;z-index:251698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fe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XZfeDAIAAB0EAAAO&#10;AAAAAAAAAAAAAAAAAC4CAABkcnMvZTJvRG9jLnhtbFBLAQItABQABgAIAAAAIQA37dH42QAAAAMB&#10;AAAPAAAAAAAAAAAAAAAAAGYEAABkcnMvZG93bnJldi54bWxQSwUGAAAAAAQABADzAAAAbAUAAAAA&#10;" filled="f" stroked="f">
              <v:textbox style="mso-fit-shape-to-text:t" inset="0,0,0,15pt">
                <w:txbxContent>
                  <w:p w14:paraId="7F734957" w14:textId="04D17B8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B2D8" w14:textId="2EF46A3A" w:rsidR="00C8764A" w:rsidRDefault="006D4786">
    <w:pPr>
      <w:spacing w:line="100" w:lineRule="exact"/>
      <w:rPr>
        <w:sz w:val="10"/>
        <w:szCs w:val="10"/>
      </w:rPr>
    </w:pPr>
    <w:r>
      <w:rPr>
        <w:noProof/>
      </w:rPr>
      <mc:AlternateContent>
        <mc:Choice Requires="wps">
          <w:drawing>
            <wp:anchor distT="0" distB="0" distL="0" distR="0" simplePos="0" relativeHeight="251699712" behindDoc="0" locked="0" layoutInCell="1" allowOverlap="1" wp14:anchorId="719BFD79" wp14:editId="43EC2223">
              <wp:simplePos x="635" y="635"/>
              <wp:positionH relativeFrom="page">
                <wp:align>center</wp:align>
              </wp:positionH>
              <wp:positionV relativeFrom="page">
                <wp:align>bottom</wp:align>
              </wp:positionV>
              <wp:extent cx="443865" cy="443865"/>
              <wp:effectExtent l="0" t="0" r="12065" b="0"/>
              <wp:wrapNone/>
              <wp:docPr id="60" name="Text Box 60"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F1FA61" w14:textId="3E1F49E8"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9BFD79" id="_x0000_t202" coordsize="21600,21600" o:spt="202" path="m,l,21600r21600,l21600,xe">
              <v:stroke joinstyle="miter"/>
              <v:path gradientshapeok="t" o:connecttype="rect"/>
            </v:shapetype>
            <v:shape id="Text Box 60" o:spid="_x0000_s1083" type="#_x0000_t202" alt="UK OFFICIAL" style="position:absolute;margin-left:0;margin-top:0;width:34.95pt;height:34.95pt;z-index:251699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Xj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X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4iXjDAIAAB0EAAAO&#10;AAAAAAAAAAAAAAAAAC4CAABkcnMvZTJvRG9jLnhtbFBLAQItABQABgAIAAAAIQA37dH42QAAAAMB&#10;AAAPAAAAAAAAAAAAAAAAAGYEAABkcnMvZG93bnJldi54bWxQSwUGAAAAAAQABADzAAAAbAUAAAAA&#10;" filled="f" stroked="f">
              <v:textbox style="mso-fit-shape-to-text:t" inset="0,0,0,15pt">
                <w:txbxContent>
                  <w:p w14:paraId="60F1FA61" w14:textId="3E1F49E8"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2683EB02">
        <v:group id="_x0000_s1026" style="position:absolute;margin-left:0;margin-top:805.45pt;width:595.1pt;height:21.5pt;z-index:-251677184;mso-position-horizontal-relative:page;mso-position-vertical-relative:page" coordorigin=",16109" coordsize="11902,430">
          <v:shape id="_x0000_s1027" style="position:absolute;top:16109;width:11902;height:430" coordorigin=",16109" coordsize="11902,430" path="m11899,16109l,16109r,429l11899,16538e" filled="f" strokeweight=".14pt">
            <v:path arrowok="t"/>
          </v:shape>
          <w10:wrap anchorx="page" anchory="page"/>
        </v:group>
      </w:pict>
    </w:r>
    <w:r w:rsidR="00000000">
      <w:pict w14:anchorId="2DDB76BB">
        <v:shape id="_x0000_s1025" type="#_x0000_t202" style="position:absolute;margin-left:271.45pt;margin-top:815.95pt;width:51.9pt;height:11.95pt;z-index:-251676160;mso-position-horizontal-relative:page;mso-position-vertical-relative:page" filled="f" stroked="f">
          <v:textbox inset="0,0,0,0">
            <w:txbxContent>
              <w:p w14:paraId="44706161"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2"/>
                    <w:position w:val="1"/>
                  </w:rPr>
                  <w:t xml:space="preserve"> </w:t>
                </w:r>
                <w:r>
                  <w:rPr>
                    <w:rFonts w:ascii="Calibri" w:eastAsia="Calibri" w:hAnsi="Calibri" w:cs="Calibri"/>
                    <w:position w:val="1"/>
                  </w:rPr>
                  <w:t>OFF</w:t>
                </w:r>
                <w:r>
                  <w:rPr>
                    <w:rFonts w:ascii="Calibri" w:eastAsia="Calibri" w:hAnsi="Calibri" w:cs="Calibri"/>
                    <w:spacing w:val="2"/>
                    <w:position w:val="1"/>
                  </w:rPr>
                  <w:t>I</w:t>
                </w:r>
                <w:r>
                  <w:rPr>
                    <w:rFonts w:ascii="Calibri" w:eastAsia="Calibri" w:hAnsi="Calibri" w:cs="Calibri"/>
                    <w:position w:val="1"/>
                  </w:rPr>
                  <w:t>CIAL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63FA" w14:textId="3075DE91" w:rsidR="006D4786" w:rsidRDefault="006D4786">
    <w:pPr>
      <w:pStyle w:val="Footer"/>
    </w:pPr>
    <w:r>
      <w:rPr>
        <w:noProof/>
      </w:rPr>
      <mc:AlternateContent>
        <mc:Choice Requires="wps">
          <w:drawing>
            <wp:anchor distT="0" distB="0" distL="0" distR="0" simplePos="0" relativeHeight="251647488" behindDoc="0" locked="0" layoutInCell="1" allowOverlap="1" wp14:anchorId="34E8283C" wp14:editId="3CDDC17B">
              <wp:simplePos x="635" y="635"/>
              <wp:positionH relativeFrom="page">
                <wp:align>center</wp:align>
              </wp:positionH>
              <wp:positionV relativeFrom="page">
                <wp:align>bottom</wp:align>
              </wp:positionV>
              <wp:extent cx="443865" cy="443865"/>
              <wp:effectExtent l="0" t="0" r="12065" b="0"/>
              <wp:wrapNone/>
              <wp:docPr id="31" name="Text Box 31"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7D0EB5" w14:textId="62A9EA6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E8283C" id="_x0000_t202" coordsize="21600,21600" o:spt="202" path="m,l,21600r21600,l21600,xe">
              <v:stroke joinstyle="miter"/>
              <v:path gradientshapeok="t" o:connecttype="rect"/>
            </v:shapetype>
            <v:shape id="Text Box 31" o:spid="_x0000_s1031" type="#_x0000_t202" alt="UK OFFICIAL" style="position:absolute;margin-left:0;margin-top:0;width:34.95pt;height:34.95pt;z-index:251647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127D0EB5" w14:textId="62A9EA6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1738" w14:textId="31B491C3" w:rsidR="006D4786" w:rsidRDefault="006D4786">
    <w:pPr>
      <w:pStyle w:val="Footer"/>
    </w:pPr>
    <w:r>
      <w:rPr>
        <w:noProof/>
      </w:rPr>
      <mc:AlternateContent>
        <mc:Choice Requires="wps">
          <w:drawing>
            <wp:anchor distT="0" distB="0" distL="0" distR="0" simplePos="0" relativeHeight="251701760" behindDoc="0" locked="0" layoutInCell="1" allowOverlap="1" wp14:anchorId="7748C5E6" wp14:editId="0DFF3EF1">
              <wp:simplePos x="635" y="635"/>
              <wp:positionH relativeFrom="page">
                <wp:align>center</wp:align>
              </wp:positionH>
              <wp:positionV relativeFrom="page">
                <wp:align>bottom</wp:align>
              </wp:positionV>
              <wp:extent cx="443865" cy="443865"/>
              <wp:effectExtent l="0" t="0" r="12065" b="0"/>
              <wp:wrapNone/>
              <wp:docPr id="58" name="Text Box 58"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F1E742" w14:textId="7F41CFA0"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8C5E6" id="_x0000_t202" coordsize="21600,21600" o:spt="202" path="m,l,21600r21600,l21600,xe">
              <v:stroke joinstyle="miter"/>
              <v:path gradientshapeok="t" o:connecttype="rect"/>
            </v:shapetype>
            <v:shape id="Text Box 58" o:spid="_x0000_s1085" type="#_x0000_t202" alt="UK OFFICIAL" style="position:absolute;margin-left:0;margin-top:0;width:34.95pt;height:34.95pt;z-index:251701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pu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f20mN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7YYpuDAIAAB0EAAAO&#10;AAAAAAAAAAAAAAAAAC4CAABkcnMvZTJvRG9jLnhtbFBLAQItABQABgAIAAAAIQA37dH42QAAAAMB&#10;AAAPAAAAAAAAAAAAAAAAAGYEAABkcnMvZG93bnJldi54bWxQSwUGAAAAAAQABADzAAAAbAUAAAAA&#10;" filled="f" stroked="f">
              <v:textbox style="mso-fit-shape-to-text:t" inset="0,0,0,15pt">
                <w:txbxContent>
                  <w:p w14:paraId="74F1E742" w14:textId="7F41CFA0"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0AAF" w14:textId="62769A7B" w:rsidR="006D4786" w:rsidRDefault="006D4786">
    <w:pPr>
      <w:pStyle w:val="Footer"/>
    </w:pPr>
    <w:r>
      <w:rPr>
        <w:noProof/>
      </w:rPr>
      <mc:AlternateContent>
        <mc:Choice Requires="wps">
          <w:drawing>
            <wp:anchor distT="0" distB="0" distL="0" distR="0" simplePos="0" relativeHeight="251650560" behindDoc="0" locked="0" layoutInCell="1" allowOverlap="1" wp14:anchorId="7B114994" wp14:editId="1A7F45D5">
              <wp:simplePos x="635" y="635"/>
              <wp:positionH relativeFrom="page">
                <wp:align>center</wp:align>
              </wp:positionH>
              <wp:positionV relativeFrom="page">
                <wp:align>bottom</wp:align>
              </wp:positionV>
              <wp:extent cx="443865" cy="443865"/>
              <wp:effectExtent l="0" t="0" r="12065" b="0"/>
              <wp:wrapNone/>
              <wp:docPr id="35" name="Text Box 35"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BE8D8" w14:textId="4E408328"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114994" id="_x0000_t202" coordsize="21600,21600" o:spt="202" path="m,l,21600r21600,l21600,xe">
              <v:stroke joinstyle="miter"/>
              <v:path gradientshapeok="t" o:connecttype="rect"/>
            </v:shapetype>
            <v:shape id="Text Box 35" o:spid="_x0000_s1034" type="#_x0000_t202" alt="UK OFFICIAL" style="position:absolute;margin-left:0;margin-top:0;width:34.95pt;height:34.95pt;z-index:25165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4E9BE8D8" w14:textId="4E408328"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E015" w14:textId="5B1F3A6D" w:rsidR="00C8764A" w:rsidRDefault="006D4786">
    <w:pPr>
      <w:spacing w:line="200" w:lineRule="exact"/>
    </w:pPr>
    <w:r>
      <w:rPr>
        <w:noProof/>
      </w:rPr>
      <mc:AlternateContent>
        <mc:Choice Requires="wps">
          <w:drawing>
            <wp:anchor distT="0" distB="0" distL="0" distR="0" simplePos="0" relativeHeight="251651584" behindDoc="0" locked="0" layoutInCell="1" allowOverlap="1" wp14:anchorId="58113D51" wp14:editId="653F39BF">
              <wp:simplePos x="635" y="10228580"/>
              <wp:positionH relativeFrom="page">
                <wp:align>center</wp:align>
              </wp:positionH>
              <wp:positionV relativeFrom="page">
                <wp:align>bottom</wp:align>
              </wp:positionV>
              <wp:extent cx="443865" cy="443865"/>
              <wp:effectExtent l="0" t="0" r="12065" b="0"/>
              <wp:wrapNone/>
              <wp:docPr id="36" name="Text Box 36"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8DC7A4" w14:textId="713085D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113D51" id="_x0000_t202" coordsize="21600,21600" o:spt="202" path="m,l,21600r21600,l21600,xe">
              <v:stroke joinstyle="miter"/>
              <v:path gradientshapeok="t" o:connecttype="rect"/>
            </v:shapetype>
            <v:shape id="Text Box 36" o:spid="_x0000_s1035" type="#_x0000_t202" alt="UK OFFICIAL" style="position:absolute;margin-left:0;margin-top:0;width:34.95pt;height:34.95pt;z-index:25165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038DC7A4" w14:textId="713085D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741B1322">
        <v:group id="_x0000_s1053" style="position:absolute;margin-left:0;margin-top:804.5pt;width:596.05pt;height:36.5pt;z-index:-251696640;mso-position-horizontal-relative:page;mso-position-vertical-relative:page" coordorigin=",16090" coordsize="11921,730">
          <v:shape id="_x0000_s1054" style="position:absolute;top:16090;width:11921;height:730" coordorigin=",16090" coordsize="11921,730" path="m11921,16819l,16819r,-729l11921,16090r,729xe" filled="f" strokeweight=".14pt">
            <v:path arrowok="t"/>
          </v:shape>
          <w10:wrap anchorx="page" anchory="page"/>
        </v:group>
      </w:pict>
    </w:r>
    <w:r w:rsidR="00000000">
      <w:pict w14:anchorId="4DB9E63A">
        <v:shape id="_x0000_s1052" type="#_x0000_t202" style="position:absolute;margin-left:271.95pt;margin-top:817.85pt;width:51.9pt;height:11.95pt;z-index:-251695616;mso-position-horizontal-relative:page;mso-position-vertical-relative:page" filled="f" stroked="f">
          <v:textbox inset="0,0,0,0">
            <w:txbxContent>
              <w:p w14:paraId="58B8D248"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2"/>
                    <w:position w:val="1"/>
                  </w:rPr>
                  <w:t xml:space="preserve"> </w:t>
                </w:r>
                <w:r>
                  <w:rPr>
                    <w:rFonts w:ascii="Calibri" w:eastAsia="Calibri" w:hAnsi="Calibri" w:cs="Calibri"/>
                    <w:position w:val="1"/>
                  </w:rPr>
                  <w:t>OFF</w:t>
                </w:r>
                <w:r>
                  <w:rPr>
                    <w:rFonts w:ascii="Calibri" w:eastAsia="Calibri" w:hAnsi="Calibri" w:cs="Calibri"/>
                    <w:spacing w:val="2"/>
                    <w:position w:val="1"/>
                  </w:rPr>
                  <w:t>I</w:t>
                </w:r>
                <w:r>
                  <w:rPr>
                    <w:rFonts w:ascii="Calibri" w:eastAsia="Calibri" w:hAnsi="Calibri" w:cs="Calibri"/>
                    <w:position w:val="1"/>
                  </w:rPr>
                  <w:t>CIAL</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BCC2" w14:textId="303C58AB" w:rsidR="006D4786" w:rsidRDefault="006D4786">
    <w:pPr>
      <w:pStyle w:val="Footer"/>
    </w:pPr>
    <w:r>
      <w:rPr>
        <w:noProof/>
      </w:rPr>
      <mc:AlternateContent>
        <mc:Choice Requires="wps">
          <w:drawing>
            <wp:anchor distT="0" distB="0" distL="0" distR="0" simplePos="0" relativeHeight="251652608" behindDoc="0" locked="0" layoutInCell="1" allowOverlap="1" wp14:anchorId="162260F4" wp14:editId="47A6497E">
              <wp:simplePos x="635" y="635"/>
              <wp:positionH relativeFrom="page">
                <wp:align>center</wp:align>
              </wp:positionH>
              <wp:positionV relativeFrom="page">
                <wp:align>bottom</wp:align>
              </wp:positionV>
              <wp:extent cx="443865" cy="443865"/>
              <wp:effectExtent l="0" t="0" r="12065" b="0"/>
              <wp:wrapNone/>
              <wp:docPr id="34" name="Text Box 34"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F88761" w14:textId="776E59C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2260F4" id="_x0000_t202" coordsize="21600,21600" o:spt="202" path="m,l,21600r21600,l21600,xe">
              <v:stroke joinstyle="miter"/>
              <v:path gradientshapeok="t" o:connecttype="rect"/>
            </v:shapetype>
            <v:shape id="Text Box 34" o:spid="_x0000_s1037" type="#_x0000_t202" alt="UK OFFICIAL" style="position:absolute;margin-left:0;margin-top:0;width:34.95pt;height:34.95pt;z-index:251652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36F88761" w14:textId="776E59C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3C483" w14:textId="42D94A72" w:rsidR="006D4786" w:rsidRDefault="006D4786">
    <w:pPr>
      <w:pStyle w:val="Footer"/>
    </w:pPr>
    <w:r>
      <w:rPr>
        <w:noProof/>
      </w:rPr>
      <mc:AlternateContent>
        <mc:Choice Requires="wps">
          <w:drawing>
            <wp:anchor distT="0" distB="0" distL="0" distR="0" simplePos="0" relativeHeight="251655680" behindDoc="0" locked="0" layoutInCell="1" allowOverlap="1" wp14:anchorId="2509D06E" wp14:editId="5A8D08B9">
              <wp:simplePos x="635" y="635"/>
              <wp:positionH relativeFrom="page">
                <wp:align>center</wp:align>
              </wp:positionH>
              <wp:positionV relativeFrom="page">
                <wp:align>bottom</wp:align>
              </wp:positionV>
              <wp:extent cx="443865" cy="443865"/>
              <wp:effectExtent l="0" t="0" r="12065" b="0"/>
              <wp:wrapNone/>
              <wp:docPr id="38" name="Text Box 38"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24A7A4" w14:textId="68400AB4"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09D06E" id="_x0000_t202" coordsize="21600,21600" o:spt="202" path="m,l,21600r21600,l21600,xe">
              <v:stroke joinstyle="miter"/>
              <v:path gradientshapeok="t" o:connecttype="rect"/>
            </v:shapetype>
            <v:shape id="Text Box 38" o:spid="_x0000_s1040" type="#_x0000_t202" alt="UK OFFICIAL" style="position:absolute;margin-left:0;margin-top:0;width:34.95pt;height:34.95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1B24A7A4" w14:textId="68400AB4"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7FE6" w14:textId="7E253978" w:rsidR="006D4786" w:rsidRDefault="006D4786">
    <w:pPr>
      <w:pStyle w:val="Footer"/>
    </w:pPr>
    <w:r>
      <w:rPr>
        <w:noProof/>
      </w:rPr>
      <mc:AlternateContent>
        <mc:Choice Requires="wps">
          <w:drawing>
            <wp:anchor distT="0" distB="0" distL="0" distR="0" simplePos="0" relativeHeight="251656704" behindDoc="0" locked="0" layoutInCell="1" allowOverlap="1" wp14:anchorId="751A9D50" wp14:editId="770C377B">
              <wp:simplePos x="635" y="10209530"/>
              <wp:positionH relativeFrom="page">
                <wp:align>center</wp:align>
              </wp:positionH>
              <wp:positionV relativeFrom="page">
                <wp:align>bottom</wp:align>
              </wp:positionV>
              <wp:extent cx="443865" cy="443865"/>
              <wp:effectExtent l="0" t="0" r="12065" b="0"/>
              <wp:wrapNone/>
              <wp:docPr id="39" name="Text Box 39"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BDE4A0" w14:textId="4DF8B76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1A9D50" id="_x0000_t202" coordsize="21600,21600" o:spt="202" path="m,l,21600r21600,l21600,xe">
              <v:stroke joinstyle="miter"/>
              <v:path gradientshapeok="t" o:connecttype="rect"/>
            </v:shapetype>
            <v:shape id="Text Box 39" o:spid="_x0000_s1041" type="#_x0000_t202" alt="UK OFFICIAL" style="position:absolute;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textbox style="mso-fit-shape-to-text:t" inset="0,0,0,15pt">
                <w:txbxContent>
                  <w:p w14:paraId="56BDE4A0" w14:textId="4DF8B76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38164" w14:textId="23A28985" w:rsidR="006D4786" w:rsidRDefault="006D4786">
    <w:pPr>
      <w:pStyle w:val="Footer"/>
    </w:pPr>
    <w:r>
      <w:rPr>
        <w:noProof/>
      </w:rPr>
      <mc:AlternateContent>
        <mc:Choice Requires="wps">
          <w:drawing>
            <wp:anchor distT="0" distB="0" distL="0" distR="0" simplePos="0" relativeHeight="251658752" behindDoc="0" locked="0" layoutInCell="1" allowOverlap="1" wp14:anchorId="2D8273FB" wp14:editId="7D86CE37">
              <wp:simplePos x="635" y="635"/>
              <wp:positionH relativeFrom="page">
                <wp:align>center</wp:align>
              </wp:positionH>
              <wp:positionV relativeFrom="page">
                <wp:align>bottom</wp:align>
              </wp:positionV>
              <wp:extent cx="443865" cy="443865"/>
              <wp:effectExtent l="0" t="0" r="12065" b="0"/>
              <wp:wrapNone/>
              <wp:docPr id="37" name="Text Box 37" descr="UK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CFF941" w14:textId="149A03D7"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273FB" id="_x0000_t202" coordsize="21600,21600" o:spt="202" path="m,l,21600r21600,l21600,xe">
              <v:stroke joinstyle="miter"/>
              <v:path gradientshapeok="t" o:connecttype="rect"/>
            </v:shapetype>
            <v:shape id="Text Box 37" o:spid="_x0000_s1043" type="#_x0000_t202" alt="UK OFFICIAL" style="position:absolute;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0S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4G0SDAIAAB0EAAAO&#10;AAAAAAAAAAAAAAAAAC4CAABkcnMvZTJvRG9jLnhtbFBLAQItABQABgAIAAAAIQA37dH42QAAAAMB&#10;AAAPAAAAAAAAAAAAAAAAAGYEAABkcnMvZG93bnJldi54bWxQSwUGAAAAAAQABADzAAAAbAUAAAAA&#10;" filled="f" stroked="f">
              <v:textbox style="mso-fit-shape-to-text:t" inset="0,0,0,15pt">
                <w:txbxContent>
                  <w:p w14:paraId="1BCFF941" w14:textId="149A03D7"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ADE46" w14:textId="77777777" w:rsidR="002A4A6F" w:rsidRDefault="002A4A6F">
      <w:r>
        <w:separator/>
      </w:r>
    </w:p>
  </w:footnote>
  <w:footnote w:type="continuationSeparator" w:id="0">
    <w:p w14:paraId="683FEC6F" w14:textId="77777777" w:rsidR="002A4A6F" w:rsidRDefault="002A4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8237" w14:textId="6280775A" w:rsidR="006D4786" w:rsidRDefault="006D4786">
    <w:pPr>
      <w:pStyle w:val="Header"/>
    </w:pPr>
    <w:r>
      <w:rPr>
        <w:noProof/>
      </w:rPr>
      <mc:AlternateContent>
        <mc:Choice Requires="wps">
          <w:drawing>
            <wp:anchor distT="0" distB="0" distL="0" distR="0" simplePos="0" relativeHeight="251642368" behindDoc="0" locked="0" layoutInCell="1" allowOverlap="1" wp14:anchorId="756FAE01" wp14:editId="27D4F0F6">
              <wp:simplePos x="635" y="635"/>
              <wp:positionH relativeFrom="page">
                <wp:align>center</wp:align>
              </wp:positionH>
              <wp:positionV relativeFrom="page">
                <wp:align>top</wp:align>
              </wp:positionV>
              <wp:extent cx="443865" cy="443865"/>
              <wp:effectExtent l="0" t="0" r="12065" b="16510"/>
              <wp:wrapNone/>
              <wp:docPr id="2" name="Text Box 2"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45E812" w14:textId="64E4C28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6FAE01" id="_x0000_t202" coordsize="21600,21600" o:spt="202" path="m,l,21600r21600,l21600,xe">
              <v:stroke joinstyle="miter"/>
              <v:path gradientshapeok="t" o:connecttype="rect"/>
            </v:shapetype>
            <v:shape id="Text Box 2" o:spid="_x0000_s1026" type="#_x0000_t202" alt="UK OFFICIAL" style="position:absolute;margin-left:0;margin-top:0;width:34.95pt;height:34.95pt;z-index:25164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1045E812" w14:textId="64E4C28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E9CB" w14:textId="28C8B7FF" w:rsidR="006D4786" w:rsidRDefault="006D4786">
    <w:pPr>
      <w:pStyle w:val="Header"/>
    </w:pPr>
    <w:r>
      <w:rPr>
        <w:noProof/>
      </w:rPr>
      <mc:AlternateContent>
        <mc:Choice Requires="wps">
          <w:drawing>
            <wp:anchor distT="0" distB="0" distL="0" distR="0" simplePos="0" relativeHeight="251659776" behindDoc="0" locked="0" layoutInCell="1" allowOverlap="1" wp14:anchorId="37477FCA" wp14:editId="5DEC53E6">
              <wp:simplePos x="635" y="635"/>
              <wp:positionH relativeFrom="page">
                <wp:align>center</wp:align>
              </wp:positionH>
              <wp:positionV relativeFrom="page">
                <wp:align>top</wp:align>
              </wp:positionV>
              <wp:extent cx="443865" cy="443865"/>
              <wp:effectExtent l="0" t="0" r="12065" b="16510"/>
              <wp:wrapNone/>
              <wp:docPr id="11" name="Text Box 11"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976559" w14:textId="1D1805B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477FCA" id="_x0000_t202" coordsize="21600,21600" o:spt="202" path="m,l,21600r21600,l21600,xe">
              <v:stroke joinstyle="miter"/>
              <v:path gradientshapeok="t" o:connecttype="rect"/>
            </v:shapetype>
            <v:shape id="Text Box 11" o:spid="_x0000_s1044" type="#_x0000_t202" alt="UK OFFICIAL" style="position:absolute;margin-left:0;margin-top:0;width:34.95pt;height:34.95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textbox style="mso-fit-shape-to-text:t" inset="0,15pt,0,0">
                <w:txbxContent>
                  <w:p w14:paraId="7A976559" w14:textId="1D1805B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DAAE" w14:textId="26C4A541" w:rsidR="00C8764A" w:rsidRDefault="006D4786">
    <w:pPr>
      <w:spacing w:line="200" w:lineRule="exact"/>
    </w:pPr>
    <w:r>
      <w:rPr>
        <w:noProof/>
      </w:rPr>
      <mc:AlternateContent>
        <mc:Choice Requires="wps">
          <w:drawing>
            <wp:anchor distT="0" distB="0" distL="0" distR="0" simplePos="0" relativeHeight="251660800" behindDoc="0" locked="0" layoutInCell="1" allowOverlap="1" wp14:anchorId="61046529" wp14:editId="1AAB9BB9">
              <wp:simplePos x="635" y="635"/>
              <wp:positionH relativeFrom="page">
                <wp:align>center</wp:align>
              </wp:positionH>
              <wp:positionV relativeFrom="page">
                <wp:align>top</wp:align>
              </wp:positionV>
              <wp:extent cx="443865" cy="443865"/>
              <wp:effectExtent l="0" t="0" r="12065" b="16510"/>
              <wp:wrapNone/>
              <wp:docPr id="12" name="Text Box 12"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12F65E" w14:textId="1E822E1C"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046529" id="_x0000_t202" coordsize="21600,21600" o:spt="202" path="m,l,21600r21600,l21600,xe">
              <v:stroke joinstyle="miter"/>
              <v:path gradientshapeok="t" o:connecttype="rect"/>
            </v:shapetype>
            <v:shape id="Text Box 12" o:spid="_x0000_s1045" type="#_x0000_t202" alt="UK OFFICIAL" style="position:absolute;margin-left:0;margin-top:0;width:34.95pt;height:34.95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1C12F65E" w14:textId="1E822E1C"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06871A32">
        <v:group id="_x0000_s1049" style="position:absolute;margin-left:0;margin-top:0;width:596.05pt;height:36.5pt;z-index:-251693568;mso-position-horizontal-relative:page;mso-position-vertical-relative:page" coordsize="11921,730">
          <v:shape id="_x0000_s1050" style="position:absolute;width:11921;height:730" coordsize="11921,730" path="m11921,730l,730,,,11921,r,730xe" filled="f" strokeweight=".14pt">
            <v:path arrowok="t"/>
          </v:shape>
          <w10:wrap anchorx="page" anchory="page"/>
        </v:group>
      </w:pict>
    </w:r>
    <w:r w:rsidR="00000000">
      <w:pict w14:anchorId="0804AEBC">
        <v:shape id="_x0000_s1048" type="#_x0000_t202" style="position:absolute;margin-left:271.95pt;margin-top:13.25pt;width:51.9pt;height:11.95pt;z-index:-251692544;mso-position-horizontal-relative:page;mso-position-vertical-relative:page" filled="f" stroked="f">
          <v:textbox inset="0,0,0,0">
            <w:txbxContent>
              <w:p w14:paraId="1F15228F"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2"/>
                    <w:position w:val="1"/>
                  </w:rPr>
                  <w:t xml:space="preserve"> </w:t>
                </w:r>
                <w:r>
                  <w:rPr>
                    <w:rFonts w:ascii="Calibri" w:eastAsia="Calibri" w:hAnsi="Calibri" w:cs="Calibri"/>
                    <w:position w:val="1"/>
                  </w:rPr>
                  <w:t>OFF</w:t>
                </w:r>
                <w:r>
                  <w:rPr>
                    <w:rFonts w:ascii="Calibri" w:eastAsia="Calibri" w:hAnsi="Calibri" w:cs="Calibri"/>
                    <w:spacing w:val="2"/>
                    <w:position w:val="1"/>
                  </w:rPr>
                  <w:t>I</w:t>
                </w:r>
                <w:r>
                  <w:rPr>
                    <w:rFonts w:ascii="Calibri" w:eastAsia="Calibri" w:hAnsi="Calibri" w:cs="Calibri"/>
                    <w:position w:val="1"/>
                  </w:rPr>
                  <w:t>CIAL</w:t>
                </w:r>
              </w:p>
            </w:txbxContent>
          </v:textbox>
          <w10:wrap anchorx="page" anchory="page"/>
        </v:shape>
      </w:pict>
    </w:r>
    <w:r w:rsidR="00000000">
      <w:pict w14:anchorId="36B0091C">
        <v:shape id="_x0000_s1047" type="#_x0000_t202" style="position:absolute;margin-left:70.9pt;margin-top:35.1pt;width:160.65pt;height:11.95pt;z-index:-251691520;mso-position-horizontal-relative:page;mso-position-vertical-relative:page" filled="f" stroked="f">
          <v:textbox inset="0,0,0,0">
            <w:txbxContent>
              <w:p w14:paraId="6BEBFEC9" w14:textId="77777777" w:rsidR="00C8764A" w:rsidRDefault="00583C58">
                <w:pPr>
                  <w:spacing w:line="220" w:lineRule="exact"/>
                  <w:ind w:left="20" w:right="-30"/>
                  <w:rPr>
                    <w:rFonts w:ascii="Arial" w:eastAsia="Arial" w:hAnsi="Arial" w:cs="Arial"/>
                  </w:rPr>
                </w:pPr>
                <w:r>
                  <w:rPr>
                    <w:rFonts w:ascii="Arial" w:eastAsia="Arial" w:hAnsi="Arial" w:cs="Arial"/>
                    <w:b/>
                  </w:rPr>
                  <w:t>Joi</w:t>
                </w:r>
                <w:r>
                  <w:rPr>
                    <w:rFonts w:ascii="Arial" w:eastAsia="Arial" w:hAnsi="Arial" w:cs="Arial"/>
                    <w:b/>
                    <w:spacing w:val="1"/>
                  </w:rPr>
                  <w:t>n</w:t>
                </w:r>
                <w:r>
                  <w:rPr>
                    <w:rFonts w:ascii="Arial" w:eastAsia="Arial" w:hAnsi="Arial" w:cs="Arial"/>
                    <w:b/>
                  </w:rPr>
                  <w:t>t</w:t>
                </w:r>
                <w:r>
                  <w:rPr>
                    <w:rFonts w:ascii="Arial" w:eastAsia="Arial" w:hAnsi="Arial" w:cs="Arial"/>
                    <w:b/>
                    <w:spacing w:val="-9"/>
                  </w:rPr>
                  <w:t xml:space="preserve"> </w:t>
                </w:r>
                <w:r>
                  <w:rPr>
                    <w:rFonts w:ascii="Arial" w:eastAsia="Arial" w:hAnsi="Arial" w:cs="Arial"/>
                    <w:b/>
                    <w:spacing w:val="-1"/>
                  </w:rPr>
                  <w:t>S</w:t>
                </w:r>
                <w:r>
                  <w:rPr>
                    <w:rFonts w:ascii="Arial" w:eastAsia="Arial" w:hAnsi="Arial" w:cs="Arial"/>
                    <w:b/>
                  </w:rPr>
                  <w:t>c</w:t>
                </w:r>
                <w:r>
                  <w:rPr>
                    <w:rFonts w:ascii="Arial" w:eastAsia="Arial" w:hAnsi="Arial" w:cs="Arial"/>
                    <w:b/>
                    <w:spacing w:val="3"/>
                  </w:rPr>
                  <w:t>h</w:t>
                </w:r>
                <w:r>
                  <w:rPr>
                    <w:rFonts w:ascii="Arial" w:eastAsia="Arial" w:hAnsi="Arial" w:cs="Arial"/>
                    <w:b/>
                  </w:rPr>
                  <w:t>ed</w:t>
                </w:r>
                <w:r>
                  <w:rPr>
                    <w:rFonts w:ascii="Arial" w:eastAsia="Arial" w:hAnsi="Arial" w:cs="Arial"/>
                    <w:b/>
                    <w:spacing w:val="1"/>
                  </w:rPr>
                  <w:t>u</w:t>
                </w:r>
                <w:r>
                  <w:rPr>
                    <w:rFonts w:ascii="Arial" w:eastAsia="Arial" w:hAnsi="Arial" w:cs="Arial"/>
                    <w:b/>
                    <w:spacing w:val="2"/>
                  </w:rPr>
                  <w:t>l</w:t>
                </w:r>
                <w:r>
                  <w:rPr>
                    <w:rFonts w:ascii="Arial" w:eastAsia="Arial" w:hAnsi="Arial" w:cs="Arial"/>
                    <w:b/>
                  </w:rPr>
                  <w:t>e</w:t>
                </w:r>
                <w:r>
                  <w:rPr>
                    <w:rFonts w:ascii="Arial" w:eastAsia="Arial" w:hAnsi="Arial" w:cs="Arial"/>
                    <w:b/>
                    <w:spacing w:val="-17"/>
                  </w:rPr>
                  <w:t xml:space="preserve"> </w:t>
                </w:r>
                <w:r>
                  <w:rPr>
                    <w:rFonts w:ascii="Arial" w:eastAsia="Arial" w:hAnsi="Arial" w:cs="Arial"/>
                    <w:b/>
                  </w:rPr>
                  <w:t>2</w:t>
                </w:r>
                <w:r>
                  <w:rPr>
                    <w:rFonts w:ascii="Arial" w:eastAsia="Arial" w:hAnsi="Arial" w:cs="Arial"/>
                    <w:b/>
                    <w:spacing w:val="-4"/>
                  </w:rPr>
                  <w:t xml:space="preserve"> </w:t>
                </w:r>
                <w:r>
                  <w:rPr>
                    <w:rFonts w:ascii="Arial" w:eastAsia="Arial" w:hAnsi="Arial" w:cs="Arial"/>
                    <w:b/>
                    <w:spacing w:val="3"/>
                  </w:rPr>
                  <w:t>(</w:t>
                </w:r>
                <w:r>
                  <w:rPr>
                    <w:rFonts w:ascii="Arial" w:eastAsia="Arial" w:hAnsi="Arial" w:cs="Arial"/>
                    <w:b/>
                    <w:spacing w:val="-1"/>
                  </w:rPr>
                  <w:t>V</w:t>
                </w:r>
                <w:r>
                  <w:rPr>
                    <w:rFonts w:ascii="Arial" w:eastAsia="Arial" w:hAnsi="Arial" w:cs="Arial"/>
                    <w:b/>
                    <w:spacing w:val="2"/>
                  </w:rPr>
                  <w:t>ar</w:t>
                </w:r>
                <w:r>
                  <w:rPr>
                    <w:rFonts w:ascii="Arial" w:eastAsia="Arial" w:hAnsi="Arial" w:cs="Arial"/>
                    <w:b/>
                  </w:rPr>
                  <w:t>iati</w:t>
                </w:r>
                <w:r>
                  <w:rPr>
                    <w:rFonts w:ascii="Arial" w:eastAsia="Arial" w:hAnsi="Arial" w:cs="Arial"/>
                    <w:b/>
                    <w:spacing w:val="5"/>
                  </w:rPr>
                  <w:t>o</w:t>
                </w:r>
                <w:r>
                  <w:rPr>
                    <w:rFonts w:ascii="Arial" w:eastAsia="Arial" w:hAnsi="Arial" w:cs="Arial"/>
                    <w:b/>
                  </w:rPr>
                  <w:t>n</w:t>
                </w:r>
                <w:r>
                  <w:rPr>
                    <w:rFonts w:ascii="Arial" w:eastAsia="Arial" w:hAnsi="Arial" w:cs="Arial"/>
                    <w:b/>
                    <w:spacing w:val="-18"/>
                  </w:rPr>
                  <w:t xml:space="preserve"> </w:t>
                </w:r>
                <w:r>
                  <w:rPr>
                    <w:rFonts w:ascii="Arial" w:eastAsia="Arial" w:hAnsi="Arial" w:cs="Arial"/>
                    <w:b/>
                    <w:spacing w:val="1"/>
                  </w:rPr>
                  <w:t>Fo</w:t>
                </w:r>
                <w:r>
                  <w:rPr>
                    <w:rFonts w:ascii="Arial" w:eastAsia="Arial" w:hAnsi="Arial" w:cs="Arial"/>
                    <w:b/>
                    <w:spacing w:val="-1"/>
                  </w:rPr>
                  <w:t>r</w:t>
                </w:r>
                <w:r>
                  <w:rPr>
                    <w:rFonts w:ascii="Arial" w:eastAsia="Arial" w:hAnsi="Arial" w:cs="Arial"/>
                    <w:b/>
                    <w:spacing w:val="1"/>
                  </w:rPr>
                  <w:t>m)</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4D20" w14:textId="374DE454" w:rsidR="006D4786" w:rsidRDefault="006D4786">
    <w:pPr>
      <w:pStyle w:val="Header"/>
    </w:pPr>
    <w:r>
      <w:rPr>
        <w:noProof/>
      </w:rPr>
      <mc:AlternateContent>
        <mc:Choice Requires="wps">
          <w:drawing>
            <wp:anchor distT="0" distB="0" distL="0" distR="0" simplePos="0" relativeHeight="251663872" behindDoc="0" locked="0" layoutInCell="1" allowOverlap="1" wp14:anchorId="423D4C39" wp14:editId="5B9D411A">
              <wp:simplePos x="635" y="635"/>
              <wp:positionH relativeFrom="page">
                <wp:align>center</wp:align>
              </wp:positionH>
              <wp:positionV relativeFrom="page">
                <wp:align>top</wp:align>
              </wp:positionV>
              <wp:extent cx="443865" cy="443865"/>
              <wp:effectExtent l="0" t="0" r="12065" b="16510"/>
              <wp:wrapNone/>
              <wp:docPr id="10" name="Text Box 10"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48EAA" w14:textId="53B20FBC"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3D4C39" id="_x0000_t202" coordsize="21600,21600" o:spt="202" path="m,l,21600r21600,l21600,xe">
              <v:stroke joinstyle="miter"/>
              <v:path gradientshapeok="t" o:connecttype="rect"/>
            </v:shapetype>
            <v:shape id="Text Box 10" o:spid="_x0000_s1048" type="#_x0000_t202" alt="UK OFFICIAL" style="position:absolute;margin-left:0;margin-top:0;width:34.95pt;height:34.95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textbox style="mso-fit-shape-to-text:t" inset="0,15pt,0,0">
                <w:txbxContent>
                  <w:p w14:paraId="74148EAA" w14:textId="53B20FBC"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4C5D" w14:textId="70B3516A" w:rsidR="006D4786" w:rsidRDefault="006D4786">
    <w:pPr>
      <w:pStyle w:val="Header"/>
    </w:pPr>
    <w:r>
      <w:rPr>
        <w:noProof/>
      </w:rPr>
      <mc:AlternateContent>
        <mc:Choice Requires="wps">
          <w:drawing>
            <wp:anchor distT="0" distB="0" distL="0" distR="0" simplePos="0" relativeHeight="251665920" behindDoc="0" locked="0" layoutInCell="1" allowOverlap="1" wp14:anchorId="2A4752A2" wp14:editId="241D9E91">
              <wp:simplePos x="635" y="635"/>
              <wp:positionH relativeFrom="page">
                <wp:align>center</wp:align>
              </wp:positionH>
              <wp:positionV relativeFrom="page">
                <wp:align>top</wp:align>
              </wp:positionV>
              <wp:extent cx="443865" cy="443865"/>
              <wp:effectExtent l="0" t="0" r="12065" b="16510"/>
              <wp:wrapNone/>
              <wp:docPr id="14" name="Text Box 14"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705D7" w14:textId="40780C1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4752A2" id="_x0000_t202" coordsize="21600,21600" o:spt="202" path="m,l,21600r21600,l21600,xe">
              <v:stroke joinstyle="miter"/>
              <v:path gradientshapeok="t" o:connecttype="rect"/>
            </v:shapetype>
            <v:shape id="Text Box 14" o:spid="_x0000_s1050" type="#_x0000_t202" alt="UK OFFICIAL" style="position:absolute;margin-left:0;margin-top:0;width:34.95pt;height:34.95pt;z-index:25166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96N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BsP1gsCAAAdBAAADgAA&#10;AAAAAAAAAAAAAAAuAgAAZHJzL2Uyb0RvYy54bWxQSwECLQAUAAYACAAAACEA1B4NR9gAAAADAQAA&#10;DwAAAAAAAAAAAAAAAABlBAAAZHJzL2Rvd25yZXYueG1sUEsFBgAAAAAEAAQA8wAAAGoFAAAAAA==&#10;" filled="f" stroked="f">
              <v:textbox style="mso-fit-shape-to-text:t" inset="0,15pt,0,0">
                <w:txbxContent>
                  <w:p w14:paraId="780705D7" w14:textId="40780C1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7001" w14:textId="3039B209" w:rsidR="00C8764A" w:rsidRDefault="006D4786">
    <w:pPr>
      <w:spacing w:line="200" w:lineRule="exact"/>
    </w:pPr>
    <w:r>
      <w:rPr>
        <w:noProof/>
      </w:rPr>
      <mc:AlternateContent>
        <mc:Choice Requires="wps">
          <w:drawing>
            <wp:anchor distT="0" distB="0" distL="0" distR="0" simplePos="0" relativeHeight="251666944" behindDoc="0" locked="0" layoutInCell="1" allowOverlap="1" wp14:anchorId="306FD8FD" wp14:editId="49FE6FFC">
              <wp:simplePos x="635" y="635"/>
              <wp:positionH relativeFrom="page">
                <wp:align>center</wp:align>
              </wp:positionH>
              <wp:positionV relativeFrom="page">
                <wp:align>top</wp:align>
              </wp:positionV>
              <wp:extent cx="443865" cy="443865"/>
              <wp:effectExtent l="0" t="0" r="12065" b="16510"/>
              <wp:wrapNone/>
              <wp:docPr id="15" name="Text Box 15"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C93200" w14:textId="128FD144"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6FD8FD" id="_x0000_t202" coordsize="21600,21600" o:spt="202" path="m,l,21600r21600,l21600,xe">
              <v:stroke joinstyle="miter"/>
              <v:path gradientshapeok="t" o:connecttype="rect"/>
            </v:shapetype>
            <v:shape id="Text Box 15" o:spid="_x0000_s1051" type="#_x0000_t202" alt="UK OFFICIAL" style="position:absolute;margin-left:0;margin-top:0;width:34.95pt;height:34.95pt;z-index:25166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textbox style="mso-fit-shape-to-text:t" inset="0,15pt,0,0">
                <w:txbxContent>
                  <w:p w14:paraId="05C93200" w14:textId="128FD144"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1A5A5476">
        <v:group id="_x0000_s1045" style="position:absolute;margin-left:0;margin-top:0;width:597pt;height:36.5pt;z-index:-251690496;mso-position-horizontal-relative:page;mso-position-vertical-relative:page" coordsize="11940,730">
          <v:shape id="_x0000_s1046" style="position:absolute;width:11940;height:730" coordsize="11940,730" path="m11940,730l,730,,,11940,r,730xe" filled="f" strokeweight=".14pt">
            <v:path arrowok="t"/>
          </v:shape>
          <w10:wrap anchorx="page" anchory="page"/>
        </v:group>
      </w:pict>
    </w:r>
    <w:r w:rsidR="00000000">
      <w:pict w14:anchorId="1666EBD1">
        <v:shape id="_x0000_s1044" type="#_x0000_t202" style="position:absolute;margin-left:70.9pt;margin-top:13.25pt;width:275.6pt;height:33.55pt;z-index:-251689472;mso-position-horizontal-relative:page;mso-position-vertical-relative:page" filled="f" stroked="f">
          <v:textbox inset="0,0,0,0">
            <w:txbxContent>
              <w:p w14:paraId="589D33DD" w14:textId="77777777" w:rsidR="00C8764A" w:rsidRDefault="00583C58">
                <w:pPr>
                  <w:spacing w:line="260" w:lineRule="exact"/>
                  <w:ind w:left="3601" w:right="-38"/>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4"/>
                    <w:position w:val="-1"/>
                  </w:rPr>
                  <w:t xml:space="preserve"> </w:t>
                </w:r>
                <w:r>
                  <w:rPr>
                    <w:rFonts w:ascii="Calibri" w:eastAsia="Calibri" w:hAnsi="Calibri" w:cs="Calibri"/>
                    <w:position w:val="-1"/>
                  </w:rPr>
                  <w:t>O</w:t>
                </w:r>
                <w:r>
                  <w:rPr>
                    <w:rFonts w:ascii="Calibri" w:eastAsia="Calibri" w:hAnsi="Calibri" w:cs="Calibri"/>
                    <w:spacing w:val="-48"/>
                    <w:position w:val="-1"/>
                  </w:rPr>
                  <w:t>F</w:t>
                </w:r>
                <w:r>
                  <w:rPr>
                    <w:rFonts w:ascii="Calibri" w:eastAsia="Calibri" w:hAnsi="Calibri" w:cs="Calibri"/>
                    <w:spacing w:val="-80"/>
                    <w:position w:val="5"/>
                  </w:rPr>
                  <w:t>U</w:t>
                </w:r>
                <w:r>
                  <w:rPr>
                    <w:rFonts w:ascii="Calibri" w:eastAsia="Calibri" w:hAnsi="Calibri" w:cs="Calibri"/>
                    <w:spacing w:val="-12"/>
                    <w:position w:val="-1"/>
                  </w:rPr>
                  <w:t>F</w:t>
                </w:r>
                <w:r>
                  <w:rPr>
                    <w:rFonts w:ascii="Calibri" w:eastAsia="Calibri" w:hAnsi="Calibri" w:cs="Calibri"/>
                    <w:spacing w:val="-89"/>
                    <w:position w:val="5"/>
                  </w:rPr>
                  <w:t>K</w:t>
                </w:r>
                <w:r>
                  <w:rPr>
                    <w:rFonts w:ascii="Calibri" w:eastAsia="Calibri" w:hAnsi="Calibri" w:cs="Calibri"/>
                    <w:spacing w:val="3"/>
                    <w:position w:val="-1"/>
                  </w:rPr>
                  <w:t>I</w:t>
                </w:r>
                <w:r>
                  <w:rPr>
                    <w:rFonts w:ascii="Calibri" w:eastAsia="Calibri" w:hAnsi="Calibri" w:cs="Calibri"/>
                    <w:spacing w:val="-25"/>
                    <w:position w:val="-1"/>
                  </w:rPr>
                  <w:t>C</w:t>
                </w:r>
                <w:r>
                  <w:rPr>
                    <w:rFonts w:ascii="Calibri" w:eastAsia="Calibri" w:hAnsi="Calibri" w:cs="Calibri"/>
                    <w:spacing w:val="-108"/>
                    <w:position w:val="5"/>
                  </w:rPr>
                  <w:t>O</w:t>
                </w:r>
                <w:r>
                  <w:rPr>
                    <w:rFonts w:ascii="Calibri" w:eastAsia="Calibri" w:hAnsi="Calibri" w:cs="Calibri"/>
                    <w:spacing w:val="3"/>
                    <w:position w:val="-1"/>
                  </w:rPr>
                  <w:t>I</w:t>
                </w:r>
                <w:r>
                  <w:rPr>
                    <w:rFonts w:ascii="Calibri" w:eastAsia="Calibri" w:hAnsi="Calibri" w:cs="Calibri"/>
                    <w:spacing w:val="-60"/>
                    <w:position w:val="-1"/>
                  </w:rPr>
                  <w:t>A</w:t>
                </w:r>
                <w:r>
                  <w:rPr>
                    <w:rFonts w:ascii="Calibri" w:eastAsia="Calibri" w:hAnsi="Calibri" w:cs="Calibri"/>
                    <w:spacing w:val="-31"/>
                    <w:position w:val="5"/>
                  </w:rPr>
                  <w:t>F</w:t>
                </w:r>
                <w:r>
                  <w:rPr>
                    <w:rFonts w:ascii="Calibri" w:eastAsia="Calibri" w:hAnsi="Calibri" w:cs="Calibri"/>
                    <w:spacing w:val="-53"/>
                    <w:position w:val="-1"/>
                  </w:rPr>
                  <w:t>L</w:t>
                </w:r>
                <w:r>
                  <w:rPr>
                    <w:rFonts w:ascii="Calibri" w:eastAsia="Calibri" w:hAnsi="Calibri" w:cs="Calibri"/>
                    <w:spacing w:val="-33"/>
                    <w:position w:val="5"/>
                  </w:rPr>
                  <w:t>F</w:t>
                </w:r>
                <w:r>
                  <w:rPr>
                    <w:rFonts w:ascii="Calibri" w:eastAsia="Calibri" w:hAnsi="Calibri" w:cs="Calibri"/>
                    <w:spacing w:val="-28"/>
                    <w:position w:val="-1"/>
                  </w:rPr>
                  <w:t>-</w:t>
                </w:r>
                <w:r>
                  <w:rPr>
                    <w:rFonts w:ascii="Calibri" w:eastAsia="Calibri" w:hAnsi="Calibri" w:cs="Calibri"/>
                    <w:spacing w:val="-24"/>
                    <w:position w:val="5"/>
                  </w:rPr>
                  <w:t>I</w:t>
                </w:r>
                <w:r>
                  <w:rPr>
                    <w:rFonts w:ascii="Calibri" w:eastAsia="Calibri" w:hAnsi="Calibri" w:cs="Calibri"/>
                    <w:spacing w:val="-66"/>
                    <w:position w:val="-1"/>
                  </w:rPr>
                  <w:t>S</w:t>
                </w:r>
                <w:r>
                  <w:rPr>
                    <w:rFonts w:ascii="Calibri" w:eastAsia="Calibri" w:hAnsi="Calibri" w:cs="Calibri"/>
                    <w:spacing w:val="-41"/>
                    <w:position w:val="5"/>
                  </w:rPr>
                  <w:t>C</w:t>
                </w:r>
                <w:r>
                  <w:rPr>
                    <w:rFonts w:ascii="Calibri" w:eastAsia="Calibri" w:hAnsi="Calibri" w:cs="Calibri"/>
                    <w:spacing w:val="-56"/>
                    <w:position w:val="-1"/>
                  </w:rPr>
                  <w:t>E</w:t>
                </w:r>
                <w:r>
                  <w:rPr>
                    <w:rFonts w:ascii="Calibri" w:eastAsia="Calibri" w:hAnsi="Calibri" w:cs="Calibri"/>
                    <w:position w:val="5"/>
                  </w:rPr>
                  <w:t>I</w:t>
                </w:r>
                <w:r>
                  <w:rPr>
                    <w:rFonts w:ascii="Calibri" w:eastAsia="Calibri" w:hAnsi="Calibri" w:cs="Calibri"/>
                    <w:spacing w:val="-106"/>
                    <w:position w:val="5"/>
                  </w:rPr>
                  <w:t>A</w:t>
                </w:r>
                <w:r>
                  <w:rPr>
                    <w:rFonts w:ascii="Calibri" w:eastAsia="Calibri" w:hAnsi="Calibri" w:cs="Calibri"/>
                    <w:spacing w:val="-23"/>
                    <w:position w:val="-1"/>
                  </w:rPr>
                  <w:t>N</w:t>
                </w:r>
                <w:r>
                  <w:rPr>
                    <w:rFonts w:ascii="Calibri" w:eastAsia="Calibri" w:hAnsi="Calibri" w:cs="Calibri"/>
                    <w:spacing w:val="-57"/>
                    <w:position w:val="5"/>
                  </w:rPr>
                  <w:t>L</w:t>
                </w:r>
                <w:r>
                  <w:rPr>
                    <w:rFonts w:ascii="Calibri" w:eastAsia="Calibri" w:hAnsi="Calibri" w:cs="Calibri"/>
                    <w:position w:val="-1"/>
                  </w:rPr>
                  <w:t>SI</w:t>
                </w:r>
                <w:r>
                  <w:rPr>
                    <w:rFonts w:ascii="Calibri" w:eastAsia="Calibri" w:hAnsi="Calibri" w:cs="Calibri"/>
                    <w:spacing w:val="-1"/>
                    <w:position w:val="-1"/>
                  </w:rPr>
                  <w:t>T</w:t>
                </w:r>
                <w:r>
                  <w:rPr>
                    <w:rFonts w:ascii="Calibri" w:eastAsia="Calibri" w:hAnsi="Calibri" w:cs="Calibri"/>
                    <w:spacing w:val="3"/>
                    <w:position w:val="-1"/>
                  </w:rPr>
                  <w:t>I</w:t>
                </w:r>
                <w:r>
                  <w:rPr>
                    <w:rFonts w:ascii="Calibri" w:eastAsia="Calibri" w:hAnsi="Calibri" w:cs="Calibri"/>
                    <w:position w:val="-1"/>
                  </w:rPr>
                  <w:t>VE</w:t>
                </w:r>
              </w:p>
              <w:p w14:paraId="21DB96BB" w14:textId="77777777" w:rsidR="00C8764A" w:rsidRDefault="00C8764A">
                <w:pPr>
                  <w:spacing w:before="1" w:line="140" w:lineRule="exact"/>
                  <w:rPr>
                    <w:sz w:val="15"/>
                    <w:szCs w:val="15"/>
                  </w:rPr>
                </w:pPr>
              </w:p>
              <w:p w14:paraId="00323790" w14:textId="77777777" w:rsidR="00C8764A" w:rsidRDefault="00583C58">
                <w:pPr>
                  <w:ind w:left="20"/>
                  <w:rPr>
                    <w:rFonts w:ascii="Arial" w:eastAsia="Arial" w:hAnsi="Arial" w:cs="Arial"/>
                  </w:rPr>
                </w:pPr>
                <w:r>
                  <w:rPr>
                    <w:rFonts w:ascii="Arial" w:eastAsia="Arial" w:hAnsi="Arial" w:cs="Arial"/>
                    <w:b/>
                  </w:rPr>
                  <w:t>Joi</w:t>
                </w:r>
                <w:r>
                  <w:rPr>
                    <w:rFonts w:ascii="Arial" w:eastAsia="Arial" w:hAnsi="Arial" w:cs="Arial"/>
                    <w:b/>
                    <w:spacing w:val="1"/>
                  </w:rPr>
                  <w:t>n</w:t>
                </w:r>
                <w:r>
                  <w:rPr>
                    <w:rFonts w:ascii="Arial" w:eastAsia="Arial" w:hAnsi="Arial" w:cs="Arial"/>
                    <w:b/>
                  </w:rPr>
                  <w:t>t</w:t>
                </w:r>
                <w:r>
                  <w:rPr>
                    <w:rFonts w:ascii="Arial" w:eastAsia="Arial" w:hAnsi="Arial" w:cs="Arial"/>
                    <w:b/>
                    <w:spacing w:val="-9"/>
                  </w:rPr>
                  <w:t xml:space="preserve"> </w:t>
                </w:r>
                <w:r>
                  <w:rPr>
                    <w:rFonts w:ascii="Arial" w:eastAsia="Arial" w:hAnsi="Arial" w:cs="Arial"/>
                    <w:b/>
                    <w:spacing w:val="-1"/>
                  </w:rPr>
                  <w:t>S</w:t>
                </w:r>
                <w:r>
                  <w:rPr>
                    <w:rFonts w:ascii="Arial" w:eastAsia="Arial" w:hAnsi="Arial" w:cs="Arial"/>
                    <w:b/>
                  </w:rPr>
                  <w:t>c</w:t>
                </w:r>
                <w:r>
                  <w:rPr>
                    <w:rFonts w:ascii="Arial" w:eastAsia="Arial" w:hAnsi="Arial" w:cs="Arial"/>
                    <w:b/>
                    <w:spacing w:val="3"/>
                  </w:rPr>
                  <w:t>h</w:t>
                </w:r>
                <w:r>
                  <w:rPr>
                    <w:rFonts w:ascii="Arial" w:eastAsia="Arial" w:hAnsi="Arial" w:cs="Arial"/>
                    <w:b/>
                  </w:rPr>
                  <w:t>ed</w:t>
                </w:r>
                <w:r>
                  <w:rPr>
                    <w:rFonts w:ascii="Arial" w:eastAsia="Arial" w:hAnsi="Arial" w:cs="Arial"/>
                    <w:b/>
                    <w:spacing w:val="1"/>
                  </w:rPr>
                  <w:t>u</w:t>
                </w:r>
                <w:r>
                  <w:rPr>
                    <w:rFonts w:ascii="Arial" w:eastAsia="Arial" w:hAnsi="Arial" w:cs="Arial"/>
                    <w:b/>
                    <w:spacing w:val="2"/>
                  </w:rPr>
                  <w:t>l</w:t>
                </w:r>
                <w:r>
                  <w:rPr>
                    <w:rFonts w:ascii="Arial" w:eastAsia="Arial" w:hAnsi="Arial" w:cs="Arial"/>
                    <w:b/>
                  </w:rPr>
                  <w:t>e</w:t>
                </w:r>
                <w:r>
                  <w:rPr>
                    <w:rFonts w:ascii="Arial" w:eastAsia="Arial" w:hAnsi="Arial" w:cs="Arial"/>
                    <w:b/>
                    <w:spacing w:val="-17"/>
                  </w:rPr>
                  <w:t xml:space="preserve"> </w:t>
                </w:r>
                <w:r>
                  <w:rPr>
                    <w:rFonts w:ascii="Arial" w:eastAsia="Arial" w:hAnsi="Arial" w:cs="Arial"/>
                    <w:b/>
                  </w:rPr>
                  <w:t>3</w:t>
                </w:r>
                <w:r>
                  <w:rPr>
                    <w:rFonts w:ascii="Arial" w:eastAsia="Arial" w:hAnsi="Arial" w:cs="Arial"/>
                    <w:b/>
                    <w:spacing w:val="-4"/>
                  </w:rPr>
                  <w:t xml:space="preserve"> </w:t>
                </w:r>
                <w:r>
                  <w:rPr>
                    <w:rFonts w:ascii="Arial" w:eastAsia="Arial" w:hAnsi="Arial" w:cs="Arial"/>
                    <w:b/>
                    <w:spacing w:val="1"/>
                    <w:w w:val="99"/>
                  </w:rPr>
                  <w:t>(</w:t>
                </w:r>
                <w:r>
                  <w:rPr>
                    <w:rFonts w:ascii="Arial" w:eastAsia="Arial" w:hAnsi="Arial" w:cs="Arial"/>
                    <w:b/>
                    <w:w w:val="99"/>
                  </w:rPr>
                  <w:t>I</w:t>
                </w:r>
                <w:r>
                  <w:rPr>
                    <w:rFonts w:ascii="Arial" w:eastAsia="Arial" w:hAnsi="Arial" w:cs="Arial"/>
                    <w:b/>
                    <w:spacing w:val="3"/>
                    <w:w w:val="99"/>
                  </w:rPr>
                  <w:t>n</w:t>
                </w:r>
                <w:r>
                  <w:rPr>
                    <w:rFonts w:ascii="Arial" w:eastAsia="Arial" w:hAnsi="Arial" w:cs="Arial"/>
                    <w:b/>
                    <w:w w:val="99"/>
                  </w:rPr>
                  <w:t>s</w:t>
                </w:r>
                <w:r>
                  <w:rPr>
                    <w:rFonts w:ascii="Arial" w:eastAsia="Arial" w:hAnsi="Arial" w:cs="Arial"/>
                    <w:b/>
                    <w:spacing w:val="3"/>
                    <w:w w:val="99"/>
                  </w:rPr>
                  <w:t>u</w:t>
                </w:r>
                <w:r>
                  <w:rPr>
                    <w:rFonts w:ascii="Arial" w:eastAsia="Arial" w:hAnsi="Arial" w:cs="Arial"/>
                    <w:b/>
                    <w:w w:val="99"/>
                  </w:rPr>
                  <w:t>ra</w:t>
                </w:r>
                <w:r>
                  <w:rPr>
                    <w:rFonts w:ascii="Arial" w:eastAsia="Arial" w:hAnsi="Arial" w:cs="Arial"/>
                    <w:b/>
                    <w:spacing w:val="5"/>
                    <w:w w:val="99"/>
                  </w:rPr>
                  <w:t>n</w:t>
                </w:r>
                <w:r>
                  <w:rPr>
                    <w:rFonts w:ascii="Arial" w:eastAsia="Arial" w:hAnsi="Arial" w:cs="Arial"/>
                    <w:b/>
                    <w:w w:val="99"/>
                  </w:rPr>
                  <w:t>ce</w:t>
                </w:r>
                <w:r>
                  <w:rPr>
                    <w:rFonts w:ascii="Arial" w:eastAsia="Arial" w:hAnsi="Arial" w:cs="Arial"/>
                    <w:b/>
                    <w:spacing w:val="-12"/>
                    <w:w w:val="99"/>
                  </w:rPr>
                  <w:t xml:space="preserve"> </w:t>
                </w:r>
                <w:r>
                  <w:rPr>
                    <w:rFonts w:ascii="Arial" w:eastAsia="Arial" w:hAnsi="Arial" w:cs="Arial"/>
                    <w:b/>
                    <w:spacing w:val="2"/>
                  </w:rPr>
                  <w:t>R</w:t>
                </w:r>
                <w:r>
                  <w:rPr>
                    <w:rFonts w:ascii="Arial" w:eastAsia="Arial" w:hAnsi="Arial" w:cs="Arial"/>
                    <w:b/>
                  </w:rPr>
                  <w:t>e</w:t>
                </w:r>
                <w:r>
                  <w:rPr>
                    <w:rFonts w:ascii="Arial" w:eastAsia="Arial" w:hAnsi="Arial" w:cs="Arial"/>
                    <w:b/>
                    <w:spacing w:val="1"/>
                  </w:rPr>
                  <w:t>qu</w:t>
                </w:r>
                <w:r>
                  <w:rPr>
                    <w:rFonts w:ascii="Arial" w:eastAsia="Arial" w:hAnsi="Arial" w:cs="Arial"/>
                    <w:b/>
                    <w:spacing w:val="2"/>
                  </w:rPr>
                  <w:t>i</w:t>
                </w:r>
                <w:r>
                  <w:rPr>
                    <w:rFonts w:ascii="Arial" w:eastAsia="Arial" w:hAnsi="Arial" w:cs="Arial"/>
                    <w:b/>
                    <w:spacing w:val="-1"/>
                  </w:rPr>
                  <w:t>r</w:t>
                </w:r>
                <w:r>
                  <w:rPr>
                    <w:rFonts w:ascii="Arial" w:eastAsia="Arial" w:hAnsi="Arial" w:cs="Arial"/>
                    <w:b/>
                  </w:rPr>
                  <w:t>e</w:t>
                </w:r>
                <w:r>
                  <w:rPr>
                    <w:rFonts w:ascii="Arial" w:eastAsia="Arial" w:hAnsi="Arial" w:cs="Arial"/>
                    <w:b/>
                    <w:spacing w:val="5"/>
                  </w:rPr>
                  <w:t>m</w:t>
                </w:r>
                <w:r>
                  <w:rPr>
                    <w:rFonts w:ascii="Arial" w:eastAsia="Arial" w:hAnsi="Arial" w:cs="Arial"/>
                    <w:b/>
                  </w:rPr>
                  <w:t>e</w:t>
                </w:r>
                <w:r>
                  <w:rPr>
                    <w:rFonts w:ascii="Arial" w:eastAsia="Arial" w:hAnsi="Arial" w:cs="Arial"/>
                    <w:b/>
                    <w:spacing w:val="1"/>
                  </w:rPr>
                  <w:t>nt</w:t>
                </w:r>
                <w:r>
                  <w:rPr>
                    <w:rFonts w:ascii="Arial" w:eastAsia="Arial" w:hAnsi="Arial" w:cs="Arial"/>
                    <w:b/>
                  </w:rPr>
                  <w:t>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3029" w14:textId="6DD40DD5" w:rsidR="006D4786" w:rsidRDefault="006D4786">
    <w:pPr>
      <w:pStyle w:val="Header"/>
    </w:pPr>
    <w:r>
      <w:rPr>
        <w:noProof/>
      </w:rPr>
      <mc:AlternateContent>
        <mc:Choice Requires="wps">
          <w:drawing>
            <wp:anchor distT="0" distB="0" distL="0" distR="0" simplePos="0" relativeHeight="251670016" behindDoc="0" locked="0" layoutInCell="1" allowOverlap="1" wp14:anchorId="7B23907F" wp14:editId="24B70FDB">
              <wp:simplePos x="635" y="635"/>
              <wp:positionH relativeFrom="page">
                <wp:align>center</wp:align>
              </wp:positionH>
              <wp:positionV relativeFrom="page">
                <wp:align>top</wp:align>
              </wp:positionV>
              <wp:extent cx="443865" cy="443865"/>
              <wp:effectExtent l="0" t="0" r="12065" b="16510"/>
              <wp:wrapNone/>
              <wp:docPr id="13" name="Text Box 13"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A82DEE" w14:textId="55F6E28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23907F" id="_x0000_t202" coordsize="21600,21600" o:spt="202" path="m,l,21600r21600,l21600,xe">
              <v:stroke joinstyle="miter"/>
              <v:path gradientshapeok="t" o:connecttype="rect"/>
            </v:shapetype>
            <v:shape id="Text Box 13" o:spid="_x0000_s1054" type="#_x0000_t202" alt="UK OFFICIAL" style="position:absolute;margin-left:0;margin-top:0;width:34.95pt;height:34.95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C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HJqfwfViabyMCw8OLluqfZGBHwWnjZMg5Bq8YmO&#10;WkNXchgtzhrwP/7mj/lEPEU560gxJbckac70N0sLieJKxvxzfp3TzU/u3WTYg7kH0uGcnoSTyYx5&#10;qCez9mBeSc+rWIhCwkoqV3KczHscpEvvQarVKiWRjpzAjd06GaEjX5HMl/5VeDcyjrSqR5jkJIp3&#10;xA+58c/gVgck+tNWIrcDkSPlpMG01/G9RJH/ek9Z51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l1DcCCgIAAB0EAAAOAAAA&#10;AAAAAAAAAAAAAC4CAABkcnMvZTJvRG9jLnhtbFBLAQItABQABgAIAAAAIQDUHg1H2AAAAAMBAAAP&#10;AAAAAAAAAAAAAAAAAGQEAABkcnMvZG93bnJldi54bWxQSwUGAAAAAAQABADzAAAAaQUAAAAA&#10;" filled="f" stroked="f">
              <v:textbox style="mso-fit-shape-to-text:t" inset="0,15pt,0,0">
                <w:txbxContent>
                  <w:p w14:paraId="33A82DEE" w14:textId="55F6E28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95EAE" w14:textId="603BFC35" w:rsidR="006D4786" w:rsidRDefault="006D4786">
    <w:pPr>
      <w:pStyle w:val="Header"/>
    </w:pPr>
    <w:r>
      <w:rPr>
        <w:noProof/>
      </w:rPr>
      <mc:AlternateContent>
        <mc:Choice Requires="wps">
          <w:drawing>
            <wp:anchor distT="0" distB="0" distL="0" distR="0" simplePos="0" relativeHeight="251672064" behindDoc="0" locked="0" layoutInCell="1" allowOverlap="1" wp14:anchorId="7847554B" wp14:editId="4BBB3F21">
              <wp:simplePos x="635" y="635"/>
              <wp:positionH relativeFrom="page">
                <wp:align>center</wp:align>
              </wp:positionH>
              <wp:positionV relativeFrom="page">
                <wp:align>top</wp:align>
              </wp:positionV>
              <wp:extent cx="443865" cy="443865"/>
              <wp:effectExtent l="0" t="0" r="12065" b="16510"/>
              <wp:wrapNone/>
              <wp:docPr id="17" name="Text Box 17"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42E9F3" w14:textId="7315B437"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47554B" id="_x0000_t202" coordsize="21600,21600" o:spt="202" path="m,l,21600r21600,l21600,xe">
              <v:stroke joinstyle="miter"/>
              <v:path gradientshapeok="t" o:connecttype="rect"/>
            </v:shapetype>
            <v:shape id="Text Box 17" o:spid="_x0000_s1056" type="#_x0000_t202" alt="UK OFFICIAL" style="position:absolute;margin-left:0;margin-top:0;width:34.95pt;height:34.95pt;z-index:25167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iP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GxsfwvVkabycFp4cHLVUO21CPgiPG2YBiHV4jMd&#10;2kBXchgszmrwP/7mj/lEPEU560gxJbckac7MN0sLieJKxvQun+V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1eYjwsCAAAdBAAADgAA&#10;AAAAAAAAAAAAAAAuAgAAZHJzL2Uyb0RvYy54bWxQSwECLQAUAAYACAAAACEA1B4NR9gAAAADAQAA&#10;DwAAAAAAAAAAAAAAAABlBAAAZHJzL2Rvd25yZXYueG1sUEsFBgAAAAAEAAQA8wAAAGoFAAAAAA==&#10;" filled="f" stroked="f">
              <v:textbox style="mso-fit-shape-to-text:t" inset="0,15pt,0,0">
                <w:txbxContent>
                  <w:p w14:paraId="0542E9F3" w14:textId="7315B437"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EF28" w14:textId="48BFF306" w:rsidR="00C8764A" w:rsidRDefault="006D4786">
    <w:pPr>
      <w:spacing w:line="200" w:lineRule="exact"/>
    </w:pPr>
    <w:r>
      <w:rPr>
        <w:noProof/>
      </w:rPr>
      <mc:AlternateContent>
        <mc:Choice Requires="wps">
          <w:drawing>
            <wp:anchor distT="0" distB="0" distL="0" distR="0" simplePos="0" relativeHeight="251673088" behindDoc="0" locked="0" layoutInCell="1" allowOverlap="1" wp14:anchorId="06DB10B0" wp14:editId="01412E93">
              <wp:simplePos x="38735" y="411480"/>
              <wp:positionH relativeFrom="page">
                <wp:align>center</wp:align>
              </wp:positionH>
              <wp:positionV relativeFrom="page">
                <wp:align>top</wp:align>
              </wp:positionV>
              <wp:extent cx="443865" cy="443865"/>
              <wp:effectExtent l="0" t="0" r="12065" b="16510"/>
              <wp:wrapNone/>
              <wp:docPr id="18" name="Text Box 18"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3B0DB" w14:textId="0B249362"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DB10B0" id="_x0000_t202" coordsize="21600,21600" o:spt="202" path="m,l,21600r21600,l21600,xe">
              <v:stroke joinstyle="miter"/>
              <v:path gradientshapeok="t" o:connecttype="rect"/>
            </v:shapetype>
            <v:shape id="Text Box 18" o:spid="_x0000_s1057" type="#_x0000_t202" alt="UK OFFICIAL" style="position:absolute;margin-left:0;margin-top:0;width:34.95pt;height:34.95pt;z-index:25167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4483B0DB" w14:textId="0B249362"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6A6A91FC">
        <v:group id="_x0000_s1041" style="position:absolute;margin-left:8.15pt;margin-top:32.4pt;width:588.85pt;height:26.15pt;z-index:-251687424;mso-position-horizontal-relative:page;mso-position-vertical-relative:page" coordorigin="163,648" coordsize="11777,523">
          <v:shape id="_x0000_s1042" style="position:absolute;left:163;top:648;width:11777;height:523" coordorigin="163,648" coordsize="11777,523" path="m11940,1171r-11777,l163,648r11777,l11940,1171xe" filled="f" strokeweight=".14pt">
            <v:path arrowok="t"/>
          </v:shape>
          <w10:wrap anchorx="page" anchory="page"/>
        </v:group>
      </w:pict>
    </w:r>
    <w:r w:rsidR="00000000">
      <w:pict w14:anchorId="156F5A20">
        <v:shape id="_x0000_s1040" type="#_x0000_t202" style="position:absolute;margin-left:288.25pt;margin-top:40.35pt;width:51.9pt;height:11.95pt;z-index:-251686400;mso-position-horizontal-relative:page;mso-position-vertical-relative:page" filled="f" stroked="f">
          <v:textbox inset="0,0,0,0">
            <w:txbxContent>
              <w:p w14:paraId="06A86055"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2"/>
                    <w:position w:val="1"/>
                  </w:rPr>
                  <w:t xml:space="preserve"> </w:t>
                </w:r>
                <w:r>
                  <w:rPr>
                    <w:rFonts w:ascii="Calibri" w:eastAsia="Calibri" w:hAnsi="Calibri" w:cs="Calibri"/>
                    <w:position w:val="1"/>
                  </w:rPr>
                  <w:t>OFF</w:t>
                </w:r>
                <w:r>
                  <w:rPr>
                    <w:rFonts w:ascii="Calibri" w:eastAsia="Calibri" w:hAnsi="Calibri" w:cs="Calibri"/>
                    <w:spacing w:val="2"/>
                    <w:position w:val="1"/>
                  </w:rPr>
                  <w:t>I</w:t>
                </w:r>
                <w:r>
                  <w:rPr>
                    <w:rFonts w:ascii="Calibri" w:eastAsia="Calibri" w:hAnsi="Calibri" w:cs="Calibri"/>
                    <w:position w:val="1"/>
                  </w:rPr>
                  <w:t>CIAL</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AD1B" w14:textId="499E43E0" w:rsidR="006D4786" w:rsidRDefault="006D4786">
    <w:pPr>
      <w:pStyle w:val="Header"/>
    </w:pPr>
    <w:r>
      <w:rPr>
        <w:noProof/>
      </w:rPr>
      <mc:AlternateContent>
        <mc:Choice Requires="wps">
          <w:drawing>
            <wp:anchor distT="0" distB="0" distL="0" distR="0" simplePos="0" relativeHeight="251676160" behindDoc="0" locked="0" layoutInCell="1" allowOverlap="1" wp14:anchorId="579EBD45" wp14:editId="5095E2EA">
              <wp:simplePos x="635" y="635"/>
              <wp:positionH relativeFrom="page">
                <wp:align>center</wp:align>
              </wp:positionH>
              <wp:positionV relativeFrom="page">
                <wp:align>top</wp:align>
              </wp:positionV>
              <wp:extent cx="443865" cy="443865"/>
              <wp:effectExtent l="0" t="0" r="12065" b="16510"/>
              <wp:wrapNone/>
              <wp:docPr id="16" name="Text Box 16"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AA515D" w14:textId="5E00581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9EBD45" id="_x0000_t202" coordsize="21600,21600" o:spt="202" path="m,l,21600r21600,l21600,xe">
              <v:stroke joinstyle="miter"/>
              <v:path gradientshapeok="t" o:connecttype="rect"/>
            </v:shapetype>
            <v:shape id="Text Box 16" o:spid="_x0000_s1060" type="#_x0000_t202" alt="UK OFFICIAL" style="position:absolute;margin-left:0;margin-top:0;width:34.95pt;height:34.95pt;z-index:251676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textbox style="mso-fit-shape-to-text:t" inset="0,15pt,0,0">
                <w:txbxContent>
                  <w:p w14:paraId="61AA515D" w14:textId="5E00581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D1A5" w14:textId="3C565BDC" w:rsidR="006D4786" w:rsidRDefault="006D4786">
    <w:pPr>
      <w:pStyle w:val="Header"/>
    </w:pPr>
    <w:r>
      <w:rPr>
        <w:noProof/>
      </w:rPr>
      <mc:AlternateContent>
        <mc:Choice Requires="wps">
          <w:drawing>
            <wp:anchor distT="0" distB="0" distL="0" distR="0" simplePos="0" relativeHeight="251678208" behindDoc="0" locked="0" layoutInCell="1" allowOverlap="1" wp14:anchorId="580EE5C8" wp14:editId="4CBC3C69">
              <wp:simplePos x="635" y="635"/>
              <wp:positionH relativeFrom="page">
                <wp:align>center</wp:align>
              </wp:positionH>
              <wp:positionV relativeFrom="page">
                <wp:align>top</wp:align>
              </wp:positionV>
              <wp:extent cx="443865" cy="443865"/>
              <wp:effectExtent l="0" t="0" r="12065" b="16510"/>
              <wp:wrapNone/>
              <wp:docPr id="20" name="Text Box 20"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C1F4FE" w14:textId="7EE0A09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0EE5C8" id="_x0000_t202" coordsize="21600,21600" o:spt="202" path="m,l,21600r21600,l21600,xe">
              <v:stroke joinstyle="miter"/>
              <v:path gradientshapeok="t" o:connecttype="rect"/>
            </v:shapetype>
            <v:shape id="Text Box 20" o:spid="_x0000_s1062" type="#_x0000_t202" alt="UK OFFICIAL" style="position:absolute;margin-left:0;margin-top:0;width:34.95pt;height:34.95pt;z-index:251678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xKCg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ju3v4XqSFN5OC08OLlqqPZaBHwRnjZMg5Bq8ZkO&#10;baArOQwWZzX4H3/zx3winqKcdaSYkluSNGfmm6WFRHElY3qXz3K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BWxKCgIAAB0EAAAOAAAA&#10;AAAAAAAAAAAAAC4CAABkcnMvZTJvRG9jLnhtbFBLAQItABQABgAIAAAAIQDUHg1H2AAAAAMBAAAP&#10;AAAAAAAAAAAAAAAAAGQEAABkcnMvZG93bnJldi54bWxQSwUGAAAAAAQABADzAAAAaQUAAAAA&#10;" filled="f" stroked="f">
              <v:textbox style="mso-fit-shape-to-text:t" inset="0,15pt,0,0">
                <w:txbxContent>
                  <w:p w14:paraId="6FC1F4FE" w14:textId="7EE0A09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2532" w14:textId="6384696A" w:rsidR="00C8764A" w:rsidRDefault="006D4786">
    <w:pPr>
      <w:spacing w:line="200" w:lineRule="exact"/>
    </w:pPr>
    <w:r>
      <w:rPr>
        <w:noProof/>
      </w:rPr>
      <mc:AlternateContent>
        <mc:Choice Requires="wps">
          <w:drawing>
            <wp:anchor distT="0" distB="0" distL="0" distR="0" simplePos="0" relativeHeight="251643392" behindDoc="0" locked="0" layoutInCell="1" allowOverlap="1" wp14:anchorId="69CCF0C8" wp14:editId="046D56E7">
              <wp:simplePos x="635" y="635"/>
              <wp:positionH relativeFrom="page">
                <wp:align>center</wp:align>
              </wp:positionH>
              <wp:positionV relativeFrom="page">
                <wp:align>top</wp:align>
              </wp:positionV>
              <wp:extent cx="443865" cy="443865"/>
              <wp:effectExtent l="0" t="0" r="12065" b="16510"/>
              <wp:wrapNone/>
              <wp:docPr id="3" name="Text Box 3"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FEB430" w14:textId="7453453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CCF0C8" id="_x0000_t202" coordsize="21600,21600" o:spt="202" path="m,l,21600r21600,l21600,xe">
              <v:stroke joinstyle="miter"/>
              <v:path gradientshapeok="t" o:connecttype="rect"/>
            </v:shapetype>
            <v:shape id="Text Box 3" o:spid="_x0000_s1027" type="#_x0000_t202" alt="UK OFFICIAL" style="position:absolute;margin-left:0;margin-top:0;width:34.95pt;height:34.95pt;z-index:25164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06FEB430" w14:textId="7453453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488E7C1B">
        <v:group id="_x0000_s1061" style="position:absolute;margin-left:0;margin-top:0;width:596.05pt;height:36.55pt;z-index:-251702784;mso-position-horizontal-relative:page;mso-position-vertical-relative:page" coordsize="11921,731">
          <v:shape id="_x0000_s1063" style="position:absolute;width:11921;height:730" coordsize="11921,730" path="m11921,730l,730,,,11921,r,730xe" filled="f" strokeweight=".14pt">
            <v:path arrowok="t"/>
          </v:shape>
          <v:shape id="_x0000_s1062" style="position:absolute;width:11921;height:730" coordsize="11921,730" path="m11921,730l,730,,,11921,r,730xe" filled="f" strokeweight=".14pt">
            <v:path arrowok="t"/>
          </v:shape>
          <w10:wrap anchorx="page" anchory="page"/>
        </v:group>
      </w:pict>
    </w:r>
    <w:r w:rsidR="00000000">
      <w:pict w14:anchorId="1D3BF9E4">
        <v:shape id="_x0000_s1060" type="#_x0000_t202" style="position:absolute;margin-left:271.95pt;margin-top:13.25pt;width:51.9pt;height:11.95pt;z-index:-251701760;mso-position-horizontal-relative:page;mso-position-vertical-relative:page" filled="f" stroked="f">
          <v:textbox style="mso-next-textbox:#_x0000_s1060" inset="0,0,0,0">
            <w:txbxContent>
              <w:p w14:paraId="2B8E189A"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2"/>
                    <w:position w:val="1"/>
                  </w:rPr>
                  <w:t xml:space="preserve"> </w:t>
                </w:r>
                <w:r>
                  <w:rPr>
                    <w:rFonts w:ascii="Calibri" w:eastAsia="Calibri" w:hAnsi="Calibri" w:cs="Calibri"/>
                    <w:position w:val="1"/>
                  </w:rPr>
                  <w:t>OFF</w:t>
                </w:r>
                <w:r>
                  <w:rPr>
                    <w:rFonts w:ascii="Calibri" w:eastAsia="Calibri" w:hAnsi="Calibri" w:cs="Calibri"/>
                    <w:spacing w:val="2"/>
                    <w:position w:val="1"/>
                  </w:rPr>
                  <w:t>I</w:t>
                </w:r>
                <w:r>
                  <w:rPr>
                    <w:rFonts w:ascii="Calibri" w:eastAsia="Calibri" w:hAnsi="Calibri" w:cs="Calibri"/>
                    <w:position w:val="1"/>
                  </w:rPr>
                  <w:t>CIAL</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431A" w14:textId="2F176EBA" w:rsidR="00C8764A" w:rsidRDefault="006D4786">
    <w:pPr>
      <w:spacing w:line="200" w:lineRule="exact"/>
    </w:pPr>
    <w:r>
      <w:rPr>
        <w:noProof/>
      </w:rPr>
      <mc:AlternateContent>
        <mc:Choice Requires="wps">
          <w:drawing>
            <wp:anchor distT="0" distB="0" distL="0" distR="0" simplePos="0" relativeHeight="251679232" behindDoc="0" locked="0" layoutInCell="1" allowOverlap="1" wp14:anchorId="30FFB2DB" wp14:editId="6994E62F">
              <wp:simplePos x="0" y="190500"/>
              <wp:positionH relativeFrom="page">
                <wp:align>center</wp:align>
              </wp:positionH>
              <wp:positionV relativeFrom="page">
                <wp:align>top</wp:align>
              </wp:positionV>
              <wp:extent cx="443865" cy="443865"/>
              <wp:effectExtent l="0" t="0" r="12065" b="16510"/>
              <wp:wrapNone/>
              <wp:docPr id="21" name="Text Box 21"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7719FB" w14:textId="2B2C756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FFB2DB" id="_x0000_t202" coordsize="21600,21600" o:spt="202" path="m,l,21600r21600,l21600,xe">
              <v:stroke joinstyle="miter"/>
              <v:path gradientshapeok="t" o:connecttype="rect"/>
            </v:shapetype>
            <v:shape id="Text Box 21" o:spid="_x0000_s1063" type="#_x0000_t202" alt="UK OFFICIAL" style="position:absolute;margin-left:0;margin-top:0;width:34.95pt;height:34.95pt;z-index:251679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237719FB" w14:textId="2B2C756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6BE12E7A">
        <v:group id="_x0000_s1038" style="position:absolute;margin-left:0;margin-top:14.9pt;width:595.1pt;height:21.6pt;z-index:-251685376;mso-position-horizontal-relative:page;mso-position-vertical-relative:page" coordorigin=",298" coordsize="11902,432">
          <v:shape id="_x0000_s1039" style="position:absolute;top:298;width:11902;height:432" coordorigin=",298" coordsize="11902,432" path="m11899,298l,298,,730r11899,e" filled="f" strokeweight=".14pt">
            <v:path arrowok="t"/>
          </v:shape>
          <w10:wrap anchorx="page" anchory="page"/>
        </v:group>
      </w:pict>
    </w:r>
    <w:r w:rsidR="00000000">
      <w:pict w14:anchorId="38C0E8A5">
        <v:shape id="_x0000_s1037" type="#_x0000_t202" style="position:absolute;margin-left:271.45pt;margin-top:16.15pt;width:51.9pt;height:11.95pt;z-index:-251684352;mso-position-horizontal-relative:page;mso-position-vertical-relative:page" filled="f" stroked="f">
          <v:textbox inset="0,0,0,0">
            <w:txbxContent>
              <w:p w14:paraId="62B268BD"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2"/>
                    <w:position w:val="1"/>
                  </w:rPr>
                  <w:t xml:space="preserve"> </w:t>
                </w:r>
                <w:r>
                  <w:rPr>
                    <w:rFonts w:ascii="Calibri" w:eastAsia="Calibri" w:hAnsi="Calibri" w:cs="Calibri"/>
                    <w:position w:val="1"/>
                  </w:rPr>
                  <w:t>OFF</w:t>
                </w:r>
                <w:r>
                  <w:rPr>
                    <w:rFonts w:ascii="Calibri" w:eastAsia="Calibri" w:hAnsi="Calibri" w:cs="Calibri"/>
                    <w:spacing w:val="2"/>
                    <w:position w:val="1"/>
                  </w:rPr>
                  <w:t>I</w:t>
                </w:r>
                <w:r>
                  <w:rPr>
                    <w:rFonts w:ascii="Calibri" w:eastAsia="Calibri" w:hAnsi="Calibri" w:cs="Calibri"/>
                    <w:position w:val="1"/>
                  </w:rPr>
                  <w:t>CIAL</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5A94" w14:textId="770F3261" w:rsidR="006D4786" w:rsidRDefault="006D4786">
    <w:pPr>
      <w:pStyle w:val="Header"/>
    </w:pPr>
    <w:r>
      <w:rPr>
        <w:noProof/>
      </w:rPr>
      <mc:AlternateContent>
        <mc:Choice Requires="wps">
          <w:drawing>
            <wp:anchor distT="0" distB="0" distL="0" distR="0" simplePos="0" relativeHeight="251682304" behindDoc="0" locked="0" layoutInCell="1" allowOverlap="1" wp14:anchorId="1D0CB458" wp14:editId="21891FCF">
              <wp:simplePos x="635" y="635"/>
              <wp:positionH relativeFrom="page">
                <wp:align>center</wp:align>
              </wp:positionH>
              <wp:positionV relativeFrom="page">
                <wp:align>top</wp:align>
              </wp:positionV>
              <wp:extent cx="443865" cy="443865"/>
              <wp:effectExtent l="0" t="0" r="12065" b="16510"/>
              <wp:wrapNone/>
              <wp:docPr id="19" name="Text Box 19"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A3122" w14:textId="055BAD9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0CB458" id="_x0000_t202" coordsize="21600,21600" o:spt="202" path="m,l,21600r21600,l21600,xe">
              <v:stroke joinstyle="miter"/>
              <v:path gradientshapeok="t" o:connecttype="rect"/>
            </v:shapetype>
            <v:shape id="Text Box 19" o:spid="_x0000_s1066" type="#_x0000_t202" alt="UK OFFICIAL" style="position:absolute;margin-left:0;margin-top:0;width:34.95pt;height:34.95pt;z-index:251682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8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puN7W+hOtJUHk4LD06uGqq9FgFfhKcN0yCkWnym&#10;QxvoSg6DxVkN/sff/DGfiKcoZx0ppuSWJM2Z+WZpIVFcyZje5bO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fimvAsCAAAdBAAADgAA&#10;AAAAAAAAAAAAAAAuAgAAZHJzL2Uyb0RvYy54bWxQSwECLQAUAAYACAAAACEA1B4NR9gAAAADAQAA&#10;DwAAAAAAAAAAAAAAAABlBAAAZHJzL2Rvd25yZXYueG1sUEsFBgAAAAAEAAQA8wAAAGoFAAAAAA==&#10;" filled="f" stroked="f">
              <v:textbox style="mso-fit-shape-to-text:t" inset="0,15pt,0,0">
                <w:txbxContent>
                  <w:p w14:paraId="1B9A3122" w14:textId="055BAD9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2E92" w14:textId="638B99AF" w:rsidR="006D4786" w:rsidRDefault="006D4786">
    <w:pPr>
      <w:pStyle w:val="Header"/>
    </w:pPr>
    <w:r>
      <w:rPr>
        <w:noProof/>
      </w:rPr>
      <mc:AlternateContent>
        <mc:Choice Requires="wps">
          <w:drawing>
            <wp:anchor distT="0" distB="0" distL="0" distR="0" simplePos="0" relativeHeight="251684352" behindDoc="0" locked="0" layoutInCell="1" allowOverlap="1" wp14:anchorId="7D93B6F2" wp14:editId="494FB269">
              <wp:simplePos x="635" y="635"/>
              <wp:positionH relativeFrom="page">
                <wp:align>center</wp:align>
              </wp:positionH>
              <wp:positionV relativeFrom="page">
                <wp:align>top</wp:align>
              </wp:positionV>
              <wp:extent cx="443865" cy="443865"/>
              <wp:effectExtent l="0" t="0" r="12065" b="16510"/>
              <wp:wrapNone/>
              <wp:docPr id="23" name="Text Box 23"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D51D01" w14:textId="46C6A8D2"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3B6F2" id="_x0000_t202" coordsize="21600,21600" o:spt="202" path="m,l,21600r21600,l21600,xe">
              <v:stroke joinstyle="miter"/>
              <v:path gradientshapeok="t" o:connecttype="rect"/>
            </v:shapetype>
            <v:shape id="Text Box 23" o:spid="_x0000_s1068" type="#_x0000_t202" alt="UK OFFICIAL" style="position:absolute;margin-left:0;margin-top:0;width:34.95pt;height:34.95pt;z-index:251684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PHDAIAAB0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Nmnsf0dlCeaykO/8ODkuqbaGxHwWXjaMA1CqsUn&#10;OrSBtuAwWJxV4H/8zR/ziXiKctaSYgpuSdKcmW+WFhLFlYzp53yW082P7t1o2ENzD6TDKT0JJ5MZ&#10;89CMpvbQvJKeV7EQhYSVVK7gOJr32EuX3oNUq1VKIh05gRu7dTJCR74imS/dq/BuYBxpVY8wyknM&#10;3xDf58Y/g1sdkOhPW4nc9kQOlJMG016H9xJF/us9ZV1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uGw8cMAgAAHQQAAA4A&#10;AAAAAAAAAAAAAAAALgIAAGRycy9lMm9Eb2MueG1sUEsBAi0AFAAGAAgAAAAhANQeDUfYAAAAAwEA&#10;AA8AAAAAAAAAAAAAAAAAZgQAAGRycy9kb3ducmV2LnhtbFBLBQYAAAAABAAEAPMAAABrBQAAAAA=&#10;" filled="f" stroked="f">
              <v:textbox style="mso-fit-shape-to-text:t" inset="0,15pt,0,0">
                <w:txbxContent>
                  <w:p w14:paraId="6CD51D01" w14:textId="46C6A8D2"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69BB" w14:textId="3DAE723B" w:rsidR="006D4786" w:rsidRDefault="006D4786">
    <w:pPr>
      <w:pStyle w:val="Header"/>
    </w:pPr>
    <w:r>
      <w:rPr>
        <w:noProof/>
      </w:rPr>
      <mc:AlternateContent>
        <mc:Choice Requires="wps">
          <w:drawing>
            <wp:anchor distT="0" distB="0" distL="0" distR="0" simplePos="0" relativeHeight="251685376" behindDoc="0" locked="0" layoutInCell="1" allowOverlap="1" wp14:anchorId="686128C2" wp14:editId="76ADCEFB">
              <wp:simplePos x="635" y="635"/>
              <wp:positionH relativeFrom="page">
                <wp:align>center</wp:align>
              </wp:positionH>
              <wp:positionV relativeFrom="page">
                <wp:align>top</wp:align>
              </wp:positionV>
              <wp:extent cx="443865" cy="443865"/>
              <wp:effectExtent l="0" t="0" r="12065" b="16510"/>
              <wp:wrapNone/>
              <wp:docPr id="24" name="Text Box 24"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BBD88A" w14:textId="2E6F0B23"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6128C2" id="_x0000_t202" coordsize="21600,21600" o:spt="202" path="m,l,21600r21600,l21600,xe">
              <v:stroke joinstyle="miter"/>
              <v:path gradientshapeok="t" o:connecttype="rect"/>
            </v:shapetype>
            <v:shape id="Text Box 24" o:spid="_x0000_s1069" type="#_x0000_t202" alt="UK OFFICIAL" style="position:absolute;margin-left:0;margin-top:0;width:34.95pt;height:34.95pt;z-index:251685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textbox style="mso-fit-shape-to-text:t" inset="0,15pt,0,0">
                <w:txbxContent>
                  <w:p w14:paraId="51BBD88A" w14:textId="2E6F0B23"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CD41" w14:textId="09CF6B72" w:rsidR="006D4786" w:rsidRDefault="006D4786">
    <w:pPr>
      <w:pStyle w:val="Header"/>
    </w:pPr>
    <w:r>
      <w:rPr>
        <w:noProof/>
      </w:rPr>
      <mc:AlternateContent>
        <mc:Choice Requires="wps">
          <w:drawing>
            <wp:anchor distT="0" distB="0" distL="0" distR="0" simplePos="0" relativeHeight="251688448" behindDoc="0" locked="0" layoutInCell="1" allowOverlap="1" wp14:anchorId="7559B466" wp14:editId="6F02892C">
              <wp:simplePos x="635" y="635"/>
              <wp:positionH relativeFrom="page">
                <wp:align>center</wp:align>
              </wp:positionH>
              <wp:positionV relativeFrom="page">
                <wp:align>top</wp:align>
              </wp:positionV>
              <wp:extent cx="443865" cy="443865"/>
              <wp:effectExtent l="0" t="0" r="12065" b="16510"/>
              <wp:wrapNone/>
              <wp:docPr id="22" name="Text Box 22"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CED4C9" w14:textId="10C6045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59B466" id="_x0000_t202" coordsize="21600,21600" o:spt="202" path="m,l,21600r21600,l21600,xe">
              <v:stroke joinstyle="miter"/>
              <v:path gradientshapeok="t" o:connecttype="rect"/>
            </v:shapetype>
            <v:shape id="Text Box 22" o:spid="_x0000_s1072" type="#_x0000_t202" alt="UK OFFICIAL" style="position:absolute;margin-left:0;margin-top:0;width:34.95pt;height:34.95pt;z-index:251688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8fCgIAAB0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L9C8fCgIAAB0EAAAOAAAA&#10;AAAAAAAAAAAAAC4CAABkcnMvZTJvRG9jLnhtbFBLAQItABQABgAIAAAAIQDUHg1H2AAAAAMBAAAP&#10;AAAAAAAAAAAAAAAAAGQEAABkcnMvZG93bnJldi54bWxQSwUGAAAAAAQABADzAAAAaQUAAAAA&#10;" filled="f" stroked="f">
              <v:textbox style="mso-fit-shape-to-text:t" inset="0,15pt,0,0">
                <w:txbxContent>
                  <w:p w14:paraId="63CED4C9" w14:textId="10C6045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1BCF" w14:textId="1E4F95CB" w:rsidR="006D4786" w:rsidRDefault="006D4786">
    <w:pPr>
      <w:pStyle w:val="Header"/>
    </w:pPr>
    <w:r>
      <w:rPr>
        <w:noProof/>
      </w:rPr>
      <mc:AlternateContent>
        <mc:Choice Requires="wps">
          <w:drawing>
            <wp:anchor distT="0" distB="0" distL="0" distR="0" simplePos="0" relativeHeight="251690496" behindDoc="0" locked="0" layoutInCell="1" allowOverlap="1" wp14:anchorId="6E3240F8" wp14:editId="73758891">
              <wp:simplePos x="635" y="635"/>
              <wp:positionH relativeFrom="page">
                <wp:align>center</wp:align>
              </wp:positionH>
              <wp:positionV relativeFrom="page">
                <wp:align>top</wp:align>
              </wp:positionV>
              <wp:extent cx="443865" cy="443865"/>
              <wp:effectExtent l="0" t="0" r="12065" b="16510"/>
              <wp:wrapNone/>
              <wp:docPr id="26" name="Text Box 26"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4B26BD" w14:textId="0D1A15E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3240F8" id="_x0000_t202" coordsize="21600,21600" o:spt="202" path="m,l,21600r21600,l21600,xe">
              <v:stroke joinstyle="miter"/>
              <v:path gradientshapeok="t" o:connecttype="rect"/>
            </v:shapetype>
            <v:shape id="Text Box 26" o:spid="_x0000_s1074" type="#_x0000_t202" alt="UK OFFICIAL" style="position:absolute;margin-left:0;margin-top:0;width:34.95pt;height:34.95pt;z-index:251690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pk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P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YpKZAsCAAAdBAAADgAA&#10;AAAAAAAAAAAAAAAuAgAAZHJzL2Uyb0RvYy54bWxQSwECLQAUAAYACAAAACEA1B4NR9gAAAADAQAA&#10;DwAAAAAAAAAAAAAAAABlBAAAZHJzL2Rvd25yZXYueG1sUEsFBgAAAAAEAAQA8wAAAGoFAAAAAA==&#10;" filled="f" stroked="f">
              <v:textbox style="mso-fit-shape-to-text:t" inset="0,15pt,0,0">
                <w:txbxContent>
                  <w:p w14:paraId="7B4B26BD" w14:textId="0D1A15ED"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CF0F0" w14:textId="374266AC" w:rsidR="006D4786" w:rsidRDefault="006D4786">
    <w:pPr>
      <w:pStyle w:val="Header"/>
    </w:pPr>
    <w:r>
      <w:rPr>
        <w:noProof/>
      </w:rPr>
      <mc:AlternateContent>
        <mc:Choice Requires="wps">
          <w:drawing>
            <wp:anchor distT="0" distB="0" distL="0" distR="0" simplePos="0" relativeHeight="251691520" behindDoc="0" locked="0" layoutInCell="1" allowOverlap="1" wp14:anchorId="0969A230" wp14:editId="148A9117">
              <wp:simplePos x="635" y="635"/>
              <wp:positionH relativeFrom="page">
                <wp:align>center</wp:align>
              </wp:positionH>
              <wp:positionV relativeFrom="page">
                <wp:align>top</wp:align>
              </wp:positionV>
              <wp:extent cx="443865" cy="443865"/>
              <wp:effectExtent l="0" t="0" r="12065" b="16510"/>
              <wp:wrapNone/>
              <wp:docPr id="27" name="Text Box 27"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8CBA60" w14:textId="5ED6BBA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9A230" id="_x0000_t202" coordsize="21600,21600" o:spt="202" path="m,l,21600r21600,l21600,xe">
              <v:stroke joinstyle="miter"/>
              <v:path gradientshapeok="t" o:connecttype="rect"/>
            </v:shapetype>
            <v:shape id="Text Box 27" o:spid="_x0000_s1075" type="#_x0000_t202" alt="UK OFFICIAL" style="position:absolute;margin-left:0;margin-top:0;width:34.95pt;height:34.95pt;z-index:251691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118CBA60" w14:textId="5ED6BBAE"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1DCA" w14:textId="1544349F" w:rsidR="006D4786" w:rsidRDefault="006D4786">
    <w:pPr>
      <w:pStyle w:val="Header"/>
    </w:pPr>
    <w:r>
      <w:rPr>
        <w:noProof/>
      </w:rPr>
      <mc:AlternateContent>
        <mc:Choice Requires="wps">
          <w:drawing>
            <wp:anchor distT="0" distB="0" distL="0" distR="0" simplePos="0" relativeHeight="251694592" behindDoc="0" locked="0" layoutInCell="1" allowOverlap="1" wp14:anchorId="74A36D69" wp14:editId="185B185D">
              <wp:simplePos x="635" y="635"/>
              <wp:positionH relativeFrom="page">
                <wp:align>center</wp:align>
              </wp:positionH>
              <wp:positionV relativeFrom="page">
                <wp:align>top</wp:align>
              </wp:positionV>
              <wp:extent cx="443865" cy="443865"/>
              <wp:effectExtent l="0" t="0" r="12065" b="16510"/>
              <wp:wrapNone/>
              <wp:docPr id="25" name="Text Box 25"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88CDD9" w14:textId="694DCE3A"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A36D69" id="_x0000_t202" coordsize="21600,21600" o:spt="202" path="m,l,21600r21600,l21600,xe">
              <v:stroke joinstyle="miter"/>
              <v:path gradientshapeok="t" o:connecttype="rect"/>
            </v:shapetype>
            <v:shape id="Text Box 25" o:spid="_x0000_s1078" type="#_x0000_t202" alt="UK OFFICIAL" style="position:absolute;margin-left:0;margin-top:0;width:34.95pt;height:34.95pt;z-index:251694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CSDAIAAB0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Qln30a299CdaSpPAwLD06uGqq9FgGfhacN0yCkWnyi&#10;QxvoSg4ni7Ma/I+/+WM+EU9RzjpSTMktSZoz883SQqK4kjH9nN/k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V3gJIMAgAAHQQAAA4A&#10;AAAAAAAAAAAAAAAALgIAAGRycy9lMm9Eb2MueG1sUEsBAi0AFAAGAAgAAAAhANQeDUfYAAAAAwEA&#10;AA8AAAAAAAAAAAAAAAAAZgQAAGRycy9kb3ducmV2LnhtbFBLBQYAAAAABAAEAPMAAABrBQAAAAA=&#10;" filled="f" stroked="f">
              <v:textbox style="mso-fit-shape-to-text:t" inset="0,15pt,0,0">
                <w:txbxContent>
                  <w:p w14:paraId="2688CDD9" w14:textId="694DCE3A"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D6D1" w14:textId="70DDE650" w:rsidR="006D4786" w:rsidRDefault="006D4786">
    <w:pPr>
      <w:pStyle w:val="Header"/>
    </w:pPr>
    <w:r>
      <w:rPr>
        <w:noProof/>
      </w:rPr>
      <mc:AlternateContent>
        <mc:Choice Requires="wps">
          <w:drawing>
            <wp:anchor distT="0" distB="0" distL="0" distR="0" simplePos="0" relativeHeight="251696640" behindDoc="0" locked="0" layoutInCell="1" allowOverlap="1" wp14:anchorId="0BD983C7" wp14:editId="583BFD96">
              <wp:simplePos x="635" y="635"/>
              <wp:positionH relativeFrom="page">
                <wp:align>center</wp:align>
              </wp:positionH>
              <wp:positionV relativeFrom="page">
                <wp:align>top</wp:align>
              </wp:positionV>
              <wp:extent cx="443865" cy="443865"/>
              <wp:effectExtent l="0" t="0" r="12065" b="16510"/>
              <wp:wrapNone/>
              <wp:docPr id="29" name="Text Box 29"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BD298B" w14:textId="2AEF8C8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D983C7" id="_x0000_t202" coordsize="21600,21600" o:spt="202" path="m,l,21600r21600,l21600,xe">
              <v:stroke joinstyle="miter"/>
              <v:path gradientshapeok="t" o:connecttype="rect"/>
            </v:shapetype>
            <v:shape id="Text Box 29" o:spid="_x0000_s1080" type="#_x0000_t202" alt="UK OFFICIAL" style="position:absolute;margin-left:0;margin-top:0;width:34.95pt;height:34.95pt;z-index:251696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KMRCgIAAB0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uqkn9JfEbXBqoDbeXhSHhwctlQ75UI+CQ8MUyLkGrx&#10;kQ5toCs5DBZnNfhfb/ljPgFPUc46UkzJLUmaM/PDEiFRXMmYfs2vcrr50b0ZDbtr74B0OKUn4WQy&#10;Yx6a0dQe2hfS8yI2opCwktqVHEfzDo/Spfcg1WKRkkhHTuDKrp2MpSNeEczn/kV4NyCORNUDjHIS&#10;xSvgj7nxz+AWOyT4EytnIAfISYOJ1+G9RJH/eU9Z51c9/w0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85KMRCgIAAB0EAAAOAAAA&#10;AAAAAAAAAAAAAC4CAABkcnMvZTJvRG9jLnhtbFBLAQItABQABgAIAAAAIQDUHg1H2AAAAAMBAAAP&#10;AAAAAAAAAAAAAAAAAGQEAABkcnMvZG93bnJldi54bWxQSwUGAAAAAAQABADzAAAAaQUAAAAA&#10;" filled="f" stroked="f">
              <v:textbox style="mso-fit-shape-to-text:t" inset="0,15pt,0,0">
                <w:txbxContent>
                  <w:p w14:paraId="23BD298B" w14:textId="2AEF8C8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4DE9" w14:textId="6790B78D" w:rsidR="006D4786" w:rsidRDefault="006D4786">
    <w:pPr>
      <w:pStyle w:val="Header"/>
    </w:pPr>
    <w:r>
      <w:rPr>
        <w:noProof/>
      </w:rPr>
      <mc:AlternateContent>
        <mc:Choice Requires="wps">
          <w:drawing>
            <wp:anchor distT="0" distB="0" distL="0" distR="0" simplePos="0" relativeHeight="251697664" behindDoc="0" locked="0" layoutInCell="1" allowOverlap="1" wp14:anchorId="35DE78E9" wp14:editId="7A121DA1">
              <wp:simplePos x="635" y="635"/>
              <wp:positionH relativeFrom="page">
                <wp:align>center</wp:align>
              </wp:positionH>
              <wp:positionV relativeFrom="page">
                <wp:align>top</wp:align>
              </wp:positionV>
              <wp:extent cx="443865" cy="443865"/>
              <wp:effectExtent l="0" t="0" r="12065" b="16510"/>
              <wp:wrapNone/>
              <wp:docPr id="30" name="Text Box 30"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45F19E" w14:textId="625319C8"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DE78E9" id="_x0000_t202" coordsize="21600,21600" o:spt="202" path="m,l,21600r21600,l21600,xe">
              <v:stroke joinstyle="miter"/>
              <v:path gradientshapeok="t" o:connecttype="rect"/>
            </v:shapetype>
            <v:shape id="Text Box 30" o:spid="_x0000_s1081" type="#_x0000_t202" alt="UK OFFICIAL" style="position:absolute;margin-left:0;margin-top:0;width:34.95pt;height:34.95pt;z-index:251697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Es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unU/haqI03lYVh4cHLdUO0HEfBZeNowDUKqxSc6&#10;tIGu5DBanNXgf/zNH/OJeIpy1pFiSm5J0pyZb5YWEsWVjPnn/Cqnm5/c28mw+/YOSIdzehJOJjPm&#10;oZlM7aF9JT2vYiEKCSupXMlxMu9wkC69B6lWq5REOnICH+zGyQgd+YpkvvSvwruRcaRVPcIkJ1G8&#10;IX7IjX8Gt9oj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VsRLAsCAAAdBAAADgAA&#10;AAAAAAAAAAAAAAAuAgAAZHJzL2Uyb0RvYy54bWxQSwECLQAUAAYACAAAACEA1B4NR9gAAAADAQAA&#10;DwAAAAAAAAAAAAAAAABlBAAAZHJzL2Rvd25yZXYueG1sUEsFBgAAAAAEAAQA8wAAAGoFAAAAAA==&#10;" filled="f" stroked="f">
              <v:textbox style="mso-fit-shape-to-text:t" inset="0,15pt,0,0">
                <w:txbxContent>
                  <w:p w14:paraId="3C45F19E" w14:textId="625319C8"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AB3F" w14:textId="066C174C" w:rsidR="006D4786" w:rsidRDefault="006D4786">
    <w:pPr>
      <w:pStyle w:val="Header"/>
    </w:pPr>
    <w:r>
      <w:rPr>
        <w:noProof/>
      </w:rPr>
      <mc:AlternateContent>
        <mc:Choice Requires="wps">
          <w:drawing>
            <wp:anchor distT="0" distB="0" distL="0" distR="0" simplePos="0" relativeHeight="251641344" behindDoc="0" locked="0" layoutInCell="1" allowOverlap="1" wp14:anchorId="7BC66C16" wp14:editId="6713D2D5">
              <wp:simplePos x="635" y="635"/>
              <wp:positionH relativeFrom="page">
                <wp:align>center</wp:align>
              </wp:positionH>
              <wp:positionV relativeFrom="page">
                <wp:align>top</wp:align>
              </wp:positionV>
              <wp:extent cx="443865" cy="443865"/>
              <wp:effectExtent l="0" t="0" r="12065" b="16510"/>
              <wp:wrapNone/>
              <wp:docPr id="1" name="Text Box 1"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7D558D" w14:textId="2D47D2EC"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C66C16" id="_x0000_t202" coordsize="21600,21600" o:spt="202" path="m,l,21600r21600,l21600,xe">
              <v:stroke joinstyle="miter"/>
              <v:path gradientshapeok="t" o:connecttype="rect"/>
            </v:shapetype>
            <v:shape id="Text Box 1" o:spid="_x0000_s1030" type="#_x0000_t202" alt="UK OFFICIAL" style="position:absolute;margin-left:0;margin-top:0;width:34.95pt;height:34.95pt;z-index:25164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527D558D" w14:textId="2D47D2EC"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6FC5" w14:textId="1CBB2656" w:rsidR="006D4786" w:rsidRDefault="006D4786">
    <w:pPr>
      <w:pStyle w:val="Header"/>
    </w:pPr>
    <w:r>
      <w:rPr>
        <w:noProof/>
      </w:rPr>
      <mc:AlternateContent>
        <mc:Choice Requires="wps">
          <w:drawing>
            <wp:anchor distT="0" distB="0" distL="0" distR="0" simplePos="0" relativeHeight="251700736" behindDoc="0" locked="0" layoutInCell="1" allowOverlap="1" wp14:anchorId="52BA6FE2" wp14:editId="5ED41038">
              <wp:simplePos x="635" y="635"/>
              <wp:positionH relativeFrom="page">
                <wp:align>center</wp:align>
              </wp:positionH>
              <wp:positionV relativeFrom="page">
                <wp:align>top</wp:align>
              </wp:positionV>
              <wp:extent cx="443865" cy="443865"/>
              <wp:effectExtent l="0" t="0" r="12065" b="16510"/>
              <wp:wrapNone/>
              <wp:docPr id="28" name="Text Box 28"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3A169" w14:textId="37A3EAE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BA6FE2" id="_x0000_t202" coordsize="21600,21600" o:spt="202" path="m,l,21600r21600,l21600,xe">
              <v:stroke joinstyle="miter"/>
              <v:path gradientshapeok="t" o:connecttype="rect"/>
            </v:shapetype>
            <v:shape id="Text Box 28" o:spid="_x0000_s1084" type="#_x0000_t202" alt="UK OFFICIAL" style="position:absolute;margin-left:0;margin-top:0;width:34.95pt;height:34.95pt;z-index:251700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nnDAIAAB0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Ql/zQb299CdaSpPAwLD06uGqq9FgGfhacN0yCkWnyi&#10;QxvoSg4ni7Ma/I+/+WM+EU9RzjpSTMktSZoz883SQqK4kjH9nF/n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gZaecMAgAAHQQAAA4A&#10;AAAAAAAAAAAAAAAALgIAAGRycy9lMm9Eb2MueG1sUEsBAi0AFAAGAAgAAAAhANQeDUfYAAAAAwEA&#10;AA8AAAAAAAAAAAAAAAAAZgQAAGRycy9kb3ducmV2LnhtbFBLBQYAAAAABAAEAPMAAABrBQAAAAA=&#10;" filled="f" stroked="f">
              <v:textbox style="mso-fit-shape-to-text:t" inset="0,15pt,0,0">
                <w:txbxContent>
                  <w:p w14:paraId="2193A169" w14:textId="37A3EAE6"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2D13" w14:textId="52621A1A" w:rsidR="006D4786" w:rsidRDefault="006D4786">
    <w:pPr>
      <w:pStyle w:val="Header"/>
    </w:pPr>
    <w:r>
      <w:rPr>
        <w:noProof/>
      </w:rPr>
      <mc:AlternateContent>
        <mc:Choice Requires="wps">
          <w:drawing>
            <wp:anchor distT="0" distB="0" distL="0" distR="0" simplePos="0" relativeHeight="251648512" behindDoc="0" locked="0" layoutInCell="1" allowOverlap="1" wp14:anchorId="189042D2" wp14:editId="60E6D523">
              <wp:simplePos x="635" y="635"/>
              <wp:positionH relativeFrom="page">
                <wp:align>center</wp:align>
              </wp:positionH>
              <wp:positionV relativeFrom="page">
                <wp:align>top</wp:align>
              </wp:positionV>
              <wp:extent cx="443865" cy="443865"/>
              <wp:effectExtent l="0" t="0" r="12065" b="16510"/>
              <wp:wrapNone/>
              <wp:docPr id="5" name="Text Box 5"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6B898D" w14:textId="6688A682"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042D2" id="_x0000_t202" coordsize="21600,21600" o:spt="202" path="m,l,21600r21600,l21600,xe">
              <v:stroke joinstyle="miter"/>
              <v:path gradientshapeok="t" o:connecttype="rect"/>
            </v:shapetype>
            <v:shape id="Text Box 5" o:spid="_x0000_s1032" type="#_x0000_t202" alt="UK OFFICIAL" style="position:absolute;margin-left:0;margin-top:0;width:34.95pt;height:34.95pt;z-index:251648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066B898D" w14:textId="6688A682"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2F42" w14:textId="0DEAF56E" w:rsidR="00C8764A" w:rsidRDefault="006D4786">
    <w:pPr>
      <w:spacing w:line="200" w:lineRule="exact"/>
    </w:pPr>
    <w:r>
      <w:rPr>
        <w:noProof/>
      </w:rPr>
      <mc:AlternateContent>
        <mc:Choice Requires="wps">
          <w:drawing>
            <wp:anchor distT="0" distB="0" distL="0" distR="0" simplePos="0" relativeHeight="251649536" behindDoc="0" locked="0" layoutInCell="1" allowOverlap="1" wp14:anchorId="09D63E61" wp14:editId="65C32E05">
              <wp:simplePos x="635" y="635"/>
              <wp:positionH relativeFrom="page">
                <wp:align>center</wp:align>
              </wp:positionH>
              <wp:positionV relativeFrom="page">
                <wp:align>top</wp:align>
              </wp:positionV>
              <wp:extent cx="443865" cy="443865"/>
              <wp:effectExtent l="0" t="0" r="12065" b="16510"/>
              <wp:wrapNone/>
              <wp:docPr id="6" name="Text Box 6"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5F393" w14:textId="6C8E44A3"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D63E61" id="_x0000_t202" coordsize="21600,21600" o:spt="202" path="m,l,21600r21600,l21600,xe">
              <v:stroke joinstyle="miter"/>
              <v:path gradientshapeok="t" o:connecttype="rect"/>
            </v:shapetype>
            <v:shape id="Text Box 6" o:spid="_x0000_s1033" type="#_x0000_t202" alt="UK OFFICIAL" style="position:absolute;margin-left:0;margin-top:0;width:34.95pt;height:34.95pt;z-index:25164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6EF5F393" w14:textId="6C8E44A3"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7668562E">
        <v:group id="_x0000_s1057" style="position:absolute;margin-left:0;margin-top:0;width:596.05pt;height:36.5pt;z-index:-251699712;mso-position-horizontal-relative:page;mso-position-vertical-relative:page" coordsize="11921,730">
          <v:shape id="_x0000_s1058" style="position:absolute;width:11921;height:730" coordsize="11921,730" path="m11921,730l,730,,,11921,r,730xe" filled="f" strokeweight=".14pt">
            <v:path arrowok="t"/>
          </v:shape>
          <w10:wrap anchorx="page" anchory="page"/>
        </v:group>
      </w:pict>
    </w:r>
    <w:r w:rsidR="00000000">
      <w:pict w14:anchorId="1BBF1A26">
        <v:shape id="_x0000_s1056" type="#_x0000_t202" style="position:absolute;margin-left:271.95pt;margin-top:13.25pt;width:51.9pt;height:11.95pt;z-index:-251698688;mso-position-horizontal-relative:page;mso-position-vertical-relative:page" filled="f" stroked="f">
          <v:textbox inset="0,0,0,0">
            <w:txbxContent>
              <w:p w14:paraId="7436778C" w14:textId="77777777" w:rsidR="00C8764A" w:rsidRDefault="00583C58">
                <w:pPr>
                  <w:spacing w:line="200" w:lineRule="exact"/>
                  <w:ind w:left="20" w:right="-30"/>
                  <w:rPr>
                    <w:rFonts w:ascii="Calibri" w:eastAsia="Calibri" w:hAnsi="Calibri" w:cs="Calibri"/>
                  </w:rPr>
                </w:pPr>
                <w:r>
                  <w:rPr>
                    <w:rFonts w:ascii="Calibri" w:eastAsia="Calibri" w:hAnsi="Calibri" w:cs="Calibri"/>
                    <w:spacing w:val="-1"/>
                    <w:position w:val="1"/>
                  </w:rPr>
                  <w:t>U</w:t>
                </w:r>
                <w:r>
                  <w:rPr>
                    <w:rFonts w:ascii="Calibri" w:eastAsia="Calibri" w:hAnsi="Calibri" w:cs="Calibri"/>
                    <w:position w:val="1"/>
                  </w:rPr>
                  <w:t>K</w:t>
                </w:r>
                <w:r>
                  <w:rPr>
                    <w:rFonts w:ascii="Calibri" w:eastAsia="Calibri" w:hAnsi="Calibri" w:cs="Calibri"/>
                    <w:spacing w:val="-2"/>
                    <w:position w:val="1"/>
                  </w:rPr>
                  <w:t xml:space="preserve"> </w:t>
                </w:r>
                <w:r>
                  <w:rPr>
                    <w:rFonts w:ascii="Calibri" w:eastAsia="Calibri" w:hAnsi="Calibri" w:cs="Calibri"/>
                    <w:position w:val="1"/>
                  </w:rPr>
                  <w:t>OFF</w:t>
                </w:r>
                <w:r>
                  <w:rPr>
                    <w:rFonts w:ascii="Calibri" w:eastAsia="Calibri" w:hAnsi="Calibri" w:cs="Calibri"/>
                    <w:spacing w:val="2"/>
                    <w:position w:val="1"/>
                  </w:rPr>
                  <w:t>I</w:t>
                </w:r>
                <w:r>
                  <w:rPr>
                    <w:rFonts w:ascii="Calibri" w:eastAsia="Calibri" w:hAnsi="Calibri" w:cs="Calibri"/>
                    <w:position w:val="1"/>
                  </w:rPr>
                  <w:t>CIAL</w:t>
                </w:r>
              </w:p>
            </w:txbxContent>
          </v:textbox>
          <w10:wrap anchorx="page" anchory="page"/>
        </v:shape>
      </w:pict>
    </w:r>
    <w:r w:rsidR="00000000">
      <w:pict w14:anchorId="0D5AEBF7">
        <v:shape id="_x0000_s1055" type="#_x0000_t202" style="position:absolute;margin-left:70.9pt;margin-top:35.1pt;width:142.15pt;height:11.95pt;z-index:-251697664;mso-position-horizontal-relative:page;mso-position-vertical-relative:page" filled="f" stroked="f">
          <v:textbox inset="0,0,0,0">
            <w:txbxContent>
              <w:p w14:paraId="3BFD9B87" w14:textId="77777777" w:rsidR="00C8764A" w:rsidRDefault="00583C58">
                <w:pPr>
                  <w:spacing w:line="220" w:lineRule="exact"/>
                  <w:ind w:left="20" w:right="-30"/>
                  <w:rPr>
                    <w:rFonts w:ascii="Arial" w:eastAsia="Arial" w:hAnsi="Arial" w:cs="Arial"/>
                  </w:rPr>
                </w:pPr>
                <w:r>
                  <w:rPr>
                    <w:rFonts w:ascii="Arial" w:eastAsia="Arial" w:hAnsi="Arial" w:cs="Arial"/>
                    <w:b/>
                  </w:rPr>
                  <w:t>J</w:t>
                </w:r>
                <w:r>
                  <w:rPr>
                    <w:rFonts w:ascii="Arial" w:eastAsia="Arial" w:hAnsi="Arial" w:cs="Arial"/>
                    <w:b/>
                    <w:spacing w:val="-2"/>
                  </w:rPr>
                  <w:t>o</w:t>
                </w:r>
                <w:r>
                  <w:rPr>
                    <w:rFonts w:ascii="Arial" w:eastAsia="Arial" w:hAnsi="Arial" w:cs="Arial"/>
                    <w:b/>
                    <w:spacing w:val="2"/>
                  </w:rPr>
                  <w:t>i</w:t>
                </w:r>
                <w:r>
                  <w:rPr>
                    <w:rFonts w:ascii="Arial" w:eastAsia="Arial" w:hAnsi="Arial" w:cs="Arial"/>
                    <w:b/>
                    <w:spacing w:val="-2"/>
                  </w:rPr>
                  <w:t>n</w:t>
                </w:r>
                <w:r>
                  <w:rPr>
                    <w:rFonts w:ascii="Arial" w:eastAsia="Arial" w:hAnsi="Arial" w:cs="Arial"/>
                    <w:b/>
                  </w:rPr>
                  <w:t>t</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rPr>
                  <w:t>c</w:t>
                </w:r>
                <w:r>
                  <w:rPr>
                    <w:rFonts w:ascii="Arial" w:eastAsia="Arial" w:hAnsi="Arial" w:cs="Arial"/>
                    <w:b/>
                    <w:spacing w:val="-2"/>
                  </w:rPr>
                  <w:t>h</w:t>
                </w:r>
                <w:r>
                  <w:rPr>
                    <w:rFonts w:ascii="Arial" w:eastAsia="Arial" w:hAnsi="Arial" w:cs="Arial"/>
                    <w:b/>
                    <w:spacing w:val="2"/>
                  </w:rPr>
                  <w:t>e</w:t>
                </w:r>
                <w:r>
                  <w:rPr>
                    <w:rFonts w:ascii="Arial" w:eastAsia="Arial" w:hAnsi="Arial" w:cs="Arial"/>
                    <w:b/>
                    <w:spacing w:val="1"/>
                  </w:rPr>
                  <w:t>d</w:t>
                </w:r>
                <w:r>
                  <w:rPr>
                    <w:rFonts w:ascii="Arial" w:eastAsia="Arial" w:hAnsi="Arial" w:cs="Arial"/>
                    <w:b/>
                    <w:spacing w:val="-2"/>
                  </w:rPr>
                  <w:t>u</w:t>
                </w:r>
                <w:r>
                  <w:rPr>
                    <w:rFonts w:ascii="Arial" w:eastAsia="Arial" w:hAnsi="Arial" w:cs="Arial"/>
                    <w:b/>
                    <w:spacing w:val="2"/>
                  </w:rPr>
                  <w:t>l</w:t>
                </w:r>
                <w:r>
                  <w:rPr>
                    <w:rFonts w:ascii="Arial" w:eastAsia="Arial" w:hAnsi="Arial" w:cs="Arial"/>
                    <w:b/>
                  </w:rPr>
                  <w:t>e</w:t>
                </w:r>
                <w:r>
                  <w:rPr>
                    <w:rFonts w:ascii="Arial" w:eastAsia="Arial" w:hAnsi="Arial" w:cs="Arial"/>
                    <w:b/>
                    <w:spacing w:val="-14"/>
                  </w:rPr>
                  <w:t xml:space="preserve"> </w:t>
                </w:r>
                <w:r>
                  <w:rPr>
                    <w:rFonts w:ascii="Arial" w:eastAsia="Arial" w:hAnsi="Arial" w:cs="Arial"/>
                    <w:b/>
                  </w:rPr>
                  <w:t>1</w:t>
                </w:r>
                <w:r>
                  <w:rPr>
                    <w:rFonts w:ascii="Arial" w:eastAsia="Arial" w:hAnsi="Arial" w:cs="Arial"/>
                    <w:b/>
                    <w:spacing w:val="1"/>
                  </w:rPr>
                  <w:t xml:space="preserve"> (</w:t>
                </w:r>
                <w:r>
                  <w:rPr>
                    <w:rFonts w:ascii="Arial" w:eastAsia="Arial" w:hAnsi="Arial" w:cs="Arial"/>
                    <w:b/>
                  </w:rPr>
                  <w:t>De</w:t>
                </w:r>
                <w:r>
                  <w:rPr>
                    <w:rFonts w:ascii="Arial" w:eastAsia="Arial" w:hAnsi="Arial" w:cs="Arial"/>
                    <w:b/>
                    <w:spacing w:val="1"/>
                  </w:rPr>
                  <w:t>f</w:t>
                </w:r>
                <w:r>
                  <w:rPr>
                    <w:rFonts w:ascii="Arial" w:eastAsia="Arial" w:hAnsi="Arial" w:cs="Arial"/>
                    <w:b/>
                    <w:spacing w:val="2"/>
                  </w:rPr>
                  <w:t>i</w:t>
                </w:r>
                <w:r>
                  <w:rPr>
                    <w:rFonts w:ascii="Arial" w:eastAsia="Arial" w:hAnsi="Arial" w:cs="Arial"/>
                    <w:b/>
                    <w:spacing w:val="-2"/>
                  </w:rPr>
                  <w:t>n</w:t>
                </w:r>
                <w:r>
                  <w:rPr>
                    <w:rFonts w:ascii="Arial" w:eastAsia="Arial" w:hAnsi="Arial" w:cs="Arial"/>
                    <w:b/>
                  </w:rPr>
                  <w:t>it</w:t>
                </w:r>
                <w:r>
                  <w:rPr>
                    <w:rFonts w:ascii="Arial" w:eastAsia="Arial" w:hAnsi="Arial" w:cs="Arial"/>
                    <w:b/>
                    <w:spacing w:val="2"/>
                  </w:rPr>
                  <w:t>i</w:t>
                </w:r>
                <w:r>
                  <w:rPr>
                    <w:rFonts w:ascii="Arial" w:eastAsia="Arial" w:hAnsi="Arial" w:cs="Arial"/>
                    <w:b/>
                    <w:spacing w:val="1"/>
                  </w:rPr>
                  <w:t>on</w:t>
                </w:r>
                <w:r>
                  <w:rPr>
                    <w:rFonts w:ascii="Arial" w:eastAsia="Arial" w:hAnsi="Arial" w:cs="Arial"/>
                    <w:b/>
                  </w:rPr>
                  <w:t>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D3A6" w14:textId="497E0D2E" w:rsidR="006D4786" w:rsidRDefault="006D4786">
    <w:pPr>
      <w:pStyle w:val="Header"/>
    </w:pPr>
    <w:r>
      <w:rPr>
        <w:noProof/>
      </w:rPr>
      <mc:AlternateContent>
        <mc:Choice Requires="wps">
          <w:drawing>
            <wp:anchor distT="0" distB="0" distL="0" distR="0" simplePos="0" relativeHeight="251644416" behindDoc="0" locked="0" layoutInCell="1" allowOverlap="1" wp14:anchorId="03CC80FF" wp14:editId="5188BCA8">
              <wp:simplePos x="635" y="635"/>
              <wp:positionH relativeFrom="page">
                <wp:align>center</wp:align>
              </wp:positionH>
              <wp:positionV relativeFrom="page">
                <wp:align>top</wp:align>
              </wp:positionV>
              <wp:extent cx="443865" cy="443865"/>
              <wp:effectExtent l="0" t="0" r="12065" b="16510"/>
              <wp:wrapNone/>
              <wp:docPr id="4" name="Text Box 4"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5832E6" w14:textId="31A5A47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CC80FF" id="_x0000_t202" coordsize="21600,21600" o:spt="202" path="m,l,21600r21600,l21600,xe">
              <v:stroke joinstyle="miter"/>
              <v:path gradientshapeok="t" o:connecttype="rect"/>
            </v:shapetype>
            <v:shape id="Text Box 4" o:spid="_x0000_s1036" type="#_x0000_t202" alt="UK OFFICIAL" style="position:absolute;margin-left:0;margin-top:0;width:34.95pt;height:34.95pt;z-index:25164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6B5832E6" w14:textId="31A5A475"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CAC0" w14:textId="63059148" w:rsidR="006D4786" w:rsidRDefault="006D4786">
    <w:pPr>
      <w:pStyle w:val="Header"/>
    </w:pPr>
    <w:r>
      <w:rPr>
        <w:noProof/>
      </w:rPr>
      <mc:AlternateContent>
        <mc:Choice Requires="wps">
          <w:drawing>
            <wp:anchor distT="0" distB="0" distL="0" distR="0" simplePos="0" relativeHeight="251653632" behindDoc="0" locked="0" layoutInCell="1" allowOverlap="1" wp14:anchorId="67A351F8" wp14:editId="58AA2F18">
              <wp:simplePos x="635" y="635"/>
              <wp:positionH relativeFrom="page">
                <wp:align>center</wp:align>
              </wp:positionH>
              <wp:positionV relativeFrom="page">
                <wp:align>top</wp:align>
              </wp:positionV>
              <wp:extent cx="443865" cy="443865"/>
              <wp:effectExtent l="0" t="0" r="12065" b="16510"/>
              <wp:wrapNone/>
              <wp:docPr id="8" name="Text Box 8"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B21B5E" w14:textId="4FD0B76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A351F8" id="_x0000_t202" coordsize="21600,21600" o:spt="202" path="m,l,21600r21600,l21600,xe">
              <v:stroke joinstyle="miter"/>
              <v:path gradientshapeok="t" o:connecttype="rect"/>
            </v:shapetype>
            <v:shape id="Text Box 8" o:spid="_x0000_s1038" type="#_x0000_t202" alt="UK OFFICIAL" style="position:absolute;margin-left:0;margin-top:0;width:34.95pt;height:34.95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54B21B5E" w14:textId="4FD0B76B"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D1EF" w14:textId="345F505D" w:rsidR="00C8764A" w:rsidRDefault="006D4786">
    <w:pPr>
      <w:spacing w:line="200" w:lineRule="exact"/>
    </w:pPr>
    <w:r>
      <w:rPr>
        <w:noProof/>
      </w:rPr>
      <mc:AlternateContent>
        <mc:Choice Requires="wps">
          <w:drawing>
            <wp:anchor distT="0" distB="0" distL="0" distR="0" simplePos="0" relativeHeight="251654656" behindDoc="0" locked="0" layoutInCell="1" allowOverlap="1" wp14:anchorId="479AD0EF" wp14:editId="0B77F8A0">
              <wp:simplePos x="635" y="458470"/>
              <wp:positionH relativeFrom="page">
                <wp:align>center</wp:align>
              </wp:positionH>
              <wp:positionV relativeFrom="page">
                <wp:align>top</wp:align>
              </wp:positionV>
              <wp:extent cx="443865" cy="443865"/>
              <wp:effectExtent l="0" t="0" r="12065" b="16510"/>
              <wp:wrapNone/>
              <wp:docPr id="9" name="Text Box 9"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42435" w14:textId="666DC384"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9AD0EF" id="_x0000_t202" coordsize="21600,21600" o:spt="202" path="m,l,21600r21600,l21600,xe">
              <v:stroke joinstyle="miter"/>
              <v:path gradientshapeok="t" o:connecttype="rect"/>
            </v:shapetype>
            <v:shape id="Text Box 9" o:spid="_x0000_s1039" type="#_x0000_t202" alt="UK OFFICIAL" style="position:absolute;margin-left:0;margin-top:0;width:34.95pt;height:34.9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16842435" w14:textId="666DC384"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r w:rsidR="00000000">
      <w:pict w14:anchorId="6FC2280B">
        <v:shape id="_x0000_s1051" type="#_x0000_t202" style="position:absolute;margin-left:70.9pt;margin-top:35.1pt;width:142.15pt;height:11.95pt;z-index:-251694592;mso-position-horizontal-relative:page;mso-position-vertical-relative:page" filled="f" stroked="f">
          <v:textbox inset="0,0,0,0">
            <w:txbxContent>
              <w:p w14:paraId="4249DCF8" w14:textId="77777777" w:rsidR="00C8764A" w:rsidRDefault="00583C58">
                <w:pPr>
                  <w:spacing w:line="220" w:lineRule="exact"/>
                  <w:ind w:left="20" w:right="-30"/>
                  <w:rPr>
                    <w:rFonts w:ascii="Arial" w:eastAsia="Arial" w:hAnsi="Arial" w:cs="Arial"/>
                  </w:rPr>
                </w:pPr>
                <w:r>
                  <w:rPr>
                    <w:rFonts w:ascii="Arial" w:eastAsia="Arial" w:hAnsi="Arial" w:cs="Arial"/>
                    <w:b/>
                  </w:rPr>
                  <w:t>J</w:t>
                </w:r>
                <w:r>
                  <w:rPr>
                    <w:rFonts w:ascii="Arial" w:eastAsia="Arial" w:hAnsi="Arial" w:cs="Arial"/>
                    <w:b/>
                    <w:spacing w:val="-2"/>
                  </w:rPr>
                  <w:t>o</w:t>
                </w:r>
                <w:r>
                  <w:rPr>
                    <w:rFonts w:ascii="Arial" w:eastAsia="Arial" w:hAnsi="Arial" w:cs="Arial"/>
                    <w:b/>
                    <w:spacing w:val="2"/>
                  </w:rPr>
                  <w:t>i</w:t>
                </w:r>
                <w:r>
                  <w:rPr>
                    <w:rFonts w:ascii="Arial" w:eastAsia="Arial" w:hAnsi="Arial" w:cs="Arial"/>
                    <w:b/>
                    <w:spacing w:val="-2"/>
                  </w:rPr>
                  <w:t>n</w:t>
                </w:r>
                <w:r>
                  <w:rPr>
                    <w:rFonts w:ascii="Arial" w:eastAsia="Arial" w:hAnsi="Arial" w:cs="Arial"/>
                    <w:b/>
                  </w:rPr>
                  <w:t>t</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rPr>
                  <w:t>c</w:t>
                </w:r>
                <w:r>
                  <w:rPr>
                    <w:rFonts w:ascii="Arial" w:eastAsia="Arial" w:hAnsi="Arial" w:cs="Arial"/>
                    <w:b/>
                    <w:spacing w:val="-2"/>
                  </w:rPr>
                  <w:t>h</w:t>
                </w:r>
                <w:r>
                  <w:rPr>
                    <w:rFonts w:ascii="Arial" w:eastAsia="Arial" w:hAnsi="Arial" w:cs="Arial"/>
                    <w:b/>
                    <w:spacing w:val="2"/>
                  </w:rPr>
                  <w:t>e</w:t>
                </w:r>
                <w:r>
                  <w:rPr>
                    <w:rFonts w:ascii="Arial" w:eastAsia="Arial" w:hAnsi="Arial" w:cs="Arial"/>
                    <w:b/>
                    <w:spacing w:val="1"/>
                  </w:rPr>
                  <w:t>d</w:t>
                </w:r>
                <w:r>
                  <w:rPr>
                    <w:rFonts w:ascii="Arial" w:eastAsia="Arial" w:hAnsi="Arial" w:cs="Arial"/>
                    <w:b/>
                    <w:spacing w:val="-2"/>
                  </w:rPr>
                  <w:t>u</w:t>
                </w:r>
                <w:r>
                  <w:rPr>
                    <w:rFonts w:ascii="Arial" w:eastAsia="Arial" w:hAnsi="Arial" w:cs="Arial"/>
                    <w:b/>
                    <w:spacing w:val="2"/>
                  </w:rPr>
                  <w:t>l</w:t>
                </w:r>
                <w:r>
                  <w:rPr>
                    <w:rFonts w:ascii="Arial" w:eastAsia="Arial" w:hAnsi="Arial" w:cs="Arial"/>
                    <w:b/>
                  </w:rPr>
                  <w:t>e</w:t>
                </w:r>
                <w:r>
                  <w:rPr>
                    <w:rFonts w:ascii="Arial" w:eastAsia="Arial" w:hAnsi="Arial" w:cs="Arial"/>
                    <w:b/>
                    <w:spacing w:val="-14"/>
                  </w:rPr>
                  <w:t xml:space="preserve"> </w:t>
                </w:r>
                <w:r>
                  <w:rPr>
                    <w:rFonts w:ascii="Arial" w:eastAsia="Arial" w:hAnsi="Arial" w:cs="Arial"/>
                    <w:b/>
                  </w:rPr>
                  <w:t>1</w:t>
                </w:r>
                <w:r>
                  <w:rPr>
                    <w:rFonts w:ascii="Arial" w:eastAsia="Arial" w:hAnsi="Arial" w:cs="Arial"/>
                    <w:b/>
                    <w:spacing w:val="1"/>
                  </w:rPr>
                  <w:t xml:space="preserve"> (</w:t>
                </w:r>
                <w:r>
                  <w:rPr>
                    <w:rFonts w:ascii="Arial" w:eastAsia="Arial" w:hAnsi="Arial" w:cs="Arial"/>
                    <w:b/>
                  </w:rPr>
                  <w:t>De</w:t>
                </w:r>
                <w:r>
                  <w:rPr>
                    <w:rFonts w:ascii="Arial" w:eastAsia="Arial" w:hAnsi="Arial" w:cs="Arial"/>
                    <w:b/>
                    <w:spacing w:val="1"/>
                  </w:rPr>
                  <w:t>f</w:t>
                </w:r>
                <w:r>
                  <w:rPr>
                    <w:rFonts w:ascii="Arial" w:eastAsia="Arial" w:hAnsi="Arial" w:cs="Arial"/>
                    <w:b/>
                    <w:spacing w:val="2"/>
                  </w:rPr>
                  <w:t>i</w:t>
                </w:r>
                <w:r>
                  <w:rPr>
                    <w:rFonts w:ascii="Arial" w:eastAsia="Arial" w:hAnsi="Arial" w:cs="Arial"/>
                    <w:b/>
                    <w:spacing w:val="-2"/>
                  </w:rPr>
                  <w:t>n</w:t>
                </w:r>
                <w:r>
                  <w:rPr>
                    <w:rFonts w:ascii="Arial" w:eastAsia="Arial" w:hAnsi="Arial" w:cs="Arial"/>
                    <w:b/>
                  </w:rPr>
                  <w:t>it</w:t>
                </w:r>
                <w:r>
                  <w:rPr>
                    <w:rFonts w:ascii="Arial" w:eastAsia="Arial" w:hAnsi="Arial" w:cs="Arial"/>
                    <w:b/>
                    <w:spacing w:val="2"/>
                  </w:rPr>
                  <w:t>i</w:t>
                </w:r>
                <w:r>
                  <w:rPr>
                    <w:rFonts w:ascii="Arial" w:eastAsia="Arial" w:hAnsi="Arial" w:cs="Arial"/>
                    <w:b/>
                    <w:spacing w:val="1"/>
                  </w:rPr>
                  <w:t>on</w:t>
                </w:r>
                <w:r>
                  <w:rPr>
                    <w:rFonts w:ascii="Arial" w:eastAsia="Arial" w:hAnsi="Arial" w:cs="Arial"/>
                    <w:b/>
                  </w:rPr>
                  <w:t>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B2CB" w14:textId="730DEA57" w:rsidR="006D4786" w:rsidRDefault="006D4786">
    <w:pPr>
      <w:pStyle w:val="Header"/>
    </w:pPr>
    <w:r>
      <w:rPr>
        <w:noProof/>
      </w:rPr>
      <mc:AlternateContent>
        <mc:Choice Requires="wps">
          <w:drawing>
            <wp:anchor distT="0" distB="0" distL="0" distR="0" simplePos="0" relativeHeight="251657728" behindDoc="0" locked="0" layoutInCell="1" allowOverlap="1" wp14:anchorId="77E4000A" wp14:editId="22222BEB">
              <wp:simplePos x="635" y="635"/>
              <wp:positionH relativeFrom="page">
                <wp:align>center</wp:align>
              </wp:positionH>
              <wp:positionV relativeFrom="page">
                <wp:align>top</wp:align>
              </wp:positionV>
              <wp:extent cx="443865" cy="443865"/>
              <wp:effectExtent l="0" t="0" r="12065" b="16510"/>
              <wp:wrapNone/>
              <wp:docPr id="7" name="Text Box 7" descr="UK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3AB277" w14:textId="6FDD3C8F"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E4000A" id="_x0000_t202" coordsize="21600,21600" o:spt="202" path="m,l,21600r21600,l21600,xe">
              <v:stroke joinstyle="miter"/>
              <v:path gradientshapeok="t" o:connecttype="rect"/>
            </v:shapetype>
            <v:shape id="Text Box 7" o:spid="_x0000_s1042" type="#_x0000_t202" alt="UK OFFICIAL" style="position:absolute;margin-left:0;margin-top:0;width:34.95pt;height:34.9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textbox style="mso-fit-shape-to-text:t" inset="0,15pt,0,0">
                <w:txbxContent>
                  <w:p w14:paraId="1D3AB277" w14:textId="6FDD3C8F" w:rsidR="006D4786" w:rsidRPr="006D4786" w:rsidRDefault="006D4786" w:rsidP="006D4786">
                    <w:pPr>
                      <w:rPr>
                        <w:rFonts w:ascii="Calibri" w:eastAsia="Calibri" w:hAnsi="Calibri" w:cs="Calibri"/>
                        <w:noProof/>
                        <w:color w:val="000000"/>
                      </w:rPr>
                    </w:pPr>
                    <w:r w:rsidRPr="006D4786">
                      <w:rPr>
                        <w:rFonts w:ascii="Calibri" w:eastAsia="Calibri" w:hAnsi="Calibri" w:cs="Calibri"/>
                        <w:noProof/>
                        <w:color w:val="000000"/>
                      </w:rPr>
                      <w:t>UK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626EE"/>
    <w:multiLevelType w:val="multilevel"/>
    <w:tmpl w:val="53BE077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47944568"/>
    <w:multiLevelType w:val="hybridMultilevel"/>
    <w:tmpl w:val="A09C2F60"/>
    <w:lvl w:ilvl="0" w:tplc="08090001">
      <w:start w:val="1"/>
      <w:numFmt w:val="bullet"/>
      <w:lvlText w:val=""/>
      <w:lvlJc w:val="left"/>
      <w:pPr>
        <w:ind w:left="2060" w:hanging="360"/>
      </w:pPr>
      <w:rPr>
        <w:rFonts w:ascii="Symbol" w:hAnsi="Symbol" w:hint="default"/>
      </w:rPr>
    </w:lvl>
    <w:lvl w:ilvl="1" w:tplc="08090003" w:tentative="1">
      <w:start w:val="1"/>
      <w:numFmt w:val="bullet"/>
      <w:lvlText w:val="o"/>
      <w:lvlJc w:val="left"/>
      <w:pPr>
        <w:ind w:left="2780" w:hanging="360"/>
      </w:pPr>
      <w:rPr>
        <w:rFonts w:ascii="Courier New" w:hAnsi="Courier New" w:cs="Courier New" w:hint="default"/>
      </w:rPr>
    </w:lvl>
    <w:lvl w:ilvl="2" w:tplc="08090005" w:tentative="1">
      <w:start w:val="1"/>
      <w:numFmt w:val="bullet"/>
      <w:lvlText w:val=""/>
      <w:lvlJc w:val="left"/>
      <w:pPr>
        <w:ind w:left="3500" w:hanging="360"/>
      </w:pPr>
      <w:rPr>
        <w:rFonts w:ascii="Wingdings" w:hAnsi="Wingdings" w:hint="default"/>
      </w:rPr>
    </w:lvl>
    <w:lvl w:ilvl="3" w:tplc="08090001" w:tentative="1">
      <w:start w:val="1"/>
      <w:numFmt w:val="bullet"/>
      <w:lvlText w:val=""/>
      <w:lvlJc w:val="left"/>
      <w:pPr>
        <w:ind w:left="4220" w:hanging="360"/>
      </w:pPr>
      <w:rPr>
        <w:rFonts w:ascii="Symbol" w:hAnsi="Symbol" w:hint="default"/>
      </w:rPr>
    </w:lvl>
    <w:lvl w:ilvl="4" w:tplc="08090003" w:tentative="1">
      <w:start w:val="1"/>
      <w:numFmt w:val="bullet"/>
      <w:lvlText w:val="o"/>
      <w:lvlJc w:val="left"/>
      <w:pPr>
        <w:ind w:left="4940" w:hanging="360"/>
      </w:pPr>
      <w:rPr>
        <w:rFonts w:ascii="Courier New" w:hAnsi="Courier New" w:cs="Courier New" w:hint="default"/>
      </w:rPr>
    </w:lvl>
    <w:lvl w:ilvl="5" w:tplc="08090005" w:tentative="1">
      <w:start w:val="1"/>
      <w:numFmt w:val="bullet"/>
      <w:lvlText w:val=""/>
      <w:lvlJc w:val="left"/>
      <w:pPr>
        <w:ind w:left="5660" w:hanging="360"/>
      </w:pPr>
      <w:rPr>
        <w:rFonts w:ascii="Wingdings" w:hAnsi="Wingdings" w:hint="default"/>
      </w:rPr>
    </w:lvl>
    <w:lvl w:ilvl="6" w:tplc="08090001" w:tentative="1">
      <w:start w:val="1"/>
      <w:numFmt w:val="bullet"/>
      <w:lvlText w:val=""/>
      <w:lvlJc w:val="left"/>
      <w:pPr>
        <w:ind w:left="6380" w:hanging="360"/>
      </w:pPr>
      <w:rPr>
        <w:rFonts w:ascii="Symbol" w:hAnsi="Symbol" w:hint="default"/>
      </w:rPr>
    </w:lvl>
    <w:lvl w:ilvl="7" w:tplc="08090003" w:tentative="1">
      <w:start w:val="1"/>
      <w:numFmt w:val="bullet"/>
      <w:lvlText w:val="o"/>
      <w:lvlJc w:val="left"/>
      <w:pPr>
        <w:ind w:left="7100" w:hanging="360"/>
      </w:pPr>
      <w:rPr>
        <w:rFonts w:ascii="Courier New" w:hAnsi="Courier New" w:cs="Courier New" w:hint="default"/>
      </w:rPr>
    </w:lvl>
    <w:lvl w:ilvl="8" w:tplc="08090005" w:tentative="1">
      <w:start w:val="1"/>
      <w:numFmt w:val="bullet"/>
      <w:lvlText w:val=""/>
      <w:lvlJc w:val="left"/>
      <w:pPr>
        <w:ind w:left="7820" w:hanging="360"/>
      </w:pPr>
      <w:rPr>
        <w:rFonts w:ascii="Wingdings" w:hAnsi="Wingdings" w:hint="default"/>
      </w:rPr>
    </w:lvl>
  </w:abstractNum>
  <w:abstractNum w:abstractNumId="2" w15:restartNumberingAfterBreak="0">
    <w:nsid w:val="4A0A2DA7"/>
    <w:multiLevelType w:val="hybridMultilevel"/>
    <w:tmpl w:val="36D2814C"/>
    <w:lvl w:ilvl="0" w:tplc="08090001">
      <w:start w:val="1"/>
      <w:numFmt w:val="bullet"/>
      <w:lvlText w:val=""/>
      <w:lvlJc w:val="left"/>
      <w:pPr>
        <w:ind w:left="2059" w:hanging="360"/>
      </w:pPr>
      <w:rPr>
        <w:rFonts w:ascii="Symbol" w:hAnsi="Symbol" w:hint="default"/>
      </w:rPr>
    </w:lvl>
    <w:lvl w:ilvl="1" w:tplc="08090003" w:tentative="1">
      <w:start w:val="1"/>
      <w:numFmt w:val="bullet"/>
      <w:lvlText w:val="o"/>
      <w:lvlJc w:val="left"/>
      <w:pPr>
        <w:ind w:left="2779" w:hanging="360"/>
      </w:pPr>
      <w:rPr>
        <w:rFonts w:ascii="Courier New" w:hAnsi="Courier New" w:cs="Courier New" w:hint="default"/>
      </w:rPr>
    </w:lvl>
    <w:lvl w:ilvl="2" w:tplc="08090005" w:tentative="1">
      <w:start w:val="1"/>
      <w:numFmt w:val="bullet"/>
      <w:lvlText w:val=""/>
      <w:lvlJc w:val="left"/>
      <w:pPr>
        <w:ind w:left="3499" w:hanging="360"/>
      </w:pPr>
      <w:rPr>
        <w:rFonts w:ascii="Wingdings" w:hAnsi="Wingdings" w:hint="default"/>
      </w:rPr>
    </w:lvl>
    <w:lvl w:ilvl="3" w:tplc="08090001" w:tentative="1">
      <w:start w:val="1"/>
      <w:numFmt w:val="bullet"/>
      <w:lvlText w:val=""/>
      <w:lvlJc w:val="left"/>
      <w:pPr>
        <w:ind w:left="4219" w:hanging="360"/>
      </w:pPr>
      <w:rPr>
        <w:rFonts w:ascii="Symbol" w:hAnsi="Symbol" w:hint="default"/>
      </w:rPr>
    </w:lvl>
    <w:lvl w:ilvl="4" w:tplc="08090003" w:tentative="1">
      <w:start w:val="1"/>
      <w:numFmt w:val="bullet"/>
      <w:lvlText w:val="o"/>
      <w:lvlJc w:val="left"/>
      <w:pPr>
        <w:ind w:left="4939" w:hanging="360"/>
      </w:pPr>
      <w:rPr>
        <w:rFonts w:ascii="Courier New" w:hAnsi="Courier New" w:cs="Courier New" w:hint="default"/>
      </w:rPr>
    </w:lvl>
    <w:lvl w:ilvl="5" w:tplc="08090005" w:tentative="1">
      <w:start w:val="1"/>
      <w:numFmt w:val="bullet"/>
      <w:lvlText w:val=""/>
      <w:lvlJc w:val="left"/>
      <w:pPr>
        <w:ind w:left="5659" w:hanging="360"/>
      </w:pPr>
      <w:rPr>
        <w:rFonts w:ascii="Wingdings" w:hAnsi="Wingdings" w:hint="default"/>
      </w:rPr>
    </w:lvl>
    <w:lvl w:ilvl="6" w:tplc="08090001" w:tentative="1">
      <w:start w:val="1"/>
      <w:numFmt w:val="bullet"/>
      <w:lvlText w:val=""/>
      <w:lvlJc w:val="left"/>
      <w:pPr>
        <w:ind w:left="6379" w:hanging="360"/>
      </w:pPr>
      <w:rPr>
        <w:rFonts w:ascii="Symbol" w:hAnsi="Symbol" w:hint="default"/>
      </w:rPr>
    </w:lvl>
    <w:lvl w:ilvl="7" w:tplc="08090003" w:tentative="1">
      <w:start w:val="1"/>
      <w:numFmt w:val="bullet"/>
      <w:lvlText w:val="o"/>
      <w:lvlJc w:val="left"/>
      <w:pPr>
        <w:ind w:left="7099" w:hanging="360"/>
      </w:pPr>
      <w:rPr>
        <w:rFonts w:ascii="Courier New" w:hAnsi="Courier New" w:cs="Courier New" w:hint="default"/>
      </w:rPr>
    </w:lvl>
    <w:lvl w:ilvl="8" w:tplc="08090005" w:tentative="1">
      <w:start w:val="1"/>
      <w:numFmt w:val="bullet"/>
      <w:lvlText w:val=""/>
      <w:lvlJc w:val="left"/>
      <w:pPr>
        <w:ind w:left="7819" w:hanging="360"/>
      </w:pPr>
      <w:rPr>
        <w:rFonts w:ascii="Wingdings" w:hAnsi="Wingdings" w:hint="default"/>
      </w:rPr>
    </w:lvl>
  </w:abstractNum>
  <w:abstractNum w:abstractNumId="3" w15:restartNumberingAfterBreak="0">
    <w:nsid w:val="7508144E"/>
    <w:multiLevelType w:val="multilevel"/>
    <w:tmpl w:val="6E20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8206C2"/>
    <w:multiLevelType w:val="multilevel"/>
    <w:tmpl w:val="C586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568953">
    <w:abstractNumId w:val="0"/>
  </w:num>
  <w:num w:numId="2" w16cid:durableId="2119643707">
    <w:abstractNumId w:val="2"/>
  </w:num>
  <w:num w:numId="3" w16cid:durableId="2001036046">
    <w:abstractNumId w:val="3"/>
  </w:num>
  <w:num w:numId="4" w16cid:durableId="117184097">
    <w:abstractNumId w:val="1"/>
  </w:num>
  <w:num w:numId="5" w16cid:durableId="19943346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38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64A"/>
    <w:rsid w:val="0000403B"/>
    <w:rsid w:val="000457AF"/>
    <w:rsid w:val="00070FBC"/>
    <w:rsid w:val="00097D98"/>
    <w:rsid w:val="000A37E9"/>
    <w:rsid w:val="000C3216"/>
    <w:rsid w:val="000D339F"/>
    <w:rsid w:val="000E54D5"/>
    <w:rsid w:val="000F095F"/>
    <w:rsid w:val="001316CC"/>
    <w:rsid w:val="0014527D"/>
    <w:rsid w:val="0014786A"/>
    <w:rsid w:val="00157E42"/>
    <w:rsid w:val="00174DD1"/>
    <w:rsid w:val="0018163A"/>
    <w:rsid w:val="001B76BD"/>
    <w:rsid w:val="001E64C2"/>
    <w:rsid w:val="0025681B"/>
    <w:rsid w:val="0028067B"/>
    <w:rsid w:val="002A4A6F"/>
    <w:rsid w:val="002B7C2F"/>
    <w:rsid w:val="002C4A1F"/>
    <w:rsid w:val="002E089B"/>
    <w:rsid w:val="002F4B79"/>
    <w:rsid w:val="00312709"/>
    <w:rsid w:val="003751FF"/>
    <w:rsid w:val="0038019E"/>
    <w:rsid w:val="0038184A"/>
    <w:rsid w:val="003D065C"/>
    <w:rsid w:val="003D36F0"/>
    <w:rsid w:val="004052D8"/>
    <w:rsid w:val="00444051"/>
    <w:rsid w:val="004A0570"/>
    <w:rsid w:val="004A13F5"/>
    <w:rsid w:val="004C2877"/>
    <w:rsid w:val="004C3B4B"/>
    <w:rsid w:val="00505A81"/>
    <w:rsid w:val="00553352"/>
    <w:rsid w:val="00583C58"/>
    <w:rsid w:val="005D6DF0"/>
    <w:rsid w:val="006237BD"/>
    <w:rsid w:val="006357B1"/>
    <w:rsid w:val="006B707C"/>
    <w:rsid w:val="006C05B7"/>
    <w:rsid w:val="006D4786"/>
    <w:rsid w:val="006E73ED"/>
    <w:rsid w:val="00715ED1"/>
    <w:rsid w:val="007160F1"/>
    <w:rsid w:val="00725484"/>
    <w:rsid w:val="00737CB9"/>
    <w:rsid w:val="0076745F"/>
    <w:rsid w:val="00770ED7"/>
    <w:rsid w:val="00770F0F"/>
    <w:rsid w:val="00774AD0"/>
    <w:rsid w:val="0079032B"/>
    <w:rsid w:val="007A3FCF"/>
    <w:rsid w:val="007B0286"/>
    <w:rsid w:val="007E4F3E"/>
    <w:rsid w:val="007E534E"/>
    <w:rsid w:val="00806279"/>
    <w:rsid w:val="00807DA1"/>
    <w:rsid w:val="008158B1"/>
    <w:rsid w:val="00831DB0"/>
    <w:rsid w:val="00833323"/>
    <w:rsid w:val="00835D7E"/>
    <w:rsid w:val="00854829"/>
    <w:rsid w:val="00857B21"/>
    <w:rsid w:val="008C3160"/>
    <w:rsid w:val="008E0D45"/>
    <w:rsid w:val="008F4417"/>
    <w:rsid w:val="008F4F57"/>
    <w:rsid w:val="00933016"/>
    <w:rsid w:val="00936E28"/>
    <w:rsid w:val="009661E7"/>
    <w:rsid w:val="009E13B2"/>
    <w:rsid w:val="00A3226F"/>
    <w:rsid w:val="00A43C48"/>
    <w:rsid w:val="00AD0168"/>
    <w:rsid w:val="00AF0F9E"/>
    <w:rsid w:val="00B10603"/>
    <w:rsid w:val="00B758B7"/>
    <w:rsid w:val="00B9017F"/>
    <w:rsid w:val="00BA7CAC"/>
    <w:rsid w:val="00BB52A8"/>
    <w:rsid w:val="00BC1362"/>
    <w:rsid w:val="00BD0547"/>
    <w:rsid w:val="00C06431"/>
    <w:rsid w:val="00C55AAF"/>
    <w:rsid w:val="00C8764A"/>
    <w:rsid w:val="00C87BFD"/>
    <w:rsid w:val="00C91CC4"/>
    <w:rsid w:val="00CC43F0"/>
    <w:rsid w:val="00CD2BCC"/>
    <w:rsid w:val="00CE13DB"/>
    <w:rsid w:val="00D06193"/>
    <w:rsid w:val="00D611C0"/>
    <w:rsid w:val="00D83E1A"/>
    <w:rsid w:val="00DA7D16"/>
    <w:rsid w:val="00DC58C4"/>
    <w:rsid w:val="00DC73D0"/>
    <w:rsid w:val="00E25B3F"/>
    <w:rsid w:val="00E4764B"/>
    <w:rsid w:val="00E66063"/>
    <w:rsid w:val="00E76794"/>
    <w:rsid w:val="00EF3C20"/>
    <w:rsid w:val="00EF691E"/>
    <w:rsid w:val="00F1349D"/>
    <w:rsid w:val="00F30D50"/>
    <w:rsid w:val="00F3190D"/>
    <w:rsid w:val="00F31C03"/>
    <w:rsid w:val="00F838F0"/>
    <w:rsid w:val="00FB542A"/>
    <w:rsid w:val="00FF3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82"/>
    <o:shapelayout v:ext="edit">
      <o:idmap v:ext="edit" data="2"/>
    </o:shapelayout>
  </w:shapeDefaults>
  <w:decimalSymbol w:val="."/>
  <w:listSeparator w:val=","/>
  <w14:docId w14:val="6BCC398E"/>
  <w15:docId w15:val="{DED6A13D-E478-4E29-AFA1-B805C873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016"/>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7A3FCF"/>
    <w:pPr>
      <w:tabs>
        <w:tab w:val="center" w:pos="4513"/>
        <w:tab w:val="right" w:pos="9026"/>
      </w:tabs>
    </w:pPr>
  </w:style>
  <w:style w:type="character" w:customStyle="1" w:styleId="HeaderChar">
    <w:name w:val="Header Char"/>
    <w:basedOn w:val="DefaultParagraphFont"/>
    <w:link w:val="Header"/>
    <w:uiPriority w:val="99"/>
    <w:rsid w:val="007A3FCF"/>
  </w:style>
  <w:style w:type="paragraph" w:styleId="Footer">
    <w:name w:val="footer"/>
    <w:basedOn w:val="Normal"/>
    <w:link w:val="FooterChar"/>
    <w:uiPriority w:val="99"/>
    <w:unhideWhenUsed/>
    <w:rsid w:val="007A3FCF"/>
    <w:pPr>
      <w:tabs>
        <w:tab w:val="center" w:pos="4513"/>
        <w:tab w:val="right" w:pos="9026"/>
      </w:tabs>
    </w:pPr>
  </w:style>
  <w:style w:type="character" w:customStyle="1" w:styleId="FooterChar">
    <w:name w:val="Footer Char"/>
    <w:basedOn w:val="DefaultParagraphFont"/>
    <w:link w:val="Footer"/>
    <w:uiPriority w:val="99"/>
    <w:rsid w:val="007A3FCF"/>
  </w:style>
  <w:style w:type="paragraph" w:styleId="ListParagraph">
    <w:name w:val="List Paragraph"/>
    <w:basedOn w:val="Normal"/>
    <w:uiPriority w:val="34"/>
    <w:qFormat/>
    <w:rsid w:val="00857B21"/>
    <w:pPr>
      <w:ind w:left="720"/>
      <w:contextualSpacing/>
    </w:pPr>
  </w:style>
  <w:style w:type="character" w:styleId="Hyperlink">
    <w:name w:val="Hyperlink"/>
    <w:basedOn w:val="DefaultParagraphFont"/>
    <w:uiPriority w:val="99"/>
    <w:unhideWhenUsed/>
    <w:rsid w:val="004052D8"/>
    <w:rPr>
      <w:color w:val="0000FF" w:themeColor="hyperlink"/>
      <w:u w:val="single"/>
    </w:rPr>
  </w:style>
  <w:style w:type="character" w:styleId="UnresolvedMention">
    <w:name w:val="Unresolved Mention"/>
    <w:basedOn w:val="DefaultParagraphFont"/>
    <w:uiPriority w:val="99"/>
    <w:semiHidden/>
    <w:unhideWhenUsed/>
    <w:rsid w:val="00405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footer" Target="footer6.xml"/><Relationship Id="rId47" Type="http://schemas.openxmlformats.org/officeDocument/2006/relationships/header" Target="header9.xml"/><Relationship Id="rId63" Type="http://schemas.openxmlformats.org/officeDocument/2006/relationships/footer" Target="footer12.xml"/><Relationship Id="rId68" Type="http://schemas.openxmlformats.org/officeDocument/2006/relationships/header" Target="header15.xml"/><Relationship Id="rId84" Type="http://schemas.openxmlformats.org/officeDocument/2006/relationships/footer" Target="footer22.xml"/><Relationship Id="rId89" Type="http://schemas.openxmlformats.org/officeDocument/2006/relationships/header" Target="header26.xml"/><Relationship Id="rId16" Type="http://schemas.openxmlformats.org/officeDocument/2006/relationships/hyperlink" Target="mailto:accounts@innovateuk.ukri.org" TargetMode="External"/><Relationship Id="rId107" Type="http://schemas.openxmlformats.org/officeDocument/2006/relationships/header" Target="header30.xml"/><Relationship Id="rId11"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www.gov.uk/government/publications/blowing-the-whistle-list-of-prescribed-people-and-bodies--2/whistleblowing-list-of-prescribed-people-and-bodies" TargetMode="External"/><Relationship Id="rId58" Type="http://schemas.openxmlformats.org/officeDocument/2006/relationships/header" Target="header10.xml"/><Relationship Id="rId74" Type="http://schemas.openxmlformats.org/officeDocument/2006/relationships/header" Target="header18.xml"/><Relationship Id="rId79" Type="http://schemas.openxmlformats.org/officeDocument/2006/relationships/footer" Target="footer20.xml"/><Relationship Id="rId102" Type="http://schemas.openxmlformats.org/officeDocument/2006/relationships/image" Target="media/image23.png"/><Relationship Id="rId5" Type="http://schemas.openxmlformats.org/officeDocument/2006/relationships/footnotes" Target="footnotes.xml"/><Relationship Id="rId90" Type="http://schemas.openxmlformats.org/officeDocument/2006/relationships/footer" Target="footer25.xml"/><Relationship Id="rId95" Type="http://schemas.openxmlformats.org/officeDocument/2006/relationships/image" Target="media/image19.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eader" Target="header7.xml"/><Relationship Id="rId48" Type="http://schemas.openxmlformats.org/officeDocument/2006/relationships/footer" Target="footer9.xml"/><Relationship Id="rId64" Type="http://schemas.openxmlformats.org/officeDocument/2006/relationships/header" Target="header13.xml"/><Relationship Id="rId69" Type="http://schemas.openxmlformats.org/officeDocument/2006/relationships/footer" Target="footer15.xml"/><Relationship Id="rId80" Type="http://schemas.openxmlformats.org/officeDocument/2006/relationships/header" Target="header21.xml"/><Relationship Id="rId85" Type="http://schemas.openxmlformats.org/officeDocument/2006/relationships/footer" Target="footer23.xml"/><Relationship Id="rId12" Type="http://schemas.openxmlformats.org/officeDocument/2006/relationships/footer" Target="footer3.xml"/><Relationship Id="rId17" Type="http://schemas.openxmlformats.org/officeDocument/2006/relationships/hyperlink" Target="mailto:innovationsystems.procurement@iuk.ukri.org" TargetMode="External"/><Relationship Id="rId33" Type="http://schemas.openxmlformats.org/officeDocument/2006/relationships/image" Target="media/image15.png"/><Relationship Id="rId38" Type="http://schemas.openxmlformats.org/officeDocument/2006/relationships/header" Target="header5.xml"/><Relationship Id="rId59" Type="http://schemas.openxmlformats.org/officeDocument/2006/relationships/header" Target="header11.xml"/><Relationship Id="rId103" Type="http://schemas.openxmlformats.org/officeDocument/2006/relationships/header" Target="header28.xml"/><Relationship Id="rId108" Type="http://schemas.openxmlformats.org/officeDocument/2006/relationships/footer" Target="footer30.xml"/><Relationship Id="rId54" Type="http://schemas.openxmlformats.org/officeDocument/2006/relationships/hyperlink" Target="https://www.gov.uk/government/publications/blowing-the-whistle-list-of-prescribed-people-and-bodies--2/whistleblowing-list-of-prescribed-people-and-bodies" TargetMode="External"/><Relationship Id="rId70" Type="http://schemas.openxmlformats.org/officeDocument/2006/relationships/header" Target="header16.xml"/><Relationship Id="rId75" Type="http://schemas.openxmlformats.org/officeDocument/2006/relationships/footer" Target="footer18.xml"/><Relationship Id="rId91" Type="http://schemas.openxmlformats.org/officeDocument/2006/relationships/footer" Target="footer26.xml"/><Relationship Id="rId96"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youtube.com/InnovateUK"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ccs.cabinetoffice.gov.uk/i-am-" TargetMode="External"/><Relationship Id="rId49" Type="http://schemas.openxmlformats.org/officeDocument/2006/relationships/hyperlink" Target="http://www.gov.uk/government/publications/government-" TargetMode="External"/><Relationship Id="rId57" Type="http://schemas.openxmlformats.org/officeDocument/2006/relationships/hyperlink" Target="http://www.gov.uk/government/publications/procurement-policy-" TargetMode="External"/><Relationship Id="rId106" Type="http://schemas.openxmlformats.org/officeDocument/2006/relationships/footer" Target="footer29.xm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header" Target="header8.xml"/><Relationship Id="rId52" Type="http://schemas.openxmlformats.org/officeDocument/2006/relationships/hyperlink" Target="https://www.gov.uk/government/publications/blowing-the-whistle-list-of-prescribed-people-and-bodies--2/whistleblowing-list-of-prescribed-people-and-bodies" TargetMode="External"/><Relationship Id="rId60" Type="http://schemas.openxmlformats.org/officeDocument/2006/relationships/footer" Target="footer10.xml"/><Relationship Id="rId65" Type="http://schemas.openxmlformats.org/officeDocument/2006/relationships/header" Target="header14.xml"/><Relationship Id="rId73" Type="http://schemas.openxmlformats.org/officeDocument/2006/relationships/footer" Target="footer17.xml"/><Relationship Id="rId78" Type="http://schemas.openxmlformats.org/officeDocument/2006/relationships/footer" Target="footer19.xml"/><Relationship Id="rId81" Type="http://schemas.openxmlformats.org/officeDocument/2006/relationships/footer" Target="footer21.xml"/><Relationship Id="rId86" Type="http://schemas.openxmlformats.org/officeDocument/2006/relationships/header" Target="header24.xml"/><Relationship Id="rId94" Type="http://schemas.openxmlformats.org/officeDocument/2006/relationships/image" Target="media/image18.png"/><Relationship Id="rId99" Type="http://schemas.openxmlformats.org/officeDocument/2006/relationships/hyperlink" Target="http://www.modernslaveryhelpline.org/report" TargetMode="External"/><Relationship Id="rId10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gov.uk/innovateuk" TargetMode="External"/><Relationship Id="rId18" Type="http://schemas.openxmlformats.org/officeDocument/2006/relationships/hyperlink" Target="mailto:accounts@innovateuk.ukri.org" TargetMode="External"/><Relationship Id="rId39" Type="http://schemas.openxmlformats.org/officeDocument/2006/relationships/footer" Target="footer4.xml"/><Relationship Id="rId109" Type="http://schemas.openxmlformats.org/officeDocument/2006/relationships/fontTable" Target="fontTable.xml"/><Relationship Id="rId34" Type="http://schemas.openxmlformats.org/officeDocument/2006/relationships/image" Target="media/image16.png"/><Relationship Id="rId50" Type="http://schemas.openxmlformats.org/officeDocument/2006/relationships/hyperlink" Target="https://www.gov.uk/guidance/ir35-find-out-if-it-applies" TargetMode="External"/><Relationship Id="rId55" Type="http://schemas.openxmlformats.org/officeDocument/2006/relationships/hyperlink" Target="https://www.gov.uk/government/publications/blowing-the-whistle-list-of-prescribed-people-and-bodies--2/whistleblowing-list-of-prescribed-people-and-bodies" TargetMode="External"/><Relationship Id="rId76" Type="http://schemas.openxmlformats.org/officeDocument/2006/relationships/header" Target="header19.xml"/><Relationship Id="rId97" Type="http://schemas.openxmlformats.org/officeDocument/2006/relationships/image" Target="media/image21.png"/><Relationship Id="rId104" Type="http://schemas.openxmlformats.org/officeDocument/2006/relationships/header" Target="header29.xml"/><Relationship Id="rId7" Type="http://schemas.openxmlformats.org/officeDocument/2006/relationships/header" Target="header1.xml"/><Relationship Id="rId71" Type="http://schemas.openxmlformats.org/officeDocument/2006/relationships/header" Target="header17.xml"/><Relationship Id="rId92" Type="http://schemas.openxmlformats.org/officeDocument/2006/relationships/header" Target="header27.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footer" Target="footer5.xml"/><Relationship Id="rId45" Type="http://schemas.openxmlformats.org/officeDocument/2006/relationships/footer" Target="footer7.xml"/><Relationship Id="rId66" Type="http://schemas.openxmlformats.org/officeDocument/2006/relationships/footer" Target="footer13.xml"/><Relationship Id="rId87" Type="http://schemas.openxmlformats.org/officeDocument/2006/relationships/footer" Target="footer24.xml"/><Relationship Id="rId110" Type="http://schemas.openxmlformats.org/officeDocument/2006/relationships/theme" Target="theme/theme1.xml"/><Relationship Id="rId61" Type="http://schemas.openxmlformats.org/officeDocument/2006/relationships/footer" Target="footer11.xml"/><Relationship Id="rId82" Type="http://schemas.openxmlformats.org/officeDocument/2006/relationships/header" Target="header22.xml"/><Relationship Id="rId19" Type="http://schemas.openxmlformats.org/officeDocument/2006/relationships/image" Target="media/image1.png"/><Relationship Id="rId14" Type="http://schemas.openxmlformats.org/officeDocument/2006/relationships/hyperlink" Target="mailto:@innovateuk"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www.privacyshield.gov/list" TargetMode="External"/><Relationship Id="rId77" Type="http://schemas.openxmlformats.org/officeDocument/2006/relationships/header" Target="header20.xml"/><Relationship Id="rId100" Type="http://schemas.openxmlformats.org/officeDocument/2006/relationships/hyperlink" Target="http://www.gov.uk/government/collections/sustainable-procurement-the-" TargetMode="External"/><Relationship Id="rId105" Type="http://schemas.openxmlformats.org/officeDocument/2006/relationships/footer" Target="footer28.xml"/><Relationship Id="rId8" Type="http://schemas.openxmlformats.org/officeDocument/2006/relationships/header" Target="header2.xml"/><Relationship Id="rId51" Type="http://schemas.openxmlformats.org/officeDocument/2006/relationships/hyperlink" Target="https://www.gov.uk/guidance/ir35-find-out-if-it-applies" TargetMode="External"/><Relationship Id="rId72" Type="http://schemas.openxmlformats.org/officeDocument/2006/relationships/footer" Target="footer16.xml"/><Relationship Id="rId93" Type="http://schemas.openxmlformats.org/officeDocument/2006/relationships/footer" Target="footer27.xml"/><Relationship Id="rId98" Type="http://schemas.openxmlformats.org/officeDocument/2006/relationships/hyperlink" Target="http://www.gov.uk/government/uploads/system/uploads/at-"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footer" Target="footer8.xml"/><Relationship Id="rId67" Type="http://schemas.openxmlformats.org/officeDocument/2006/relationships/footer" Target="footer14.xml"/><Relationship Id="rId20" Type="http://schemas.openxmlformats.org/officeDocument/2006/relationships/image" Target="media/image2.png"/><Relationship Id="rId41" Type="http://schemas.openxmlformats.org/officeDocument/2006/relationships/header" Target="header6.xml"/><Relationship Id="rId62" Type="http://schemas.openxmlformats.org/officeDocument/2006/relationships/header" Target="header12.xml"/><Relationship Id="rId83" Type="http://schemas.openxmlformats.org/officeDocument/2006/relationships/header" Target="header23.xml"/><Relationship Id="rId88"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72408bec-6efb-47bd-b9dc-9f250af91ce7}" enabled="1" method="Standard" siteId="{2dcfd016-f9df-488c-b16b-68345b59afb7}" contentBits="3" removed="0"/>
</clbl:labelList>
</file>

<file path=docProps/app.xml><?xml version="1.0" encoding="utf-8"?>
<Properties xmlns="http://schemas.openxmlformats.org/officeDocument/2006/extended-properties" xmlns:vt="http://schemas.openxmlformats.org/officeDocument/2006/docPropsVTypes">
  <Template>Normal</Template>
  <TotalTime>188</TotalTime>
  <Pages>54</Pages>
  <Words>14572</Words>
  <Characters>83062</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Mobolaji Dawodu - UKSBS</cp:lastModifiedBy>
  <cp:revision>105</cp:revision>
  <dcterms:created xsi:type="dcterms:W3CDTF">2024-05-06T13:22:00Z</dcterms:created>
  <dcterms:modified xsi:type="dcterms:W3CDTF">2024-05-23T10:17:00Z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1,2,3,4,5,6,7,8,9,a,b,c,d,e,f,10,11,12,13,14,15,16,17,18,19,1a,1b,1c,1d,1e</vt:lpwstr>
  </property>
  <property fmtid="{D5CDD505-2E9C-101B-9397-08002B2CF9AE}" pid="3" name="ClassificationContentMarkingHeaderFontProps">
    <vt:lpwstr>#000000,10,Calibri</vt:lpwstr>
  </property>
  <property fmtid="{D5CDD505-2E9C-101B-9397-08002B2CF9AE}" pid="4" name="ClassificationContentMarkingHeaderText">
    <vt:lpwstr>UK OFFICIAL</vt:lpwstr>
  </property>
  <property fmtid="{D5CDD505-2E9C-101B-9397-08002B2CF9AE}" pid="5" name="ClassificationContentMarkingFooterShapeIds">
    <vt:lpwstr>1f,20,21,22,23,24,25,26,27,28,29,2a,2b,2c,2d,2e,2f,30,31,32,33,34,35,36,37,38,39,3a,3b,3c</vt:lpwstr>
  </property>
  <property fmtid="{D5CDD505-2E9C-101B-9397-08002B2CF9AE}" pid="6" name="ClassificationContentMarkingFooterFontProps">
    <vt:lpwstr>#000000,10,Calibri</vt:lpwstr>
  </property>
  <property fmtid="{D5CDD505-2E9C-101B-9397-08002B2CF9AE}" pid="7" name="ClassificationContentMarkingFooterText">
    <vt:lpwstr>UK OFFICIAL</vt:lpwstr>
  </property>
</Properties>
</file>