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524" w:rsidRPr="00F57436" w:rsidRDefault="00934367" w:rsidP="00F71524">
      <w:pPr>
        <w:spacing w:line="432" w:lineRule="auto"/>
        <w:ind w:left="2418" w:right="2417"/>
        <w:jc w:val="center"/>
        <w:rPr>
          <w:rFonts w:ascii="Arial" w:eastAsia="Arial" w:hAnsi="Arial" w:cs="Arial"/>
          <w:b/>
          <w:sz w:val="26"/>
          <w:szCs w:val="26"/>
        </w:rPr>
      </w:pPr>
      <w:r w:rsidRPr="00F57436">
        <w:rPr>
          <w:rFonts w:ascii="Arial" w:eastAsia="Arial" w:hAnsi="Arial" w:cs="Arial"/>
          <w:b/>
          <w:sz w:val="26"/>
          <w:szCs w:val="26"/>
        </w:rPr>
        <w:t xml:space="preserve">HAMBLE LE RICE PARISH </w:t>
      </w:r>
      <w:r w:rsidR="00F71524" w:rsidRPr="00F57436">
        <w:rPr>
          <w:rFonts w:ascii="Arial" w:eastAsia="Arial" w:hAnsi="Arial" w:cs="Arial"/>
          <w:b/>
          <w:sz w:val="26"/>
          <w:szCs w:val="26"/>
        </w:rPr>
        <w:t>C</w:t>
      </w:r>
      <w:r w:rsidRPr="00F57436">
        <w:rPr>
          <w:rFonts w:ascii="Arial" w:eastAsia="Arial" w:hAnsi="Arial" w:cs="Arial"/>
          <w:b/>
          <w:sz w:val="26"/>
          <w:szCs w:val="26"/>
        </w:rPr>
        <w:t xml:space="preserve">OUNCIL </w:t>
      </w:r>
    </w:p>
    <w:p w:rsidR="00F71524" w:rsidRPr="00F57436" w:rsidRDefault="00F71524" w:rsidP="00F71524">
      <w:pPr>
        <w:spacing w:line="432" w:lineRule="auto"/>
        <w:ind w:left="2418" w:right="2417"/>
        <w:jc w:val="center"/>
        <w:rPr>
          <w:rFonts w:ascii="Arial" w:eastAsia="Arial" w:hAnsi="Arial" w:cs="Arial"/>
          <w:sz w:val="26"/>
          <w:szCs w:val="26"/>
        </w:rPr>
      </w:pPr>
      <w:r w:rsidRPr="00F57436">
        <w:rPr>
          <w:rFonts w:ascii="Arial" w:eastAsia="Arial" w:hAnsi="Arial" w:cs="Arial"/>
          <w:b/>
          <w:sz w:val="26"/>
          <w:szCs w:val="26"/>
        </w:rPr>
        <w:t>INFORMATION AND INSTRUCTIONS FOR TENDERING</w:t>
      </w:r>
    </w:p>
    <w:p w:rsidR="00DE460C" w:rsidRPr="00F57436" w:rsidRDefault="00DE460C" w:rsidP="00DE460C">
      <w:pPr>
        <w:spacing w:before="67"/>
        <w:ind w:left="3948" w:right="3944"/>
        <w:jc w:val="center"/>
        <w:rPr>
          <w:rFonts w:ascii="Arial" w:eastAsia="Arial" w:hAnsi="Arial" w:cs="Arial"/>
          <w:b/>
          <w:sz w:val="26"/>
          <w:szCs w:val="26"/>
        </w:rPr>
      </w:pPr>
    </w:p>
    <w:p w:rsidR="00DE460C" w:rsidRPr="00F57436" w:rsidRDefault="00F71524" w:rsidP="00F71524">
      <w:pPr>
        <w:spacing w:before="4" w:line="100" w:lineRule="exact"/>
        <w:rPr>
          <w:sz w:val="10"/>
          <w:szCs w:val="10"/>
        </w:rPr>
      </w:pPr>
      <w:r w:rsidRPr="00F57436">
        <w:rPr>
          <w:noProof/>
          <w:lang w:eastAsia="en-GB"/>
        </w:rPr>
        <mc:AlternateContent>
          <mc:Choice Requires="wps">
            <w:drawing>
              <wp:anchor distT="0" distB="0" distL="114300" distR="114300" simplePos="0" relativeHeight="251713536" behindDoc="0" locked="0" layoutInCell="1" allowOverlap="1" wp14:anchorId="4C1AB4E4" wp14:editId="379A7DF3">
                <wp:simplePos x="0" y="0"/>
                <wp:positionH relativeFrom="column">
                  <wp:posOffset>0</wp:posOffset>
                </wp:positionH>
                <wp:positionV relativeFrom="paragraph">
                  <wp:posOffset>0</wp:posOffset>
                </wp:positionV>
                <wp:extent cx="1828800" cy="1828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6A4C65" w:rsidRPr="00934367" w:rsidRDefault="006A4C65" w:rsidP="00F71524">
                            <w:pPr>
                              <w:pStyle w:val="Heading1"/>
                              <w:numPr>
                                <w:ilvl w:val="0"/>
                                <w:numId w:val="0"/>
                              </w:numPr>
                              <w:spacing w:before="0" w:after="0"/>
                              <w:textAlignment w:val="baseline"/>
                              <w:rPr>
                                <w:rFonts w:ascii="inherit" w:eastAsia="Times New Roman" w:hAnsi="inherit" w:cs="Arial"/>
                                <w:color w:val="FFFFFF"/>
                                <w:kern w:val="36"/>
                                <w:sz w:val="27"/>
                                <w:szCs w:val="27"/>
                                <w:lang w:eastAsia="en-GB"/>
                              </w:rPr>
                            </w:pPr>
                            <w:r>
                              <w:rPr>
                                <w:rFonts w:ascii="Arial" w:eastAsia="Arial" w:hAnsi="Arial" w:cs="Arial"/>
                                <w:b w:val="0"/>
                                <w:sz w:val="26"/>
                                <w:szCs w:val="26"/>
                              </w:rPr>
                              <w:t>INVITATION TO TENDER – replacement playground equipment at Bartlett Fields off of Spitfire Way, Hamble, SO31 4RT.</w:t>
                            </w:r>
                            <w:r>
                              <w:rPr>
                                <w:rFonts w:ascii="inherit" w:eastAsia="Times New Roman" w:hAnsi="inherit" w:cs="Arial"/>
                                <w:color w:val="FFFFFF"/>
                                <w:kern w:val="36"/>
                                <w:sz w:val="27"/>
                                <w:szCs w:val="27"/>
                                <w:lang w:eastAsia="en-GB"/>
                              </w:rPr>
                              <w:t>4RT</w:t>
                            </w:r>
                          </w:p>
                          <w:p w:rsidR="006A4C65" w:rsidRPr="00DE460C" w:rsidRDefault="006A4C65" w:rsidP="00DE460C">
                            <w:pPr>
                              <w:spacing w:line="200" w:lineRule="exact"/>
                            </w:pPr>
                          </w:p>
                          <w:p w:rsidR="006A4C65" w:rsidRPr="00DB3253" w:rsidRDefault="006A4C65" w:rsidP="00841E88">
                            <w:pPr>
                              <w:spacing w:line="240" w:lineRule="exact"/>
                              <w:ind w:right="527"/>
                              <w:rPr>
                                <w:rFonts w:ascii="Arial" w:eastAsia="Arial" w:hAnsi="Arial" w:cs="Arial"/>
                                <w:lang w:val="en-US"/>
                              </w:rPr>
                            </w:pPr>
                            <w:r w:rsidRPr="00DE460C">
                              <w:rPr>
                                <w:rFonts w:ascii="Arial" w:eastAsia="Arial" w:hAnsi="Arial" w:cs="Arial"/>
                                <w:sz w:val="22"/>
                                <w:szCs w:val="22"/>
                              </w:rPr>
                              <w:t>Tenders</w:t>
                            </w:r>
                            <w:r w:rsidRPr="00DE460C">
                              <w:rPr>
                                <w:rFonts w:ascii="Arial" w:eastAsia="Arial" w:hAnsi="Arial" w:cs="Arial"/>
                                <w:spacing w:val="13"/>
                                <w:sz w:val="22"/>
                                <w:szCs w:val="22"/>
                              </w:rPr>
                              <w:t xml:space="preserve"> </w:t>
                            </w:r>
                            <w:r w:rsidRPr="00DE460C">
                              <w:rPr>
                                <w:rFonts w:ascii="Arial" w:eastAsia="Arial" w:hAnsi="Arial" w:cs="Arial"/>
                                <w:sz w:val="22"/>
                                <w:szCs w:val="22"/>
                              </w:rPr>
                              <w:t>must</w:t>
                            </w:r>
                            <w:r w:rsidRPr="00DE460C">
                              <w:rPr>
                                <w:rFonts w:ascii="Arial" w:eastAsia="Arial" w:hAnsi="Arial" w:cs="Arial"/>
                                <w:spacing w:val="16"/>
                                <w:sz w:val="22"/>
                                <w:szCs w:val="22"/>
                              </w:rPr>
                              <w:t xml:space="preserve"> </w:t>
                            </w:r>
                            <w:r w:rsidRPr="00DE460C">
                              <w:rPr>
                                <w:rFonts w:ascii="Arial" w:eastAsia="Arial" w:hAnsi="Arial" w:cs="Arial"/>
                                <w:sz w:val="22"/>
                                <w:szCs w:val="22"/>
                              </w:rPr>
                              <w:t>be</w:t>
                            </w:r>
                            <w:r w:rsidRPr="00DE460C">
                              <w:rPr>
                                <w:rFonts w:ascii="Arial" w:eastAsia="Arial" w:hAnsi="Arial" w:cs="Arial"/>
                                <w:spacing w:val="19"/>
                                <w:sz w:val="22"/>
                                <w:szCs w:val="22"/>
                              </w:rPr>
                              <w:t xml:space="preserve"> </w:t>
                            </w:r>
                            <w:r w:rsidRPr="00DE460C">
                              <w:rPr>
                                <w:rFonts w:ascii="Arial" w:eastAsia="Arial" w:hAnsi="Arial" w:cs="Arial"/>
                                <w:sz w:val="22"/>
                                <w:szCs w:val="22"/>
                              </w:rPr>
                              <w:t>submi</w:t>
                            </w:r>
                            <w:r w:rsidRPr="00DE460C">
                              <w:rPr>
                                <w:rFonts w:ascii="Arial" w:eastAsia="Arial" w:hAnsi="Arial" w:cs="Arial"/>
                                <w:spacing w:val="-1"/>
                                <w:sz w:val="22"/>
                                <w:szCs w:val="22"/>
                              </w:rPr>
                              <w:t>t</w:t>
                            </w:r>
                            <w:r w:rsidRPr="00DE460C">
                              <w:rPr>
                                <w:rFonts w:ascii="Arial" w:eastAsia="Arial" w:hAnsi="Arial" w:cs="Arial"/>
                                <w:sz w:val="22"/>
                                <w:szCs w:val="22"/>
                              </w:rPr>
                              <w:t>ted</w:t>
                            </w:r>
                            <w:r w:rsidRPr="00DE460C">
                              <w:rPr>
                                <w:rFonts w:ascii="Arial" w:eastAsia="Arial" w:hAnsi="Arial" w:cs="Arial"/>
                                <w:spacing w:val="11"/>
                                <w:sz w:val="22"/>
                                <w:szCs w:val="22"/>
                              </w:rPr>
                              <w:t xml:space="preserve"> </w:t>
                            </w:r>
                            <w:r w:rsidRPr="00DE460C">
                              <w:rPr>
                                <w:rFonts w:ascii="Arial" w:eastAsia="Arial" w:hAnsi="Arial" w:cs="Arial"/>
                                <w:sz w:val="22"/>
                                <w:szCs w:val="22"/>
                              </w:rPr>
                              <w:t>in</w:t>
                            </w:r>
                            <w:r w:rsidRPr="00DE460C">
                              <w:rPr>
                                <w:rFonts w:ascii="Arial" w:eastAsia="Arial" w:hAnsi="Arial" w:cs="Arial"/>
                                <w:spacing w:val="19"/>
                                <w:sz w:val="22"/>
                                <w:szCs w:val="22"/>
                              </w:rPr>
                              <w:t xml:space="preserve"> </w:t>
                            </w:r>
                            <w:r w:rsidRPr="00DE460C">
                              <w:rPr>
                                <w:rFonts w:ascii="Arial" w:eastAsia="Arial" w:hAnsi="Arial" w:cs="Arial"/>
                                <w:sz w:val="22"/>
                                <w:szCs w:val="22"/>
                              </w:rPr>
                              <w:t>accordance</w:t>
                            </w:r>
                            <w:r w:rsidRPr="00DE460C">
                              <w:rPr>
                                <w:rFonts w:ascii="Arial" w:eastAsia="Arial" w:hAnsi="Arial" w:cs="Arial"/>
                                <w:spacing w:val="10"/>
                                <w:sz w:val="22"/>
                                <w:szCs w:val="22"/>
                              </w:rPr>
                              <w:t xml:space="preserve"> </w:t>
                            </w:r>
                            <w:r w:rsidRPr="00DE460C">
                              <w:rPr>
                                <w:rFonts w:ascii="Arial" w:eastAsia="Arial" w:hAnsi="Arial" w:cs="Arial"/>
                                <w:sz w:val="22"/>
                                <w:szCs w:val="22"/>
                              </w:rPr>
                              <w:t>with</w:t>
                            </w:r>
                            <w:r w:rsidRPr="00DE460C">
                              <w:rPr>
                                <w:rFonts w:ascii="Arial" w:eastAsia="Arial" w:hAnsi="Arial" w:cs="Arial"/>
                                <w:spacing w:val="17"/>
                                <w:sz w:val="22"/>
                                <w:szCs w:val="22"/>
                              </w:rPr>
                              <w:t xml:space="preserve"> </w:t>
                            </w:r>
                            <w:r w:rsidRPr="00DE460C">
                              <w:rPr>
                                <w:rFonts w:ascii="Arial" w:eastAsia="Arial" w:hAnsi="Arial" w:cs="Arial"/>
                                <w:spacing w:val="-1"/>
                                <w:sz w:val="22"/>
                                <w:szCs w:val="22"/>
                              </w:rPr>
                              <w:t>t</w:t>
                            </w:r>
                            <w:r w:rsidRPr="00DE460C">
                              <w:rPr>
                                <w:rFonts w:ascii="Arial" w:eastAsia="Arial" w:hAnsi="Arial" w:cs="Arial"/>
                                <w:sz w:val="22"/>
                                <w:szCs w:val="22"/>
                              </w:rPr>
                              <w:t>he</w:t>
                            </w:r>
                            <w:r w:rsidRPr="00DE460C">
                              <w:rPr>
                                <w:rFonts w:ascii="Arial" w:eastAsia="Arial" w:hAnsi="Arial" w:cs="Arial"/>
                                <w:spacing w:val="19"/>
                                <w:sz w:val="22"/>
                                <w:szCs w:val="22"/>
                              </w:rPr>
                              <w:t xml:space="preserve"> </w:t>
                            </w:r>
                            <w:r w:rsidRPr="00DE460C">
                              <w:rPr>
                                <w:rFonts w:ascii="Arial" w:eastAsia="Arial" w:hAnsi="Arial" w:cs="Arial"/>
                                <w:sz w:val="22"/>
                                <w:szCs w:val="22"/>
                              </w:rPr>
                              <w:t>following</w:t>
                            </w:r>
                            <w:r w:rsidRPr="00DE460C">
                              <w:rPr>
                                <w:rFonts w:ascii="Arial" w:eastAsia="Arial" w:hAnsi="Arial" w:cs="Arial"/>
                                <w:spacing w:val="11"/>
                                <w:sz w:val="22"/>
                                <w:szCs w:val="22"/>
                              </w:rPr>
                              <w:t xml:space="preserve"> </w:t>
                            </w:r>
                            <w:r w:rsidRPr="00DE460C">
                              <w:rPr>
                                <w:rFonts w:ascii="Arial" w:eastAsia="Arial" w:hAnsi="Arial" w:cs="Arial"/>
                                <w:sz w:val="22"/>
                                <w:szCs w:val="22"/>
                              </w:rPr>
                              <w:t>instruc</w:t>
                            </w:r>
                            <w:r w:rsidRPr="00DE460C">
                              <w:rPr>
                                <w:rFonts w:ascii="Arial" w:eastAsia="Arial" w:hAnsi="Arial" w:cs="Arial"/>
                                <w:spacing w:val="-1"/>
                                <w:sz w:val="22"/>
                                <w:szCs w:val="22"/>
                              </w:rPr>
                              <w:t>t</w:t>
                            </w:r>
                            <w:r w:rsidRPr="00DE460C">
                              <w:rPr>
                                <w:rFonts w:ascii="Arial" w:eastAsia="Arial" w:hAnsi="Arial" w:cs="Arial"/>
                                <w:sz w:val="22"/>
                                <w:szCs w:val="22"/>
                              </w:rPr>
                              <w:t xml:space="preserve">ions. </w:t>
                            </w:r>
                            <w:r w:rsidRPr="00DE460C">
                              <w:rPr>
                                <w:rFonts w:ascii="Arial" w:eastAsia="Arial" w:hAnsi="Arial" w:cs="Arial"/>
                                <w:spacing w:val="30"/>
                                <w:sz w:val="22"/>
                                <w:szCs w:val="22"/>
                              </w:rPr>
                              <w:t xml:space="preserve"> </w:t>
                            </w:r>
                            <w:r w:rsidRPr="00DE460C">
                              <w:rPr>
                                <w:rFonts w:ascii="Arial" w:eastAsia="Arial" w:hAnsi="Arial" w:cs="Arial"/>
                                <w:sz w:val="22"/>
                                <w:szCs w:val="22"/>
                              </w:rPr>
                              <w:t>Tenders</w:t>
                            </w:r>
                            <w:r w:rsidRPr="00DE460C">
                              <w:rPr>
                                <w:rFonts w:ascii="Arial" w:eastAsia="Arial" w:hAnsi="Arial" w:cs="Arial"/>
                                <w:spacing w:val="12"/>
                                <w:sz w:val="22"/>
                                <w:szCs w:val="22"/>
                              </w:rPr>
                              <w:t xml:space="preserve"> </w:t>
                            </w:r>
                            <w:r w:rsidRPr="00DE460C">
                              <w:rPr>
                                <w:rFonts w:ascii="Arial" w:eastAsia="Arial" w:hAnsi="Arial" w:cs="Arial"/>
                                <w:sz w:val="22"/>
                                <w:szCs w:val="22"/>
                              </w:rPr>
                              <w:t>not</w:t>
                            </w:r>
                            <w:r w:rsidRPr="00DE460C">
                              <w:rPr>
                                <w:rFonts w:ascii="Arial" w:eastAsia="Arial" w:hAnsi="Arial" w:cs="Arial"/>
                                <w:spacing w:val="18"/>
                                <w:sz w:val="22"/>
                                <w:szCs w:val="22"/>
                              </w:rPr>
                              <w:t xml:space="preserve"> </w:t>
                            </w:r>
                            <w:r w:rsidRPr="00DE460C">
                              <w:rPr>
                                <w:rFonts w:ascii="Arial" w:eastAsia="Arial" w:hAnsi="Arial" w:cs="Arial"/>
                                <w:sz w:val="22"/>
                                <w:szCs w:val="22"/>
                              </w:rPr>
                              <w:t>complying</w:t>
                            </w:r>
                            <w:r w:rsidRPr="00DE460C">
                              <w:rPr>
                                <w:rFonts w:ascii="Arial" w:eastAsia="Arial" w:hAnsi="Arial" w:cs="Arial"/>
                                <w:spacing w:val="11"/>
                                <w:sz w:val="22"/>
                                <w:szCs w:val="22"/>
                              </w:rPr>
                              <w:t xml:space="preserve"> </w:t>
                            </w:r>
                            <w:r w:rsidRPr="00DE460C">
                              <w:rPr>
                                <w:rFonts w:ascii="Arial" w:eastAsia="Arial" w:hAnsi="Arial" w:cs="Arial"/>
                                <w:sz w:val="22"/>
                                <w:szCs w:val="22"/>
                              </w:rPr>
                              <w:t>with</w:t>
                            </w:r>
                            <w:r w:rsidRPr="00DE460C">
                              <w:rPr>
                                <w:rFonts w:ascii="Arial" w:eastAsia="Arial" w:hAnsi="Arial" w:cs="Arial"/>
                                <w:spacing w:val="17"/>
                                <w:sz w:val="22"/>
                                <w:szCs w:val="22"/>
                              </w:rPr>
                              <w:t xml:space="preserve"> </w:t>
                            </w:r>
                            <w:r w:rsidRPr="00DE460C">
                              <w:rPr>
                                <w:rFonts w:ascii="Arial" w:eastAsia="Arial" w:hAnsi="Arial" w:cs="Arial"/>
                                <w:sz w:val="22"/>
                                <w:szCs w:val="22"/>
                              </w:rPr>
                              <w:t>these instructio</w:t>
                            </w:r>
                            <w:r w:rsidRPr="00DE460C">
                              <w:rPr>
                                <w:rFonts w:ascii="Arial" w:eastAsia="Arial" w:hAnsi="Arial" w:cs="Arial"/>
                                <w:spacing w:val="-1"/>
                                <w:sz w:val="22"/>
                                <w:szCs w:val="22"/>
                              </w:rPr>
                              <w:t>n</w:t>
                            </w:r>
                            <w:r w:rsidRPr="00DE460C">
                              <w:rPr>
                                <w:rFonts w:ascii="Arial" w:eastAsia="Arial" w:hAnsi="Arial" w:cs="Arial"/>
                                <w:spacing w:val="1"/>
                                <w:sz w:val="22"/>
                                <w:szCs w:val="22"/>
                              </w:rPr>
                              <w:t>s</w:t>
                            </w:r>
                            <w:r w:rsidRPr="00DE460C">
                              <w:rPr>
                                <w:rFonts w:ascii="Arial" w:eastAsia="Arial" w:hAnsi="Arial" w:cs="Arial"/>
                                <w:sz w:val="22"/>
                                <w:szCs w:val="22"/>
                              </w:rPr>
                              <w:t>,</w:t>
                            </w:r>
                            <w:r w:rsidRPr="00DE460C">
                              <w:rPr>
                                <w:rFonts w:ascii="Arial" w:eastAsia="Arial" w:hAnsi="Arial" w:cs="Arial"/>
                                <w:spacing w:val="-12"/>
                                <w:sz w:val="22"/>
                                <w:szCs w:val="22"/>
                              </w:rPr>
                              <w:t xml:space="preserve"> </w:t>
                            </w:r>
                            <w:r w:rsidRPr="00DE460C">
                              <w:rPr>
                                <w:rFonts w:ascii="Arial" w:eastAsia="Arial" w:hAnsi="Arial" w:cs="Arial"/>
                                <w:sz w:val="22"/>
                                <w:szCs w:val="22"/>
                              </w:rPr>
                              <w:t>in</w:t>
                            </w:r>
                            <w:r w:rsidRPr="00DE460C">
                              <w:rPr>
                                <w:rFonts w:ascii="Arial" w:eastAsia="Arial" w:hAnsi="Arial" w:cs="Arial"/>
                                <w:spacing w:val="-2"/>
                                <w:sz w:val="22"/>
                                <w:szCs w:val="22"/>
                              </w:rPr>
                              <w:t xml:space="preserve"> </w:t>
                            </w:r>
                            <w:r w:rsidRPr="00DE460C">
                              <w:rPr>
                                <w:rFonts w:ascii="Arial" w:eastAsia="Arial" w:hAnsi="Arial" w:cs="Arial"/>
                                <w:sz w:val="22"/>
                                <w:szCs w:val="22"/>
                              </w:rPr>
                              <w:t>any</w:t>
                            </w:r>
                            <w:r w:rsidRPr="00DE460C">
                              <w:rPr>
                                <w:rFonts w:ascii="Arial" w:eastAsia="Arial" w:hAnsi="Arial" w:cs="Arial"/>
                                <w:spacing w:val="-4"/>
                                <w:sz w:val="22"/>
                                <w:szCs w:val="22"/>
                              </w:rPr>
                              <w:t xml:space="preserve"> </w:t>
                            </w:r>
                            <w:r w:rsidRPr="00DE460C">
                              <w:rPr>
                                <w:rFonts w:ascii="Arial" w:eastAsia="Arial" w:hAnsi="Arial" w:cs="Arial"/>
                                <w:sz w:val="22"/>
                                <w:szCs w:val="22"/>
                              </w:rPr>
                              <w:t>particular</w:t>
                            </w:r>
                            <w:r w:rsidRPr="00DE460C">
                              <w:rPr>
                                <w:rFonts w:ascii="Arial" w:eastAsia="Arial" w:hAnsi="Arial" w:cs="Arial"/>
                                <w:spacing w:val="-9"/>
                                <w:sz w:val="22"/>
                                <w:szCs w:val="22"/>
                              </w:rPr>
                              <w:t xml:space="preserve"> </w:t>
                            </w:r>
                            <w:r w:rsidRPr="00DE460C">
                              <w:rPr>
                                <w:rFonts w:ascii="Arial" w:eastAsia="Arial" w:hAnsi="Arial" w:cs="Arial"/>
                                <w:sz w:val="22"/>
                                <w:szCs w:val="22"/>
                              </w:rPr>
                              <w:t>way,</w:t>
                            </w:r>
                            <w:r w:rsidRPr="00DE460C">
                              <w:rPr>
                                <w:rFonts w:ascii="Arial" w:eastAsia="Arial" w:hAnsi="Arial" w:cs="Arial"/>
                                <w:spacing w:val="-5"/>
                                <w:sz w:val="22"/>
                                <w:szCs w:val="22"/>
                              </w:rPr>
                              <w:t xml:space="preserve"> </w:t>
                            </w:r>
                            <w:r w:rsidRPr="00DE460C">
                              <w:rPr>
                                <w:rFonts w:ascii="Arial" w:eastAsia="Arial" w:hAnsi="Arial" w:cs="Arial"/>
                                <w:sz w:val="22"/>
                                <w:szCs w:val="22"/>
                              </w:rPr>
                              <w:t>may</w:t>
                            </w:r>
                            <w:r w:rsidRPr="00DE460C">
                              <w:rPr>
                                <w:rFonts w:ascii="Arial" w:eastAsia="Arial" w:hAnsi="Arial" w:cs="Arial"/>
                                <w:spacing w:val="-4"/>
                                <w:sz w:val="22"/>
                                <w:szCs w:val="22"/>
                              </w:rPr>
                              <w:t xml:space="preserve"> </w:t>
                            </w:r>
                            <w:r w:rsidRPr="00DE460C">
                              <w:rPr>
                                <w:rFonts w:ascii="Arial" w:eastAsia="Arial" w:hAnsi="Arial" w:cs="Arial"/>
                                <w:sz w:val="22"/>
                                <w:szCs w:val="22"/>
                              </w:rPr>
                              <w:t>be</w:t>
                            </w:r>
                            <w:r w:rsidRPr="00DE460C">
                              <w:rPr>
                                <w:rFonts w:ascii="Arial" w:eastAsia="Arial" w:hAnsi="Arial" w:cs="Arial"/>
                                <w:spacing w:val="-2"/>
                                <w:sz w:val="22"/>
                                <w:szCs w:val="22"/>
                              </w:rPr>
                              <w:t xml:space="preserve"> </w:t>
                            </w:r>
                            <w:r w:rsidRPr="00DE460C">
                              <w:rPr>
                                <w:rFonts w:ascii="Arial" w:eastAsia="Arial" w:hAnsi="Arial" w:cs="Arial"/>
                                <w:sz w:val="22"/>
                                <w:szCs w:val="22"/>
                              </w:rPr>
                              <w:t>rej</w:t>
                            </w:r>
                            <w:r w:rsidRPr="00DE460C">
                              <w:rPr>
                                <w:rFonts w:ascii="Arial" w:eastAsia="Arial" w:hAnsi="Arial" w:cs="Arial"/>
                                <w:spacing w:val="1"/>
                                <w:sz w:val="22"/>
                                <w:szCs w:val="22"/>
                              </w:rPr>
                              <w:t>e</w:t>
                            </w:r>
                            <w:r w:rsidRPr="00DE460C">
                              <w:rPr>
                                <w:rFonts w:ascii="Arial" w:eastAsia="Arial" w:hAnsi="Arial" w:cs="Arial"/>
                                <w:sz w:val="22"/>
                                <w:szCs w:val="22"/>
                              </w:rPr>
                              <w:t>cted</w:t>
                            </w:r>
                            <w:r w:rsidRPr="00DE460C">
                              <w:rPr>
                                <w:rFonts w:ascii="Arial" w:eastAsia="Arial" w:hAnsi="Arial" w:cs="Arial"/>
                                <w:spacing w:val="-8"/>
                                <w:sz w:val="22"/>
                                <w:szCs w:val="22"/>
                              </w:rPr>
                              <w:t xml:space="preserve"> </w:t>
                            </w:r>
                            <w:r w:rsidRPr="00DE460C">
                              <w:rPr>
                                <w:rFonts w:ascii="Arial" w:eastAsia="Arial" w:hAnsi="Arial" w:cs="Arial"/>
                                <w:sz w:val="22"/>
                                <w:szCs w:val="22"/>
                              </w:rPr>
                              <w:t>by</w:t>
                            </w:r>
                            <w:r w:rsidRPr="00DE460C">
                              <w:rPr>
                                <w:rFonts w:ascii="Arial" w:eastAsia="Arial" w:hAnsi="Arial" w:cs="Arial"/>
                                <w:spacing w:val="-2"/>
                                <w:sz w:val="22"/>
                                <w:szCs w:val="22"/>
                              </w:rPr>
                              <w:t xml:space="preserve"> </w:t>
                            </w:r>
                            <w:r w:rsidRPr="00DE460C">
                              <w:rPr>
                                <w:rFonts w:ascii="Arial" w:eastAsia="Arial" w:hAnsi="Arial" w:cs="Arial"/>
                                <w:sz w:val="22"/>
                                <w:szCs w:val="22"/>
                              </w:rPr>
                              <w:t>the</w:t>
                            </w:r>
                            <w:r w:rsidRPr="00DE460C">
                              <w:rPr>
                                <w:rFonts w:ascii="Arial" w:eastAsia="Arial" w:hAnsi="Arial" w:cs="Arial"/>
                                <w:spacing w:val="-3"/>
                                <w:sz w:val="22"/>
                                <w:szCs w:val="22"/>
                              </w:rPr>
                              <w:t xml:space="preserve"> </w:t>
                            </w:r>
                            <w:r w:rsidRPr="00DE460C">
                              <w:rPr>
                                <w:rFonts w:ascii="Arial" w:eastAsia="Arial" w:hAnsi="Arial" w:cs="Arial"/>
                                <w:sz w:val="22"/>
                                <w:szCs w:val="22"/>
                              </w:rPr>
                              <w:t>Council,</w:t>
                            </w:r>
                            <w:r w:rsidRPr="00DE460C">
                              <w:rPr>
                                <w:rFonts w:ascii="Arial" w:eastAsia="Arial" w:hAnsi="Arial" w:cs="Arial"/>
                                <w:spacing w:val="-8"/>
                                <w:sz w:val="22"/>
                                <w:szCs w:val="22"/>
                              </w:rPr>
                              <w:t xml:space="preserve"> </w:t>
                            </w:r>
                            <w:r w:rsidRPr="00DE460C">
                              <w:rPr>
                                <w:rFonts w:ascii="Arial" w:eastAsia="Arial" w:hAnsi="Arial" w:cs="Arial"/>
                                <w:sz w:val="22"/>
                                <w:szCs w:val="22"/>
                              </w:rPr>
                              <w:t>whose</w:t>
                            </w:r>
                            <w:r w:rsidRPr="00DE460C">
                              <w:rPr>
                                <w:rFonts w:ascii="Arial" w:eastAsia="Arial" w:hAnsi="Arial" w:cs="Arial"/>
                                <w:spacing w:val="-6"/>
                                <w:sz w:val="22"/>
                                <w:szCs w:val="22"/>
                              </w:rPr>
                              <w:t xml:space="preserve"> </w:t>
                            </w:r>
                            <w:r w:rsidRPr="00DE460C">
                              <w:rPr>
                                <w:rFonts w:ascii="Arial" w:eastAsia="Arial" w:hAnsi="Arial" w:cs="Arial"/>
                                <w:sz w:val="22"/>
                                <w:szCs w:val="22"/>
                              </w:rPr>
                              <w:t>decision</w:t>
                            </w:r>
                            <w:r w:rsidRPr="00DE460C">
                              <w:rPr>
                                <w:rFonts w:ascii="Arial" w:eastAsia="Arial" w:hAnsi="Arial" w:cs="Arial"/>
                                <w:spacing w:val="-9"/>
                                <w:sz w:val="22"/>
                                <w:szCs w:val="22"/>
                              </w:rPr>
                              <w:t xml:space="preserve"> </w:t>
                            </w:r>
                            <w:r w:rsidRPr="00DE460C">
                              <w:rPr>
                                <w:rFonts w:ascii="Arial" w:eastAsia="Arial" w:hAnsi="Arial" w:cs="Arial"/>
                                <w:sz w:val="22"/>
                                <w:szCs w:val="22"/>
                              </w:rPr>
                              <w:t>on</w:t>
                            </w:r>
                            <w:r w:rsidRPr="00DE460C">
                              <w:rPr>
                                <w:rFonts w:ascii="Arial" w:eastAsia="Arial" w:hAnsi="Arial" w:cs="Arial"/>
                                <w:spacing w:val="-2"/>
                                <w:sz w:val="22"/>
                                <w:szCs w:val="22"/>
                              </w:rPr>
                              <w:t xml:space="preserve"> </w:t>
                            </w:r>
                            <w:r w:rsidRPr="00DE460C">
                              <w:rPr>
                                <w:rFonts w:ascii="Arial" w:eastAsia="Arial" w:hAnsi="Arial" w:cs="Arial"/>
                                <w:sz w:val="22"/>
                                <w:szCs w:val="22"/>
                              </w:rPr>
                              <w:t>the</w:t>
                            </w:r>
                            <w:r w:rsidRPr="00DE460C">
                              <w:rPr>
                                <w:rFonts w:ascii="Arial" w:eastAsia="Arial" w:hAnsi="Arial" w:cs="Arial"/>
                                <w:spacing w:val="-3"/>
                                <w:sz w:val="22"/>
                                <w:szCs w:val="22"/>
                              </w:rPr>
                              <w:t xml:space="preserve"> </w:t>
                            </w:r>
                            <w:r w:rsidRPr="00DE460C">
                              <w:rPr>
                                <w:rFonts w:ascii="Arial" w:eastAsia="Arial" w:hAnsi="Arial" w:cs="Arial"/>
                                <w:sz w:val="22"/>
                                <w:szCs w:val="22"/>
                              </w:rPr>
                              <w:t>matter</w:t>
                            </w:r>
                            <w:r w:rsidRPr="00DE460C">
                              <w:rPr>
                                <w:rFonts w:ascii="Arial" w:eastAsia="Arial" w:hAnsi="Arial" w:cs="Arial"/>
                                <w:spacing w:val="-6"/>
                                <w:sz w:val="22"/>
                                <w:szCs w:val="22"/>
                              </w:rPr>
                              <w:t xml:space="preserve"> </w:t>
                            </w:r>
                            <w:r w:rsidRPr="00DE460C">
                              <w:rPr>
                                <w:rFonts w:ascii="Arial" w:eastAsia="Arial" w:hAnsi="Arial" w:cs="Arial"/>
                                <w:sz w:val="22"/>
                                <w:szCs w:val="22"/>
                              </w:rPr>
                              <w:t>is</w:t>
                            </w:r>
                            <w:r w:rsidRPr="00DE460C">
                              <w:rPr>
                                <w:rFonts w:ascii="Arial" w:eastAsia="Arial" w:hAnsi="Arial" w:cs="Arial"/>
                                <w:spacing w:val="-2"/>
                                <w:sz w:val="22"/>
                                <w:szCs w:val="22"/>
                              </w:rPr>
                              <w:t xml:space="preserve"> </w:t>
                            </w:r>
                            <w:r w:rsidRPr="00DE460C">
                              <w:rPr>
                                <w:rFonts w:ascii="Arial" w:eastAsia="Arial" w:hAnsi="Arial" w:cs="Arial"/>
                                <w:sz w:val="22"/>
                                <w:szCs w:val="22"/>
                              </w:rPr>
                              <w:t>final.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C1AB4E4" id="_x0000_t202" coordsize="21600,21600" o:spt="202" path="m,l,21600r21600,l21600,xe">
                <v:stroke joinstyle="miter"/>
                <v:path gradientshapeok="t" o:connecttype="rect"/>
              </v:shapetype>
              <v:shape id="Text Box 31" o:spid="_x0000_s1026" type="#_x0000_t202" style="position:absolute;margin-left:0;margin-top:0;width:2in;height:2in;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Bz9Y7APgIAAIgEAAAOAAAAAAAAAAAA&#10;AAAAAC4CAABkcnMvZTJvRG9jLnhtbFBLAQItABQABgAIAAAAIQC3DAMI1wAAAAUBAAAPAAAAAAAA&#10;AAAAAAAAAJgEAABkcnMvZG93bnJldi54bWxQSwUGAAAAAAQABADzAAAAnAUAAAAA&#10;" filled="f" strokeweight=".5pt">
                <v:textbox style="mso-fit-shape-to-text:t">
                  <w:txbxContent>
                    <w:p w:rsidR="006A4C65" w:rsidRPr="00934367" w:rsidRDefault="006A4C65" w:rsidP="00F71524">
                      <w:pPr>
                        <w:pStyle w:val="Heading1"/>
                        <w:numPr>
                          <w:ilvl w:val="0"/>
                          <w:numId w:val="0"/>
                        </w:numPr>
                        <w:spacing w:before="0" w:after="0"/>
                        <w:textAlignment w:val="baseline"/>
                        <w:rPr>
                          <w:rFonts w:ascii="inherit" w:eastAsia="Times New Roman" w:hAnsi="inherit" w:cs="Arial"/>
                          <w:color w:val="FFFFFF"/>
                          <w:kern w:val="36"/>
                          <w:sz w:val="27"/>
                          <w:szCs w:val="27"/>
                          <w:lang w:eastAsia="en-GB"/>
                        </w:rPr>
                      </w:pPr>
                      <w:r>
                        <w:rPr>
                          <w:rFonts w:ascii="Arial" w:eastAsia="Arial" w:hAnsi="Arial" w:cs="Arial"/>
                          <w:b w:val="0"/>
                          <w:sz w:val="26"/>
                          <w:szCs w:val="26"/>
                        </w:rPr>
                        <w:t>INVITATION TO TENDER – replacement playground equipment at Bartlett Fields off of Spitfire Way, Hamble, SO31 4RT.</w:t>
                      </w:r>
                      <w:r>
                        <w:rPr>
                          <w:rFonts w:ascii="inherit" w:eastAsia="Times New Roman" w:hAnsi="inherit" w:cs="Arial"/>
                          <w:color w:val="FFFFFF"/>
                          <w:kern w:val="36"/>
                          <w:sz w:val="27"/>
                          <w:szCs w:val="27"/>
                          <w:lang w:eastAsia="en-GB"/>
                        </w:rPr>
                        <w:t>4RT</w:t>
                      </w:r>
                    </w:p>
                    <w:p w:rsidR="006A4C65" w:rsidRPr="00DE460C" w:rsidRDefault="006A4C65" w:rsidP="00DE460C">
                      <w:pPr>
                        <w:spacing w:line="200" w:lineRule="exact"/>
                      </w:pPr>
                    </w:p>
                    <w:p w:rsidR="006A4C65" w:rsidRPr="00DB3253" w:rsidRDefault="006A4C65" w:rsidP="00841E88">
                      <w:pPr>
                        <w:spacing w:line="240" w:lineRule="exact"/>
                        <w:ind w:right="527"/>
                        <w:rPr>
                          <w:rFonts w:ascii="Arial" w:eastAsia="Arial" w:hAnsi="Arial" w:cs="Arial"/>
                          <w:lang w:val="en-US"/>
                        </w:rPr>
                      </w:pPr>
                      <w:r w:rsidRPr="00DE460C">
                        <w:rPr>
                          <w:rFonts w:ascii="Arial" w:eastAsia="Arial" w:hAnsi="Arial" w:cs="Arial"/>
                          <w:sz w:val="22"/>
                          <w:szCs w:val="22"/>
                        </w:rPr>
                        <w:t>Tenders</w:t>
                      </w:r>
                      <w:r w:rsidRPr="00DE460C">
                        <w:rPr>
                          <w:rFonts w:ascii="Arial" w:eastAsia="Arial" w:hAnsi="Arial" w:cs="Arial"/>
                          <w:spacing w:val="13"/>
                          <w:sz w:val="22"/>
                          <w:szCs w:val="22"/>
                        </w:rPr>
                        <w:t xml:space="preserve"> </w:t>
                      </w:r>
                      <w:r w:rsidRPr="00DE460C">
                        <w:rPr>
                          <w:rFonts w:ascii="Arial" w:eastAsia="Arial" w:hAnsi="Arial" w:cs="Arial"/>
                          <w:sz w:val="22"/>
                          <w:szCs w:val="22"/>
                        </w:rPr>
                        <w:t>must</w:t>
                      </w:r>
                      <w:r w:rsidRPr="00DE460C">
                        <w:rPr>
                          <w:rFonts w:ascii="Arial" w:eastAsia="Arial" w:hAnsi="Arial" w:cs="Arial"/>
                          <w:spacing w:val="16"/>
                          <w:sz w:val="22"/>
                          <w:szCs w:val="22"/>
                        </w:rPr>
                        <w:t xml:space="preserve"> </w:t>
                      </w:r>
                      <w:r w:rsidRPr="00DE460C">
                        <w:rPr>
                          <w:rFonts w:ascii="Arial" w:eastAsia="Arial" w:hAnsi="Arial" w:cs="Arial"/>
                          <w:sz w:val="22"/>
                          <w:szCs w:val="22"/>
                        </w:rPr>
                        <w:t>be</w:t>
                      </w:r>
                      <w:r w:rsidRPr="00DE460C">
                        <w:rPr>
                          <w:rFonts w:ascii="Arial" w:eastAsia="Arial" w:hAnsi="Arial" w:cs="Arial"/>
                          <w:spacing w:val="19"/>
                          <w:sz w:val="22"/>
                          <w:szCs w:val="22"/>
                        </w:rPr>
                        <w:t xml:space="preserve"> </w:t>
                      </w:r>
                      <w:r w:rsidRPr="00DE460C">
                        <w:rPr>
                          <w:rFonts w:ascii="Arial" w:eastAsia="Arial" w:hAnsi="Arial" w:cs="Arial"/>
                          <w:sz w:val="22"/>
                          <w:szCs w:val="22"/>
                        </w:rPr>
                        <w:t>submi</w:t>
                      </w:r>
                      <w:r w:rsidRPr="00DE460C">
                        <w:rPr>
                          <w:rFonts w:ascii="Arial" w:eastAsia="Arial" w:hAnsi="Arial" w:cs="Arial"/>
                          <w:spacing w:val="-1"/>
                          <w:sz w:val="22"/>
                          <w:szCs w:val="22"/>
                        </w:rPr>
                        <w:t>t</w:t>
                      </w:r>
                      <w:r w:rsidRPr="00DE460C">
                        <w:rPr>
                          <w:rFonts w:ascii="Arial" w:eastAsia="Arial" w:hAnsi="Arial" w:cs="Arial"/>
                          <w:sz w:val="22"/>
                          <w:szCs w:val="22"/>
                        </w:rPr>
                        <w:t>ted</w:t>
                      </w:r>
                      <w:r w:rsidRPr="00DE460C">
                        <w:rPr>
                          <w:rFonts w:ascii="Arial" w:eastAsia="Arial" w:hAnsi="Arial" w:cs="Arial"/>
                          <w:spacing w:val="11"/>
                          <w:sz w:val="22"/>
                          <w:szCs w:val="22"/>
                        </w:rPr>
                        <w:t xml:space="preserve"> </w:t>
                      </w:r>
                      <w:r w:rsidRPr="00DE460C">
                        <w:rPr>
                          <w:rFonts w:ascii="Arial" w:eastAsia="Arial" w:hAnsi="Arial" w:cs="Arial"/>
                          <w:sz w:val="22"/>
                          <w:szCs w:val="22"/>
                        </w:rPr>
                        <w:t>in</w:t>
                      </w:r>
                      <w:r w:rsidRPr="00DE460C">
                        <w:rPr>
                          <w:rFonts w:ascii="Arial" w:eastAsia="Arial" w:hAnsi="Arial" w:cs="Arial"/>
                          <w:spacing w:val="19"/>
                          <w:sz w:val="22"/>
                          <w:szCs w:val="22"/>
                        </w:rPr>
                        <w:t xml:space="preserve"> </w:t>
                      </w:r>
                      <w:r w:rsidRPr="00DE460C">
                        <w:rPr>
                          <w:rFonts w:ascii="Arial" w:eastAsia="Arial" w:hAnsi="Arial" w:cs="Arial"/>
                          <w:sz w:val="22"/>
                          <w:szCs w:val="22"/>
                        </w:rPr>
                        <w:t>accordance</w:t>
                      </w:r>
                      <w:r w:rsidRPr="00DE460C">
                        <w:rPr>
                          <w:rFonts w:ascii="Arial" w:eastAsia="Arial" w:hAnsi="Arial" w:cs="Arial"/>
                          <w:spacing w:val="10"/>
                          <w:sz w:val="22"/>
                          <w:szCs w:val="22"/>
                        </w:rPr>
                        <w:t xml:space="preserve"> </w:t>
                      </w:r>
                      <w:r w:rsidRPr="00DE460C">
                        <w:rPr>
                          <w:rFonts w:ascii="Arial" w:eastAsia="Arial" w:hAnsi="Arial" w:cs="Arial"/>
                          <w:sz w:val="22"/>
                          <w:szCs w:val="22"/>
                        </w:rPr>
                        <w:t>with</w:t>
                      </w:r>
                      <w:r w:rsidRPr="00DE460C">
                        <w:rPr>
                          <w:rFonts w:ascii="Arial" w:eastAsia="Arial" w:hAnsi="Arial" w:cs="Arial"/>
                          <w:spacing w:val="17"/>
                          <w:sz w:val="22"/>
                          <w:szCs w:val="22"/>
                        </w:rPr>
                        <w:t xml:space="preserve"> </w:t>
                      </w:r>
                      <w:r w:rsidRPr="00DE460C">
                        <w:rPr>
                          <w:rFonts w:ascii="Arial" w:eastAsia="Arial" w:hAnsi="Arial" w:cs="Arial"/>
                          <w:spacing w:val="-1"/>
                          <w:sz w:val="22"/>
                          <w:szCs w:val="22"/>
                        </w:rPr>
                        <w:t>t</w:t>
                      </w:r>
                      <w:r w:rsidRPr="00DE460C">
                        <w:rPr>
                          <w:rFonts w:ascii="Arial" w:eastAsia="Arial" w:hAnsi="Arial" w:cs="Arial"/>
                          <w:sz w:val="22"/>
                          <w:szCs w:val="22"/>
                        </w:rPr>
                        <w:t>he</w:t>
                      </w:r>
                      <w:r w:rsidRPr="00DE460C">
                        <w:rPr>
                          <w:rFonts w:ascii="Arial" w:eastAsia="Arial" w:hAnsi="Arial" w:cs="Arial"/>
                          <w:spacing w:val="19"/>
                          <w:sz w:val="22"/>
                          <w:szCs w:val="22"/>
                        </w:rPr>
                        <w:t xml:space="preserve"> </w:t>
                      </w:r>
                      <w:r w:rsidRPr="00DE460C">
                        <w:rPr>
                          <w:rFonts w:ascii="Arial" w:eastAsia="Arial" w:hAnsi="Arial" w:cs="Arial"/>
                          <w:sz w:val="22"/>
                          <w:szCs w:val="22"/>
                        </w:rPr>
                        <w:t>following</w:t>
                      </w:r>
                      <w:r w:rsidRPr="00DE460C">
                        <w:rPr>
                          <w:rFonts w:ascii="Arial" w:eastAsia="Arial" w:hAnsi="Arial" w:cs="Arial"/>
                          <w:spacing w:val="11"/>
                          <w:sz w:val="22"/>
                          <w:szCs w:val="22"/>
                        </w:rPr>
                        <w:t xml:space="preserve"> </w:t>
                      </w:r>
                      <w:r w:rsidRPr="00DE460C">
                        <w:rPr>
                          <w:rFonts w:ascii="Arial" w:eastAsia="Arial" w:hAnsi="Arial" w:cs="Arial"/>
                          <w:sz w:val="22"/>
                          <w:szCs w:val="22"/>
                        </w:rPr>
                        <w:t>instruc</w:t>
                      </w:r>
                      <w:r w:rsidRPr="00DE460C">
                        <w:rPr>
                          <w:rFonts w:ascii="Arial" w:eastAsia="Arial" w:hAnsi="Arial" w:cs="Arial"/>
                          <w:spacing w:val="-1"/>
                          <w:sz w:val="22"/>
                          <w:szCs w:val="22"/>
                        </w:rPr>
                        <w:t>t</w:t>
                      </w:r>
                      <w:r w:rsidRPr="00DE460C">
                        <w:rPr>
                          <w:rFonts w:ascii="Arial" w:eastAsia="Arial" w:hAnsi="Arial" w:cs="Arial"/>
                          <w:sz w:val="22"/>
                          <w:szCs w:val="22"/>
                        </w:rPr>
                        <w:t xml:space="preserve">ions. </w:t>
                      </w:r>
                      <w:r w:rsidRPr="00DE460C">
                        <w:rPr>
                          <w:rFonts w:ascii="Arial" w:eastAsia="Arial" w:hAnsi="Arial" w:cs="Arial"/>
                          <w:spacing w:val="30"/>
                          <w:sz w:val="22"/>
                          <w:szCs w:val="22"/>
                        </w:rPr>
                        <w:t xml:space="preserve"> </w:t>
                      </w:r>
                      <w:r w:rsidRPr="00DE460C">
                        <w:rPr>
                          <w:rFonts w:ascii="Arial" w:eastAsia="Arial" w:hAnsi="Arial" w:cs="Arial"/>
                          <w:sz w:val="22"/>
                          <w:szCs w:val="22"/>
                        </w:rPr>
                        <w:t>Tenders</w:t>
                      </w:r>
                      <w:r w:rsidRPr="00DE460C">
                        <w:rPr>
                          <w:rFonts w:ascii="Arial" w:eastAsia="Arial" w:hAnsi="Arial" w:cs="Arial"/>
                          <w:spacing w:val="12"/>
                          <w:sz w:val="22"/>
                          <w:szCs w:val="22"/>
                        </w:rPr>
                        <w:t xml:space="preserve"> </w:t>
                      </w:r>
                      <w:r w:rsidRPr="00DE460C">
                        <w:rPr>
                          <w:rFonts w:ascii="Arial" w:eastAsia="Arial" w:hAnsi="Arial" w:cs="Arial"/>
                          <w:sz w:val="22"/>
                          <w:szCs w:val="22"/>
                        </w:rPr>
                        <w:t>not</w:t>
                      </w:r>
                      <w:r w:rsidRPr="00DE460C">
                        <w:rPr>
                          <w:rFonts w:ascii="Arial" w:eastAsia="Arial" w:hAnsi="Arial" w:cs="Arial"/>
                          <w:spacing w:val="18"/>
                          <w:sz w:val="22"/>
                          <w:szCs w:val="22"/>
                        </w:rPr>
                        <w:t xml:space="preserve"> </w:t>
                      </w:r>
                      <w:r w:rsidRPr="00DE460C">
                        <w:rPr>
                          <w:rFonts w:ascii="Arial" w:eastAsia="Arial" w:hAnsi="Arial" w:cs="Arial"/>
                          <w:sz w:val="22"/>
                          <w:szCs w:val="22"/>
                        </w:rPr>
                        <w:t>complying</w:t>
                      </w:r>
                      <w:r w:rsidRPr="00DE460C">
                        <w:rPr>
                          <w:rFonts w:ascii="Arial" w:eastAsia="Arial" w:hAnsi="Arial" w:cs="Arial"/>
                          <w:spacing w:val="11"/>
                          <w:sz w:val="22"/>
                          <w:szCs w:val="22"/>
                        </w:rPr>
                        <w:t xml:space="preserve"> </w:t>
                      </w:r>
                      <w:r w:rsidRPr="00DE460C">
                        <w:rPr>
                          <w:rFonts w:ascii="Arial" w:eastAsia="Arial" w:hAnsi="Arial" w:cs="Arial"/>
                          <w:sz w:val="22"/>
                          <w:szCs w:val="22"/>
                        </w:rPr>
                        <w:t>with</w:t>
                      </w:r>
                      <w:r w:rsidRPr="00DE460C">
                        <w:rPr>
                          <w:rFonts w:ascii="Arial" w:eastAsia="Arial" w:hAnsi="Arial" w:cs="Arial"/>
                          <w:spacing w:val="17"/>
                          <w:sz w:val="22"/>
                          <w:szCs w:val="22"/>
                        </w:rPr>
                        <w:t xml:space="preserve"> </w:t>
                      </w:r>
                      <w:r w:rsidRPr="00DE460C">
                        <w:rPr>
                          <w:rFonts w:ascii="Arial" w:eastAsia="Arial" w:hAnsi="Arial" w:cs="Arial"/>
                          <w:sz w:val="22"/>
                          <w:szCs w:val="22"/>
                        </w:rPr>
                        <w:t>these instructio</w:t>
                      </w:r>
                      <w:r w:rsidRPr="00DE460C">
                        <w:rPr>
                          <w:rFonts w:ascii="Arial" w:eastAsia="Arial" w:hAnsi="Arial" w:cs="Arial"/>
                          <w:spacing w:val="-1"/>
                          <w:sz w:val="22"/>
                          <w:szCs w:val="22"/>
                        </w:rPr>
                        <w:t>n</w:t>
                      </w:r>
                      <w:r w:rsidRPr="00DE460C">
                        <w:rPr>
                          <w:rFonts w:ascii="Arial" w:eastAsia="Arial" w:hAnsi="Arial" w:cs="Arial"/>
                          <w:spacing w:val="1"/>
                          <w:sz w:val="22"/>
                          <w:szCs w:val="22"/>
                        </w:rPr>
                        <w:t>s</w:t>
                      </w:r>
                      <w:r w:rsidRPr="00DE460C">
                        <w:rPr>
                          <w:rFonts w:ascii="Arial" w:eastAsia="Arial" w:hAnsi="Arial" w:cs="Arial"/>
                          <w:sz w:val="22"/>
                          <w:szCs w:val="22"/>
                        </w:rPr>
                        <w:t>,</w:t>
                      </w:r>
                      <w:r w:rsidRPr="00DE460C">
                        <w:rPr>
                          <w:rFonts w:ascii="Arial" w:eastAsia="Arial" w:hAnsi="Arial" w:cs="Arial"/>
                          <w:spacing w:val="-12"/>
                          <w:sz w:val="22"/>
                          <w:szCs w:val="22"/>
                        </w:rPr>
                        <w:t xml:space="preserve"> </w:t>
                      </w:r>
                      <w:r w:rsidRPr="00DE460C">
                        <w:rPr>
                          <w:rFonts w:ascii="Arial" w:eastAsia="Arial" w:hAnsi="Arial" w:cs="Arial"/>
                          <w:sz w:val="22"/>
                          <w:szCs w:val="22"/>
                        </w:rPr>
                        <w:t>in</w:t>
                      </w:r>
                      <w:r w:rsidRPr="00DE460C">
                        <w:rPr>
                          <w:rFonts w:ascii="Arial" w:eastAsia="Arial" w:hAnsi="Arial" w:cs="Arial"/>
                          <w:spacing w:val="-2"/>
                          <w:sz w:val="22"/>
                          <w:szCs w:val="22"/>
                        </w:rPr>
                        <w:t xml:space="preserve"> </w:t>
                      </w:r>
                      <w:r w:rsidRPr="00DE460C">
                        <w:rPr>
                          <w:rFonts w:ascii="Arial" w:eastAsia="Arial" w:hAnsi="Arial" w:cs="Arial"/>
                          <w:sz w:val="22"/>
                          <w:szCs w:val="22"/>
                        </w:rPr>
                        <w:t>any</w:t>
                      </w:r>
                      <w:r w:rsidRPr="00DE460C">
                        <w:rPr>
                          <w:rFonts w:ascii="Arial" w:eastAsia="Arial" w:hAnsi="Arial" w:cs="Arial"/>
                          <w:spacing w:val="-4"/>
                          <w:sz w:val="22"/>
                          <w:szCs w:val="22"/>
                        </w:rPr>
                        <w:t xml:space="preserve"> </w:t>
                      </w:r>
                      <w:r w:rsidRPr="00DE460C">
                        <w:rPr>
                          <w:rFonts w:ascii="Arial" w:eastAsia="Arial" w:hAnsi="Arial" w:cs="Arial"/>
                          <w:sz w:val="22"/>
                          <w:szCs w:val="22"/>
                        </w:rPr>
                        <w:t>particular</w:t>
                      </w:r>
                      <w:r w:rsidRPr="00DE460C">
                        <w:rPr>
                          <w:rFonts w:ascii="Arial" w:eastAsia="Arial" w:hAnsi="Arial" w:cs="Arial"/>
                          <w:spacing w:val="-9"/>
                          <w:sz w:val="22"/>
                          <w:szCs w:val="22"/>
                        </w:rPr>
                        <w:t xml:space="preserve"> </w:t>
                      </w:r>
                      <w:r w:rsidRPr="00DE460C">
                        <w:rPr>
                          <w:rFonts w:ascii="Arial" w:eastAsia="Arial" w:hAnsi="Arial" w:cs="Arial"/>
                          <w:sz w:val="22"/>
                          <w:szCs w:val="22"/>
                        </w:rPr>
                        <w:t>way,</w:t>
                      </w:r>
                      <w:r w:rsidRPr="00DE460C">
                        <w:rPr>
                          <w:rFonts w:ascii="Arial" w:eastAsia="Arial" w:hAnsi="Arial" w:cs="Arial"/>
                          <w:spacing w:val="-5"/>
                          <w:sz w:val="22"/>
                          <w:szCs w:val="22"/>
                        </w:rPr>
                        <w:t xml:space="preserve"> </w:t>
                      </w:r>
                      <w:r w:rsidRPr="00DE460C">
                        <w:rPr>
                          <w:rFonts w:ascii="Arial" w:eastAsia="Arial" w:hAnsi="Arial" w:cs="Arial"/>
                          <w:sz w:val="22"/>
                          <w:szCs w:val="22"/>
                        </w:rPr>
                        <w:t>may</w:t>
                      </w:r>
                      <w:r w:rsidRPr="00DE460C">
                        <w:rPr>
                          <w:rFonts w:ascii="Arial" w:eastAsia="Arial" w:hAnsi="Arial" w:cs="Arial"/>
                          <w:spacing w:val="-4"/>
                          <w:sz w:val="22"/>
                          <w:szCs w:val="22"/>
                        </w:rPr>
                        <w:t xml:space="preserve"> </w:t>
                      </w:r>
                      <w:r w:rsidRPr="00DE460C">
                        <w:rPr>
                          <w:rFonts w:ascii="Arial" w:eastAsia="Arial" w:hAnsi="Arial" w:cs="Arial"/>
                          <w:sz w:val="22"/>
                          <w:szCs w:val="22"/>
                        </w:rPr>
                        <w:t>be</w:t>
                      </w:r>
                      <w:r w:rsidRPr="00DE460C">
                        <w:rPr>
                          <w:rFonts w:ascii="Arial" w:eastAsia="Arial" w:hAnsi="Arial" w:cs="Arial"/>
                          <w:spacing w:val="-2"/>
                          <w:sz w:val="22"/>
                          <w:szCs w:val="22"/>
                        </w:rPr>
                        <w:t xml:space="preserve"> </w:t>
                      </w:r>
                      <w:r w:rsidRPr="00DE460C">
                        <w:rPr>
                          <w:rFonts w:ascii="Arial" w:eastAsia="Arial" w:hAnsi="Arial" w:cs="Arial"/>
                          <w:sz w:val="22"/>
                          <w:szCs w:val="22"/>
                        </w:rPr>
                        <w:t>rej</w:t>
                      </w:r>
                      <w:r w:rsidRPr="00DE460C">
                        <w:rPr>
                          <w:rFonts w:ascii="Arial" w:eastAsia="Arial" w:hAnsi="Arial" w:cs="Arial"/>
                          <w:spacing w:val="1"/>
                          <w:sz w:val="22"/>
                          <w:szCs w:val="22"/>
                        </w:rPr>
                        <w:t>e</w:t>
                      </w:r>
                      <w:r w:rsidRPr="00DE460C">
                        <w:rPr>
                          <w:rFonts w:ascii="Arial" w:eastAsia="Arial" w:hAnsi="Arial" w:cs="Arial"/>
                          <w:sz w:val="22"/>
                          <w:szCs w:val="22"/>
                        </w:rPr>
                        <w:t>cted</w:t>
                      </w:r>
                      <w:r w:rsidRPr="00DE460C">
                        <w:rPr>
                          <w:rFonts w:ascii="Arial" w:eastAsia="Arial" w:hAnsi="Arial" w:cs="Arial"/>
                          <w:spacing w:val="-8"/>
                          <w:sz w:val="22"/>
                          <w:szCs w:val="22"/>
                        </w:rPr>
                        <w:t xml:space="preserve"> </w:t>
                      </w:r>
                      <w:r w:rsidRPr="00DE460C">
                        <w:rPr>
                          <w:rFonts w:ascii="Arial" w:eastAsia="Arial" w:hAnsi="Arial" w:cs="Arial"/>
                          <w:sz w:val="22"/>
                          <w:szCs w:val="22"/>
                        </w:rPr>
                        <w:t>by</w:t>
                      </w:r>
                      <w:r w:rsidRPr="00DE460C">
                        <w:rPr>
                          <w:rFonts w:ascii="Arial" w:eastAsia="Arial" w:hAnsi="Arial" w:cs="Arial"/>
                          <w:spacing w:val="-2"/>
                          <w:sz w:val="22"/>
                          <w:szCs w:val="22"/>
                        </w:rPr>
                        <w:t xml:space="preserve"> </w:t>
                      </w:r>
                      <w:r w:rsidRPr="00DE460C">
                        <w:rPr>
                          <w:rFonts w:ascii="Arial" w:eastAsia="Arial" w:hAnsi="Arial" w:cs="Arial"/>
                          <w:sz w:val="22"/>
                          <w:szCs w:val="22"/>
                        </w:rPr>
                        <w:t>the</w:t>
                      </w:r>
                      <w:r w:rsidRPr="00DE460C">
                        <w:rPr>
                          <w:rFonts w:ascii="Arial" w:eastAsia="Arial" w:hAnsi="Arial" w:cs="Arial"/>
                          <w:spacing w:val="-3"/>
                          <w:sz w:val="22"/>
                          <w:szCs w:val="22"/>
                        </w:rPr>
                        <w:t xml:space="preserve"> </w:t>
                      </w:r>
                      <w:r w:rsidRPr="00DE460C">
                        <w:rPr>
                          <w:rFonts w:ascii="Arial" w:eastAsia="Arial" w:hAnsi="Arial" w:cs="Arial"/>
                          <w:sz w:val="22"/>
                          <w:szCs w:val="22"/>
                        </w:rPr>
                        <w:t>Council,</w:t>
                      </w:r>
                      <w:r w:rsidRPr="00DE460C">
                        <w:rPr>
                          <w:rFonts w:ascii="Arial" w:eastAsia="Arial" w:hAnsi="Arial" w:cs="Arial"/>
                          <w:spacing w:val="-8"/>
                          <w:sz w:val="22"/>
                          <w:szCs w:val="22"/>
                        </w:rPr>
                        <w:t xml:space="preserve"> </w:t>
                      </w:r>
                      <w:r w:rsidRPr="00DE460C">
                        <w:rPr>
                          <w:rFonts w:ascii="Arial" w:eastAsia="Arial" w:hAnsi="Arial" w:cs="Arial"/>
                          <w:sz w:val="22"/>
                          <w:szCs w:val="22"/>
                        </w:rPr>
                        <w:t>whose</w:t>
                      </w:r>
                      <w:r w:rsidRPr="00DE460C">
                        <w:rPr>
                          <w:rFonts w:ascii="Arial" w:eastAsia="Arial" w:hAnsi="Arial" w:cs="Arial"/>
                          <w:spacing w:val="-6"/>
                          <w:sz w:val="22"/>
                          <w:szCs w:val="22"/>
                        </w:rPr>
                        <w:t xml:space="preserve"> </w:t>
                      </w:r>
                      <w:r w:rsidRPr="00DE460C">
                        <w:rPr>
                          <w:rFonts w:ascii="Arial" w:eastAsia="Arial" w:hAnsi="Arial" w:cs="Arial"/>
                          <w:sz w:val="22"/>
                          <w:szCs w:val="22"/>
                        </w:rPr>
                        <w:t>decision</w:t>
                      </w:r>
                      <w:r w:rsidRPr="00DE460C">
                        <w:rPr>
                          <w:rFonts w:ascii="Arial" w:eastAsia="Arial" w:hAnsi="Arial" w:cs="Arial"/>
                          <w:spacing w:val="-9"/>
                          <w:sz w:val="22"/>
                          <w:szCs w:val="22"/>
                        </w:rPr>
                        <w:t xml:space="preserve"> </w:t>
                      </w:r>
                      <w:r w:rsidRPr="00DE460C">
                        <w:rPr>
                          <w:rFonts w:ascii="Arial" w:eastAsia="Arial" w:hAnsi="Arial" w:cs="Arial"/>
                          <w:sz w:val="22"/>
                          <w:szCs w:val="22"/>
                        </w:rPr>
                        <w:t>on</w:t>
                      </w:r>
                      <w:r w:rsidRPr="00DE460C">
                        <w:rPr>
                          <w:rFonts w:ascii="Arial" w:eastAsia="Arial" w:hAnsi="Arial" w:cs="Arial"/>
                          <w:spacing w:val="-2"/>
                          <w:sz w:val="22"/>
                          <w:szCs w:val="22"/>
                        </w:rPr>
                        <w:t xml:space="preserve"> </w:t>
                      </w:r>
                      <w:r w:rsidRPr="00DE460C">
                        <w:rPr>
                          <w:rFonts w:ascii="Arial" w:eastAsia="Arial" w:hAnsi="Arial" w:cs="Arial"/>
                          <w:sz w:val="22"/>
                          <w:szCs w:val="22"/>
                        </w:rPr>
                        <w:t>the</w:t>
                      </w:r>
                      <w:r w:rsidRPr="00DE460C">
                        <w:rPr>
                          <w:rFonts w:ascii="Arial" w:eastAsia="Arial" w:hAnsi="Arial" w:cs="Arial"/>
                          <w:spacing w:val="-3"/>
                          <w:sz w:val="22"/>
                          <w:szCs w:val="22"/>
                        </w:rPr>
                        <w:t xml:space="preserve"> </w:t>
                      </w:r>
                      <w:r w:rsidRPr="00DE460C">
                        <w:rPr>
                          <w:rFonts w:ascii="Arial" w:eastAsia="Arial" w:hAnsi="Arial" w:cs="Arial"/>
                          <w:sz w:val="22"/>
                          <w:szCs w:val="22"/>
                        </w:rPr>
                        <w:t>matter</w:t>
                      </w:r>
                      <w:r w:rsidRPr="00DE460C">
                        <w:rPr>
                          <w:rFonts w:ascii="Arial" w:eastAsia="Arial" w:hAnsi="Arial" w:cs="Arial"/>
                          <w:spacing w:val="-6"/>
                          <w:sz w:val="22"/>
                          <w:szCs w:val="22"/>
                        </w:rPr>
                        <w:t xml:space="preserve"> </w:t>
                      </w:r>
                      <w:r w:rsidRPr="00DE460C">
                        <w:rPr>
                          <w:rFonts w:ascii="Arial" w:eastAsia="Arial" w:hAnsi="Arial" w:cs="Arial"/>
                          <w:sz w:val="22"/>
                          <w:szCs w:val="22"/>
                        </w:rPr>
                        <w:t>is</w:t>
                      </w:r>
                      <w:r w:rsidRPr="00DE460C">
                        <w:rPr>
                          <w:rFonts w:ascii="Arial" w:eastAsia="Arial" w:hAnsi="Arial" w:cs="Arial"/>
                          <w:spacing w:val="-2"/>
                          <w:sz w:val="22"/>
                          <w:szCs w:val="22"/>
                        </w:rPr>
                        <w:t xml:space="preserve"> </w:t>
                      </w:r>
                      <w:r w:rsidRPr="00DE460C">
                        <w:rPr>
                          <w:rFonts w:ascii="Arial" w:eastAsia="Arial" w:hAnsi="Arial" w:cs="Arial"/>
                          <w:sz w:val="22"/>
                          <w:szCs w:val="22"/>
                        </w:rPr>
                        <w:t>final.</w:t>
                      </w:r>
                    </w:p>
                  </w:txbxContent>
                </v:textbox>
                <w10:wrap type="square"/>
              </v:shape>
            </w:pict>
          </mc:Fallback>
        </mc:AlternateContent>
      </w:r>
    </w:p>
    <w:p w:rsidR="00DE460C" w:rsidRPr="00F57436" w:rsidRDefault="00DE460C" w:rsidP="00F71524">
      <w:pPr>
        <w:spacing w:line="200" w:lineRule="exact"/>
        <w:ind w:left="567" w:hanging="567"/>
      </w:pPr>
    </w:p>
    <w:p w:rsidR="00DE460C" w:rsidRPr="00F57436" w:rsidRDefault="00DE460C" w:rsidP="00F71524">
      <w:pPr>
        <w:rPr>
          <w:rFonts w:ascii="Arial" w:eastAsia="Arial" w:hAnsi="Arial" w:cs="Arial"/>
          <w:sz w:val="22"/>
          <w:szCs w:val="22"/>
        </w:rPr>
      </w:pPr>
      <w:r w:rsidRPr="00F57436">
        <w:rPr>
          <w:rFonts w:ascii="Arial" w:eastAsia="Arial" w:hAnsi="Arial" w:cs="Arial"/>
          <w:b/>
          <w:sz w:val="22"/>
          <w:szCs w:val="22"/>
        </w:rPr>
        <w:t>Invitation to Tender</w:t>
      </w:r>
    </w:p>
    <w:p w:rsidR="00DE460C" w:rsidRPr="00F57436" w:rsidRDefault="00DE460C" w:rsidP="00F71524">
      <w:pPr>
        <w:spacing w:before="11" w:line="240" w:lineRule="exact"/>
        <w:rPr>
          <w:sz w:val="24"/>
          <w:szCs w:val="24"/>
        </w:rPr>
      </w:pPr>
    </w:p>
    <w:p w:rsidR="00DE460C" w:rsidRPr="00F57436" w:rsidRDefault="00DE460C" w:rsidP="00F71524">
      <w:pPr>
        <w:ind w:right="527"/>
        <w:rPr>
          <w:rFonts w:ascii="Arial" w:eastAsia="Arial" w:hAnsi="Arial" w:cs="Arial"/>
          <w:sz w:val="22"/>
          <w:szCs w:val="22"/>
        </w:rPr>
      </w:pPr>
      <w:r w:rsidRPr="00F57436">
        <w:rPr>
          <w:rFonts w:ascii="Arial" w:eastAsia="Arial" w:hAnsi="Arial" w:cs="Arial"/>
          <w:sz w:val="22"/>
          <w:szCs w:val="22"/>
        </w:rPr>
        <w:t xml:space="preserve">Hamble Le Rice Parish </w:t>
      </w:r>
      <w:r w:rsidR="006A4C65" w:rsidRPr="00F57436">
        <w:rPr>
          <w:rFonts w:ascii="Arial" w:eastAsia="Arial" w:hAnsi="Arial" w:cs="Arial"/>
          <w:sz w:val="22"/>
          <w:szCs w:val="22"/>
        </w:rPr>
        <w:t>Council (</w:t>
      </w:r>
      <w:r w:rsidR="00F71524" w:rsidRPr="00F57436">
        <w:rPr>
          <w:rFonts w:ascii="Arial" w:eastAsia="Arial" w:hAnsi="Arial" w:cs="Arial"/>
          <w:sz w:val="22"/>
          <w:szCs w:val="22"/>
        </w:rPr>
        <w:t>HPC)</w:t>
      </w:r>
      <w:r w:rsidRPr="00F57436">
        <w:rPr>
          <w:rFonts w:ascii="Arial" w:eastAsia="Arial" w:hAnsi="Arial" w:cs="Arial"/>
          <w:sz w:val="22"/>
          <w:szCs w:val="22"/>
        </w:rPr>
        <w:t xml:space="preserve"> is seeking to invite tenders for the design and </w:t>
      </w:r>
      <w:r w:rsidR="00F71524" w:rsidRPr="00F57436">
        <w:rPr>
          <w:rFonts w:ascii="Arial" w:eastAsia="Arial" w:hAnsi="Arial" w:cs="Arial"/>
          <w:sz w:val="22"/>
          <w:szCs w:val="22"/>
        </w:rPr>
        <w:t xml:space="preserve">replacement of </w:t>
      </w:r>
      <w:r w:rsidRPr="00F57436">
        <w:rPr>
          <w:rFonts w:ascii="Arial" w:eastAsia="Arial" w:hAnsi="Arial" w:cs="Arial"/>
          <w:sz w:val="22"/>
          <w:szCs w:val="22"/>
        </w:rPr>
        <w:t xml:space="preserve">play </w:t>
      </w:r>
      <w:r w:rsidR="00F71524" w:rsidRPr="00F57436">
        <w:rPr>
          <w:rFonts w:ascii="Arial" w:eastAsia="Arial" w:hAnsi="Arial" w:cs="Arial"/>
          <w:sz w:val="22"/>
          <w:szCs w:val="22"/>
        </w:rPr>
        <w:t xml:space="preserve">equipment </w:t>
      </w:r>
      <w:r w:rsidRPr="00F57436">
        <w:rPr>
          <w:rFonts w:ascii="Arial" w:eastAsia="Arial" w:hAnsi="Arial" w:cs="Arial"/>
          <w:sz w:val="22"/>
          <w:szCs w:val="22"/>
        </w:rPr>
        <w:t xml:space="preserve">for children aged from two to </w:t>
      </w:r>
      <w:r w:rsidR="00934367" w:rsidRPr="00F57436">
        <w:rPr>
          <w:rFonts w:ascii="Arial" w:eastAsia="Arial" w:hAnsi="Arial" w:cs="Arial"/>
          <w:sz w:val="22"/>
          <w:szCs w:val="22"/>
        </w:rPr>
        <w:t xml:space="preserve">eleven </w:t>
      </w:r>
      <w:r w:rsidRPr="00F57436">
        <w:rPr>
          <w:rFonts w:ascii="Arial" w:eastAsia="Arial" w:hAnsi="Arial" w:cs="Arial"/>
          <w:sz w:val="22"/>
          <w:szCs w:val="22"/>
        </w:rPr>
        <w:t xml:space="preserve">years of age, with all equipment </w:t>
      </w:r>
      <w:r w:rsidR="00F71524" w:rsidRPr="00F57436">
        <w:rPr>
          <w:rFonts w:ascii="Arial" w:eastAsia="Arial" w:hAnsi="Arial" w:cs="Arial"/>
          <w:sz w:val="22"/>
          <w:szCs w:val="22"/>
        </w:rPr>
        <w:t xml:space="preserve">and surfacing </w:t>
      </w:r>
      <w:r w:rsidRPr="00F57436">
        <w:rPr>
          <w:rFonts w:ascii="Arial" w:eastAsia="Arial" w:hAnsi="Arial" w:cs="Arial"/>
          <w:sz w:val="22"/>
          <w:szCs w:val="22"/>
        </w:rPr>
        <w:t>conform</w:t>
      </w:r>
      <w:r w:rsidR="00F71524" w:rsidRPr="00F57436">
        <w:rPr>
          <w:rFonts w:ascii="Arial" w:eastAsia="Arial" w:hAnsi="Arial" w:cs="Arial"/>
          <w:sz w:val="22"/>
          <w:szCs w:val="22"/>
        </w:rPr>
        <w:t>ing</w:t>
      </w:r>
      <w:r w:rsidRPr="00F57436">
        <w:rPr>
          <w:rFonts w:ascii="Arial" w:eastAsia="Arial" w:hAnsi="Arial" w:cs="Arial"/>
          <w:sz w:val="22"/>
          <w:szCs w:val="22"/>
        </w:rPr>
        <w:t xml:space="preserve"> to EN1176 and </w:t>
      </w:r>
      <w:r w:rsidR="00BC5C26" w:rsidRPr="00F57436">
        <w:rPr>
          <w:rFonts w:ascii="Arial" w:eastAsia="Arial" w:hAnsi="Arial" w:cs="Arial"/>
          <w:sz w:val="22"/>
          <w:szCs w:val="22"/>
        </w:rPr>
        <w:t>EN1177</w:t>
      </w:r>
      <w:r w:rsidRPr="00F57436">
        <w:rPr>
          <w:rFonts w:ascii="Arial" w:eastAsia="Arial" w:hAnsi="Arial" w:cs="Arial"/>
          <w:sz w:val="22"/>
          <w:szCs w:val="22"/>
        </w:rPr>
        <w:t xml:space="preserve">.  </w:t>
      </w:r>
    </w:p>
    <w:p w:rsidR="00016134" w:rsidRPr="00F57436" w:rsidRDefault="00016134" w:rsidP="00F71524">
      <w:pPr>
        <w:ind w:left="1168" w:right="527"/>
        <w:rPr>
          <w:rFonts w:ascii="Arial" w:eastAsia="Arial" w:hAnsi="Arial" w:cs="Arial"/>
          <w:sz w:val="22"/>
          <w:szCs w:val="22"/>
        </w:rPr>
      </w:pPr>
    </w:p>
    <w:p w:rsidR="00016134" w:rsidRPr="00F57436" w:rsidRDefault="00BC5C26" w:rsidP="00F71524">
      <w:pPr>
        <w:rPr>
          <w:rFonts w:ascii="Arial" w:eastAsia="Calibri" w:hAnsi="Arial" w:cs="Arial"/>
          <w:sz w:val="22"/>
          <w:szCs w:val="22"/>
        </w:rPr>
      </w:pPr>
      <w:r w:rsidRPr="00F57436">
        <w:rPr>
          <w:rFonts w:ascii="Arial" w:eastAsia="Calibri" w:hAnsi="Arial" w:cs="Arial"/>
          <w:b/>
          <w:sz w:val="22"/>
          <w:szCs w:val="22"/>
        </w:rPr>
        <w:t>1.</w:t>
      </w:r>
      <w:r w:rsidRPr="00F57436">
        <w:rPr>
          <w:rFonts w:ascii="Arial" w:eastAsia="Calibri" w:hAnsi="Arial" w:cs="Arial"/>
          <w:b/>
          <w:sz w:val="22"/>
          <w:szCs w:val="22"/>
        </w:rPr>
        <w:tab/>
      </w:r>
      <w:r w:rsidR="00016134" w:rsidRPr="00F57436">
        <w:rPr>
          <w:rFonts w:ascii="Arial" w:eastAsia="Calibri" w:hAnsi="Arial" w:cs="Arial"/>
          <w:b/>
          <w:sz w:val="22"/>
          <w:szCs w:val="22"/>
        </w:rPr>
        <w:t>PROJECT</w:t>
      </w:r>
      <w:r w:rsidR="00166C94">
        <w:rPr>
          <w:rFonts w:ascii="Arial" w:eastAsia="Calibri" w:hAnsi="Arial" w:cs="Arial"/>
          <w:b/>
          <w:sz w:val="22"/>
          <w:szCs w:val="22"/>
        </w:rPr>
        <w:t xml:space="preserve"> BRIEF</w:t>
      </w:r>
    </w:p>
    <w:p w:rsidR="00016134" w:rsidRPr="00F57436" w:rsidRDefault="00016134" w:rsidP="00F71524">
      <w:pPr>
        <w:spacing w:line="258" w:lineRule="auto"/>
        <w:ind w:right="163"/>
        <w:rPr>
          <w:rFonts w:ascii="Arial" w:eastAsia="Calibri" w:hAnsi="Arial" w:cs="Arial"/>
          <w:sz w:val="22"/>
          <w:szCs w:val="22"/>
        </w:rPr>
      </w:pPr>
      <w:r w:rsidRPr="00F57436">
        <w:rPr>
          <w:rFonts w:ascii="Arial" w:eastAsia="Calibri" w:hAnsi="Arial" w:cs="Arial"/>
          <w:sz w:val="22"/>
          <w:szCs w:val="22"/>
        </w:rPr>
        <w:t>The current play area sits in a generously sized plot.  A budget of up to £50,000.00 has been set aside to re</w:t>
      </w:r>
      <w:r w:rsidR="00F71524" w:rsidRPr="00F57436">
        <w:rPr>
          <w:rFonts w:ascii="Arial" w:eastAsia="Calibri" w:hAnsi="Arial" w:cs="Arial"/>
          <w:sz w:val="22"/>
          <w:szCs w:val="22"/>
        </w:rPr>
        <w:t>furbish</w:t>
      </w:r>
      <w:r w:rsidRPr="00F57436">
        <w:rPr>
          <w:rFonts w:ascii="Arial" w:eastAsia="Calibri" w:hAnsi="Arial" w:cs="Arial"/>
          <w:sz w:val="22"/>
          <w:szCs w:val="22"/>
        </w:rPr>
        <w:t xml:space="preserve"> the play area.  The objective is to create an exciting, challengin</w:t>
      </w:r>
      <w:r w:rsidR="00F71524" w:rsidRPr="00F57436">
        <w:rPr>
          <w:rFonts w:ascii="Arial" w:eastAsia="Calibri" w:hAnsi="Arial" w:cs="Arial"/>
          <w:sz w:val="22"/>
          <w:szCs w:val="22"/>
        </w:rPr>
        <w:t>g</w:t>
      </w:r>
      <w:r w:rsidRPr="00F57436">
        <w:rPr>
          <w:rFonts w:ascii="Arial" w:eastAsia="Calibri" w:hAnsi="Arial" w:cs="Arial"/>
          <w:sz w:val="22"/>
          <w:szCs w:val="22"/>
        </w:rPr>
        <w:t xml:space="preserve"> and practical facility for children aged 2</w:t>
      </w:r>
      <w:r w:rsidR="00934367" w:rsidRPr="00F57436">
        <w:rPr>
          <w:rFonts w:ascii="Arial" w:eastAsia="Calibri" w:hAnsi="Arial" w:cs="Arial"/>
          <w:sz w:val="22"/>
          <w:szCs w:val="22"/>
        </w:rPr>
        <w:t xml:space="preserve"> </w:t>
      </w:r>
      <w:r w:rsidRPr="00F57436">
        <w:rPr>
          <w:rFonts w:ascii="Arial" w:eastAsia="Calibri" w:hAnsi="Arial" w:cs="Arial"/>
          <w:sz w:val="22"/>
          <w:szCs w:val="22"/>
        </w:rPr>
        <w:t xml:space="preserve">- </w:t>
      </w:r>
      <w:r w:rsidR="00934367" w:rsidRPr="00F57436">
        <w:rPr>
          <w:rFonts w:ascii="Arial" w:eastAsia="Calibri" w:hAnsi="Arial" w:cs="Arial"/>
          <w:sz w:val="22"/>
          <w:szCs w:val="22"/>
        </w:rPr>
        <w:t>11 whatever</w:t>
      </w:r>
      <w:r w:rsidRPr="00F57436">
        <w:rPr>
          <w:rFonts w:ascii="Arial" w:eastAsia="Calibri" w:hAnsi="Arial" w:cs="Arial"/>
          <w:sz w:val="22"/>
          <w:szCs w:val="22"/>
        </w:rPr>
        <w:t xml:space="preserve"> their ability.  The space should be visually appealing and feel safe for children and their </w:t>
      </w:r>
      <w:proofErr w:type="spellStart"/>
      <w:r w:rsidRPr="00F57436">
        <w:rPr>
          <w:rFonts w:ascii="Arial" w:eastAsia="Calibri" w:hAnsi="Arial" w:cs="Arial"/>
          <w:sz w:val="22"/>
          <w:szCs w:val="22"/>
        </w:rPr>
        <w:t>carers</w:t>
      </w:r>
      <w:proofErr w:type="spellEnd"/>
      <w:r w:rsidRPr="00F57436">
        <w:rPr>
          <w:rFonts w:ascii="Arial" w:eastAsia="Calibri" w:hAnsi="Arial" w:cs="Arial"/>
          <w:sz w:val="22"/>
          <w:szCs w:val="22"/>
        </w:rPr>
        <w:t xml:space="preserve">.  The facilities should be capable of use all year round.  </w:t>
      </w:r>
    </w:p>
    <w:p w:rsidR="00016134" w:rsidRPr="00F57436" w:rsidRDefault="00016134" w:rsidP="00F71524">
      <w:pPr>
        <w:spacing w:before="9" w:line="140" w:lineRule="exact"/>
        <w:rPr>
          <w:rFonts w:ascii="Arial" w:hAnsi="Arial" w:cs="Arial"/>
          <w:sz w:val="22"/>
          <w:szCs w:val="22"/>
        </w:rPr>
      </w:pPr>
    </w:p>
    <w:p w:rsidR="00016134" w:rsidRPr="00F57436" w:rsidRDefault="00016134" w:rsidP="00F71524">
      <w:pPr>
        <w:spacing w:before="8" w:line="140" w:lineRule="exact"/>
        <w:rPr>
          <w:rFonts w:ascii="Arial" w:hAnsi="Arial" w:cs="Arial"/>
          <w:sz w:val="22"/>
          <w:szCs w:val="22"/>
        </w:rPr>
      </w:pPr>
    </w:p>
    <w:p w:rsidR="006C4BDB" w:rsidRPr="00F57436" w:rsidRDefault="00934367" w:rsidP="00F71524">
      <w:pPr>
        <w:spacing w:before="7"/>
        <w:ind w:left="460"/>
        <w:rPr>
          <w:rFonts w:ascii="Arial" w:hAnsi="Arial" w:cs="Arial"/>
          <w:sz w:val="22"/>
          <w:szCs w:val="22"/>
        </w:rPr>
      </w:pPr>
      <w:r w:rsidRPr="00F57436">
        <w:rPr>
          <w:rFonts w:ascii="Arial" w:hAnsi="Arial" w:cs="Arial"/>
          <w:noProof/>
          <w:sz w:val="22"/>
          <w:szCs w:val="22"/>
          <w:lang w:eastAsia="en-GB"/>
        </w:rPr>
        <w:drawing>
          <wp:inline distT="0" distB="0" distL="0" distR="0" wp14:anchorId="3CDE9511" wp14:editId="42097316">
            <wp:extent cx="3343275" cy="1870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lets Field.jpg"/>
                    <pic:cNvPicPr/>
                  </pic:nvPicPr>
                  <pic:blipFill rotWithShape="1">
                    <a:blip r:embed="rId9" cstate="print">
                      <a:extLst>
                        <a:ext uri="{28A0092B-C50C-407E-A947-70E740481C1C}">
                          <a14:useLocalDpi xmlns:a14="http://schemas.microsoft.com/office/drawing/2010/main" val="0"/>
                        </a:ext>
                      </a:extLst>
                    </a:blip>
                    <a:srcRect t="-523" b="25227"/>
                    <a:stretch/>
                  </pic:blipFill>
                  <pic:spPr bwMode="auto">
                    <a:xfrm>
                      <a:off x="0" y="0"/>
                      <a:ext cx="3392153" cy="1897456"/>
                    </a:xfrm>
                    <a:prstGeom prst="rect">
                      <a:avLst/>
                    </a:prstGeom>
                    <a:ln>
                      <a:noFill/>
                    </a:ln>
                    <a:extLst>
                      <a:ext uri="{53640926-AAD7-44D8-BBD7-CCE9431645EC}">
                        <a14:shadowObscured xmlns:a14="http://schemas.microsoft.com/office/drawing/2010/main"/>
                      </a:ext>
                    </a:extLst>
                  </pic:spPr>
                </pic:pic>
              </a:graphicData>
            </a:graphic>
          </wp:inline>
        </w:drawing>
      </w:r>
    </w:p>
    <w:p w:rsidR="00BC5C26" w:rsidRPr="00F57436" w:rsidRDefault="00BC5C26" w:rsidP="00F71524">
      <w:pPr>
        <w:spacing w:before="7"/>
        <w:ind w:left="460"/>
        <w:rPr>
          <w:rFonts w:ascii="Arial" w:hAnsi="Arial" w:cs="Arial"/>
          <w:sz w:val="22"/>
          <w:szCs w:val="22"/>
        </w:rPr>
      </w:pPr>
    </w:p>
    <w:p w:rsidR="00934367" w:rsidRPr="00F57436" w:rsidRDefault="00934367" w:rsidP="00F71524">
      <w:pPr>
        <w:spacing w:before="7"/>
        <w:ind w:left="460"/>
        <w:rPr>
          <w:rFonts w:ascii="Arial" w:hAnsi="Arial" w:cs="Arial"/>
          <w:sz w:val="22"/>
          <w:szCs w:val="22"/>
        </w:rPr>
      </w:pPr>
    </w:p>
    <w:p w:rsidR="00016134" w:rsidRPr="00F57436" w:rsidRDefault="00016134" w:rsidP="00F71524">
      <w:pPr>
        <w:spacing w:before="4"/>
        <w:rPr>
          <w:rFonts w:ascii="Arial" w:eastAsia="Calibri" w:hAnsi="Arial" w:cs="Arial"/>
          <w:b/>
          <w:sz w:val="22"/>
          <w:szCs w:val="22"/>
        </w:rPr>
      </w:pPr>
      <w:r w:rsidRPr="00F57436">
        <w:rPr>
          <w:rFonts w:ascii="Arial" w:eastAsia="Calibri" w:hAnsi="Arial" w:cs="Arial"/>
          <w:b/>
          <w:sz w:val="22"/>
          <w:szCs w:val="22"/>
        </w:rPr>
        <w:t xml:space="preserve">Design </w:t>
      </w:r>
    </w:p>
    <w:p w:rsidR="006C4BDB" w:rsidRPr="00F57436" w:rsidRDefault="006C4BDB" w:rsidP="00F71524">
      <w:pPr>
        <w:spacing w:line="259" w:lineRule="auto"/>
        <w:ind w:right="149"/>
        <w:rPr>
          <w:rFonts w:ascii="Arial" w:eastAsia="Calibri" w:hAnsi="Arial" w:cs="Arial"/>
          <w:sz w:val="22"/>
          <w:szCs w:val="22"/>
        </w:rPr>
      </w:pPr>
      <w:r w:rsidRPr="00F57436">
        <w:rPr>
          <w:rFonts w:ascii="Arial" w:eastAsia="Calibri" w:hAnsi="Arial" w:cs="Arial"/>
          <w:sz w:val="22"/>
          <w:szCs w:val="22"/>
        </w:rPr>
        <w:t>The design concept should reflect the unique location of the village which is surrounded by Southampton Water and the River Hamble. This has had a profound effect on the evolution of the village which has included ship building, ferries, piracy, fishing, seaplanes and latterly air</w:t>
      </w:r>
      <w:r w:rsidR="00F71524" w:rsidRPr="00F57436">
        <w:rPr>
          <w:rFonts w:ascii="Arial" w:eastAsia="Calibri" w:hAnsi="Arial" w:cs="Arial"/>
          <w:sz w:val="22"/>
          <w:szCs w:val="22"/>
        </w:rPr>
        <w:t xml:space="preserve">planes. </w:t>
      </w:r>
      <w:r w:rsidRPr="00F57436">
        <w:rPr>
          <w:rFonts w:ascii="Arial" w:eastAsia="Calibri" w:hAnsi="Arial" w:cs="Arial"/>
          <w:sz w:val="22"/>
          <w:szCs w:val="22"/>
        </w:rPr>
        <w:t>More information can be found on the following website</w:t>
      </w:r>
      <w:r w:rsidR="00F71524" w:rsidRPr="00F57436">
        <w:rPr>
          <w:rFonts w:ascii="Arial" w:eastAsia="Calibri" w:hAnsi="Arial" w:cs="Arial"/>
          <w:sz w:val="22"/>
          <w:szCs w:val="22"/>
        </w:rPr>
        <w:t xml:space="preserve">: </w:t>
      </w:r>
      <w:hyperlink r:id="rId10" w:history="1">
        <w:r w:rsidR="00F71524" w:rsidRPr="00F57436">
          <w:rPr>
            <w:rStyle w:val="Hyperlink"/>
            <w:rFonts w:ascii="Arial" w:eastAsia="Calibri" w:hAnsi="Arial" w:cs="Arial"/>
            <w:sz w:val="22"/>
            <w:szCs w:val="22"/>
          </w:rPr>
          <w:t>http://www.hamblehistory.org.uk/community/hamble-local-history-society-12978/hamble---brief-history/</w:t>
        </w:r>
      </w:hyperlink>
      <w:r w:rsidRPr="00F57436">
        <w:rPr>
          <w:rFonts w:ascii="Arial" w:eastAsia="Calibri" w:hAnsi="Arial" w:cs="Arial"/>
          <w:sz w:val="22"/>
          <w:szCs w:val="22"/>
        </w:rPr>
        <w:t xml:space="preserve"> </w:t>
      </w:r>
    </w:p>
    <w:p w:rsidR="006C4BDB" w:rsidRPr="00F57436" w:rsidRDefault="006C4BDB" w:rsidP="00F71524">
      <w:pPr>
        <w:spacing w:line="259" w:lineRule="auto"/>
        <w:ind w:left="463" w:right="149"/>
        <w:rPr>
          <w:rFonts w:ascii="Arial" w:eastAsia="Calibri" w:hAnsi="Arial" w:cs="Arial"/>
          <w:sz w:val="22"/>
          <w:szCs w:val="22"/>
        </w:rPr>
      </w:pPr>
    </w:p>
    <w:p w:rsidR="00BC5C26" w:rsidRPr="00F57436" w:rsidRDefault="00BC5C26" w:rsidP="00F71524">
      <w:pPr>
        <w:spacing w:before="4"/>
        <w:rPr>
          <w:rFonts w:ascii="Arial" w:eastAsia="Calibri" w:hAnsi="Arial" w:cs="Arial"/>
          <w:sz w:val="22"/>
          <w:szCs w:val="22"/>
        </w:rPr>
      </w:pPr>
      <w:r w:rsidRPr="00F57436">
        <w:rPr>
          <w:rFonts w:ascii="Arial" w:eastAsia="Calibri" w:hAnsi="Arial" w:cs="Arial"/>
          <w:b/>
          <w:sz w:val="22"/>
          <w:szCs w:val="22"/>
        </w:rPr>
        <w:t>Materials</w:t>
      </w:r>
    </w:p>
    <w:p w:rsidR="00016134" w:rsidRPr="00F57436" w:rsidRDefault="00016134" w:rsidP="00F71524">
      <w:pPr>
        <w:spacing w:line="259" w:lineRule="auto"/>
        <w:ind w:right="602"/>
        <w:rPr>
          <w:rFonts w:ascii="Arial" w:eastAsia="Calibri" w:hAnsi="Arial" w:cs="Arial"/>
          <w:sz w:val="22"/>
          <w:szCs w:val="22"/>
        </w:rPr>
      </w:pPr>
      <w:r w:rsidRPr="00F57436">
        <w:rPr>
          <w:rFonts w:ascii="Arial" w:eastAsia="Calibri" w:hAnsi="Arial" w:cs="Arial"/>
          <w:sz w:val="22"/>
          <w:szCs w:val="22"/>
        </w:rPr>
        <w:t>The</w:t>
      </w:r>
      <w:r w:rsidR="00F71524" w:rsidRPr="00F57436">
        <w:rPr>
          <w:rFonts w:ascii="Arial" w:eastAsia="Calibri" w:hAnsi="Arial" w:cs="Arial"/>
          <w:sz w:val="22"/>
          <w:szCs w:val="22"/>
        </w:rPr>
        <w:t xml:space="preserve"> C</w:t>
      </w:r>
      <w:r w:rsidRPr="00F57436">
        <w:rPr>
          <w:rFonts w:ascii="Arial" w:eastAsia="Calibri" w:hAnsi="Arial" w:cs="Arial"/>
          <w:sz w:val="22"/>
          <w:szCs w:val="22"/>
        </w:rPr>
        <w:t xml:space="preserve">ouncil is not fixed about the type of materials to be used but will be looking for products that require minimal maintenance and have a reputation for longevity.  They should also have resistance to vandalism and be DDA compliant.  This applies to all </w:t>
      </w:r>
      <w:r w:rsidRPr="00F57436">
        <w:rPr>
          <w:rFonts w:ascii="Arial" w:eastAsia="Calibri" w:hAnsi="Arial" w:cs="Arial"/>
          <w:sz w:val="22"/>
          <w:szCs w:val="22"/>
        </w:rPr>
        <w:lastRenderedPageBreak/>
        <w:t>eq</w:t>
      </w:r>
      <w:r w:rsidR="00F71524" w:rsidRPr="00F57436">
        <w:rPr>
          <w:rFonts w:ascii="Arial" w:eastAsia="Calibri" w:hAnsi="Arial" w:cs="Arial"/>
          <w:sz w:val="22"/>
          <w:szCs w:val="22"/>
        </w:rPr>
        <w:t xml:space="preserve">uipment, seating, surfacing, fencing and </w:t>
      </w:r>
      <w:r w:rsidRPr="00F57436">
        <w:rPr>
          <w:rFonts w:ascii="Arial" w:eastAsia="Calibri" w:hAnsi="Arial" w:cs="Arial"/>
          <w:sz w:val="22"/>
          <w:szCs w:val="22"/>
        </w:rPr>
        <w:t xml:space="preserve">gates.  The current equipment is 20 years old.  </w:t>
      </w:r>
    </w:p>
    <w:p w:rsidR="00F71524" w:rsidRPr="00F57436" w:rsidRDefault="00F71524" w:rsidP="00F71524">
      <w:pPr>
        <w:rPr>
          <w:rFonts w:ascii="Arial" w:eastAsia="Calibri" w:hAnsi="Arial" w:cs="Arial"/>
          <w:b/>
          <w:sz w:val="22"/>
          <w:szCs w:val="22"/>
        </w:rPr>
      </w:pPr>
    </w:p>
    <w:p w:rsidR="00F71524" w:rsidRPr="00F57436" w:rsidRDefault="00F71524" w:rsidP="00F71524">
      <w:pPr>
        <w:rPr>
          <w:rFonts w:ascii="Arial" w:eastAsia="Calibri" w:hAnsi="Arial" w:cs="Arial"/>
          <w:sz w:val="22"/>
          <w:szCs w:val="22"/>
        </w:rPr>
      </w:pPr>
      <w:r w:rsidRPr="00F57436">
        <w:rPr>
          <w:rFonts w:ascii="Arial" w:eastAsia="Calibri" w:hAnsi="Arial" w:cs="Arial"/>
          <w:b/>
          <w:sz w:val="22"/>
          <w:szCs w:val="22"/>
        </w:rPr>
        <w:t>Removals</w:t>
      </w:r>
    </w:p>
    <w:p w:rsidR="00F71524" w:rsidRPr="00F57436" w:rsidRDefault="00F71524" w:rsidP="00F71524">
      <w:pPr>
        <w:ind w:right="785"/>
        <w:rPr>
          <w:rFonts w:ascii="Arial" w:eastAsia="Calibri" w:hAnsi="Arial" w:cs="Arial"/>
          <w:sz w:val="22"/>
          <w:szCs w:val="22"/>
        </w:rPr>
      </w:pPr>
      <w:r w:rsidRPr="00F57436">
        <w:rPr>
          <w:rFonts w:ascii="Arial" w:eastAsia="Calibri" w:hAnsi="Arial" w:cs="Arial"/>
          <w:sz w:val="22"/>
          <w:szCs w:val="22"/>
        </w:rPr>
        <w:t xml:space="preserve">All existing play equipment (with the exception of the </w:t>
      </w:r>
      <w:r w:rsidR="005B2073" w:rsidRPr="00F57436">
        <w:rPr>
          <w:rFonts w:ascii="Arial" w:eastAsia="Calibri" w:hAnsi="Arial" w:cs="Arial"/>
          <w:sz w:val="22"/>
          <w:szCs w:val="22"/>
        </w:rPr>
        <w:t>swing</w:t>
      </w:r>
      <w:r w:rsidRPr="00F57436">
        <w:rPr>
          <w:rFonts w:ascii="Arial" w:eastAsia="Calibri" w:hAnsi="Arial" w:cs="Arial"/>
          <w:sz w:val="22"/>
          <w:szCs w:val="22"/>
        </w:rPr>
        <w:t xml:space="preserve"> </w:t>
      </w:r>
      <w:r w:rsidR="005B2073" w:rsidRPr="00F57436">
        <w:rPr>
          <w:rFonts w:ascii="Arial" w:eastAsia="Calibri" w:hAnsi="Arial" w:cs="Arial"/>
          <w:sz w:val="22"/>
          <w:szCs w:val="22"/>
        </w:rPr>
        <w:t xml:space="preserve">seats </w:t>
      </w:r>
      <w:r w:rsidRPr="00F57436">
        <w:rPr>
          <w:rFonts w:ascii="Arial" w:eastAsia="Calibri" w:hAnsi="Arial" w:cs="Arial"/>
          <w:sz w:val="22"/>
          <w:szCs w:val="22"/>
        </w:rPr>
        <w:t>and chains), surfacing, fencing, seating and gates should be removed and disposed of.</w:t>
      </w:r>
    </w:p>
    <w:p w:rsidR="00F71524" w:rsidRPr="00F57436" w:rsidRDefault="00F71524" w:rsidP="00F71524">
      <w:pPr>
        <w:ind w:left="460"/>
        <w:rPr>
          <w:rFonts w:ascii="Arial" w:eastAsia="Calibri" w:hAnsi="Arial" w:cs="Arial"/>
          <w:b/>
          <w:sz w:val="22"/>
          <w:szCs w:val="22"/>
        </w:rPr>
      </w:pPr>
    </w:p>
    <w:p w:rsidR="00016134" w:rsidRPr="00F57436" w:rsidRDefault="00016134" w:rsidP="00F71524">
      <w:pPr>
        <w:spacing w:line="259" w:lineRule="auto"/>
        <w:ind w:right="602"/>
        <w:rPr>
          <w:rFonts w:ascii="Arial" w:eastAsia="Calibri" w:hAnsi="Arial" w:cs="Arial"/>
          <w:b/>
          <w:sz w:val="22"/>
          <w:szCs w:val="22"/>
        </w:rPr>
      </w:pPr>
      <w:r w:rsidRPr="00F57436">
        <w:rPr>
          <w:rFonts w:ascii="Arial" w:eastAsia="Calibri" w:hAnsi="Arial" w:cs="Arial"/>
          <w:b/>
          <w:sz w:val="22"/>
          <w:szCs w:val="22"/>
        </w:rPr>
        <w:t xml:space="preserve">Surfacing </w:t>
      </w:r>
    </w:p>
    <w:p w:rsidR="00016134" w:rsidRPr="00F57436" w:rsidRDefault="00016134" w:rsidP="00F71524">
      <w:pPr>
        <w:spacing w:line="259" w:lineRule="auto"/>
        <w:ind w:right="602"/>
        <w:rPr>
          <w:rFonts w:ascii="Arial" w:hAnsi="Arial" w:cs="Arial"/>
          <w:sz w:val="22"/>
          <w:szCs w:val="22"/>
        </w:rPr>
      </w:pPr>
      <w:r w:rsidRPr="00F57436">
        <w:rPr>
          <w:rFonts w:ascii="Arial" w:eastAsia="Calibri" w:hAnsi="Arial" w:cs="Arial"/>
          <w:sz w:val="22"/>
          <w:szCs w:val="22"/>
        </w:rPr>
        <w:t xml:space="preserve">The current play equipment is located on pockets of wet </w:t>
      </w:r>
      <w:r w:rsidR="006C4BDB" w:rsidRPr="00F57436">
        <w:rPr>
          <w:rFonts w:ascii="Arial" w:eastAsia="Calibri" w:hAnsi="Arial" w:cs="Arial"/>
          <w:sz w:val="22"/>
          <w:szCs w:val="22"/>
        </w:rPr>
        <w:t>pour surrounded</w:t>
      </w:r>
      <w:r w:rsidRPr="00F57436">
        <w:rPr>
          <w:rFonts w:ascii="Arial" w:eastAsia="Calibri" w:hAnsi="Arial" w:cs="Arial"/>
          <w:sz w:val="22"/>
          <w:szCs w:val="22"/>
        </w:rPr>
        <w:t xml:space="preserve"> by grass.  This should be upgraded and extended as </w:t>
      </w:r>
      <w:r w:rsidR="00F71524" w:rsidRPr="00F57436">
        <w:rPr>
          <w:rFonts w:ascii="Arial" w:eastAsia="Calibri" w:hAnsi="Arial" w:cs="Arial"/>
          <w:sz w:val="22"/>
          <w:szCs w:val="22"/>
        </w:rPr>
        <w:t>needed;</w:t>
      </w:r>
      <w:r w:rsidRPr="00F57436">
        <w:rPr>
          <w:rFonts w:ascii="Arial" w:eastAsia="Calibri" w:hAnsi="Arial" w:cs="Arial"/>
          <w:sz w:val="22"/>
          <w:szCs w:val="22"/>
        </w:rPr>
        <w:t xml:space="preserve"> using concrete edge EPDM wet pour surfacing to the appropriate depth and construction</w:t>
      </w:r>
      <w:r w:rsidR="00F71524" w:rsidRPr="00F57436">
        <w:rPr>
          <w:rFonts w:ascii="Arial" w:eastAsia="Calibri" w:hAnsi="Arial" w:cs="Arial"/>
          <w:sz w:val="22"/>
          <w:szCs w:val="22"/>
        </w:rPr>
        <w:t>,</w:t>
      </w:r>
      <w:r w:rsidRPr="00F57436">
        <w:rPr>
          <w:rFonts w:ascii="Arial" w:eastAsia="Calibri" w:hAnsi="Arial" w:cs="Arial"/>
          <w:sz w:val="22"/>
          <w:szCs w:val="22"/>
        </w:rPr>
        <w:t xml:space="preserve"> beneat</w:t>
      </w:r>
      <w:r w:rsidR="00F71524" w:rsidRPr="00F57436">
        <w:rPr>
          <w:rFonts w:ascii="Arial" w:eastAsia="Calibri" w:hAnsi="Arial" w:cs="Arial"/>
          <w:sz w:val="22"/>
          <w:szCs w:val="22"/>
        </w:rPr>
        <w:t>h each item of equipment.  HPC</w:t>
      </w:r>
      <w:r w:rsidRPr="00F57436">
        <w:rPr>
          <w:rFonts w:ascii="Arial" w:eastAsia="Calibri" w:hAnsi="Arial" w:cs="Arial"/>
          <w:sz w:val="22"/>
          <w:szCs w:val="22"/>
        </w:rPr>
        <w:t xml:space="preserve"> would like to see options that unify and link equipment through the use of coloured surfacing with the grass retained around the outer edges of the area.  This might present an opportunity to reduce the area occupied by the play equipment.  All surfacing must comply with safe surfacing EN1177 and certification should be provided as part of the tender process. </w:t>
      </w:r>
    </w:p>
    <w:p w:rsidR="00016134" w:rsidRPr="00F57436" w:rsidRDefault="00016134" w:rsidP="00F71524">
      <w:pPr>
        <w:ind w:left="460" w:firstLine="260"/>
        <w:rPr>
          <w:rFonts w:ascii="Arial" w:eastAsia="Calibri" w:hAnsi="Arial" w:cs="Arial"/>
          <w:b/>
          <w:sz w:val="22"/>
          <w:szCs w:val="22"/>
        </w:rPr>
      </w:pPr>
    </w:p>
    <w:p w:rsidR="00016134" w:rsidRPr="00F57436" w:rsidRDefault="00016134" w:rsidP="00F71524">
      <w:pPr>
        <w:rPr>
          <w:rFonts w:ascii="Arial" w:eastAsia="Calibri" w:hAnsi="Arial" w:cs="Arial"/>
          <w:sz w:val="22"/>
          <w:szCs w:val="22"/>
        </w:rPr>
      </w:pPr>
      <w:r w:rsidRPr="00F57436">
        <w:rPr>
          <w:rFonts w:ascii="Arial" w:eastAsia="Calibri" w:hAnsi="Arial" w:cs="Arial"/>
          <w:b/>
          <w:sz w:val="22"/>
          <w:szCs w:val="22"/>
        </w:rPr>
        <w:t>Fencing and gates</w:t>
      </w:r>
    </w:p>
    <w:p w:rsidR="00016134" w:rsidRPr="00F57436" w:rsidRDefault="00016134" w:rsidP="00F71524">
      <w:pPr>
        <w:spacing w:line="259" w:lineRule="auto"/>
        <w:ind w:right="915"/>
        <w:rPr>
          <w:rFonts w:ascii="Arial" w:eastAsia="Calibri" w:hAnsi="Arial" w:cs="Arial"/>
          <w:sz w:val="22"/>
          <w:szCs w:val="22"/>
        </w:rPr>
      </w:pPr>
      <w:r w:rsidRPr="00F57436">
        <w:rPr>
          <w:rFonts w:ascii="Arial" w:eastAsia="Calibri" w:hAnsi="Arial" w:cs="Arial"/>
          <w:sz w:val="22"/>
          <w:szCs w:val="22"/>
        </w:rPr>
        <w:t>The current wooden perimeter fencing needs replacing</w:t>
      </w:r>
      <w:r w:rsidR="00F71524" w:rsidRPr="00F57436">
        <w:rPr>
          <w:rFonts w:ascii="Arial" w:eastAsia="Calibri" w:hAnsi="Arial" w:cs="Arial"/>
          <w:sz w:val="22"/>
          <w:szCs w:val="22"/>
        </w:rPr>
        <w:t>. T</w:t>
      </w:r>
      <w:r w:rsidR="00BC5C26" w:rsidRPr="00F57436">
        <w:rPr>
          <w:rFonts w:ascii="Arial" w:eastAsia="Calibri" w:hAnsi="Arial" w:cs="Arial"/>
          <w:sz w:val="22"/>
          <w:szCs w:val="22"/>
        </w:rPr>
        <w:t xml:space="preserve">he replacement </w:t>
      </w:r>
      <w:r w:rsidRPr="00F57436">
        <w:rPr>
          <w:rFonts w:ascii="Arial" w:eastAsia="Calibri" w:hAnsi="Arial" w:cs="Arial"/>
          <w:sz w:val="22"/>
          <w:szCs w:val="22"/>
        </w:rPr>
        <w:t xml:space="preserve">should enhance the appearance of the </w:t>
      </w:r>
      <w:r w:rsidR="00BC5C26" w:rsidRPr="00F57436">
        <w:rPr>
          <w:rFonts w:ascii="Arial" w:eastAsia="Calibri" w:hAnsi="Arial" w:cs="Arial"/>
          <w:sz w:val="22"/>
          <w:szCs w:val="22"/>
        </w:rPr>
        <w:t>area</w:t>
      </w:r>
      <w:r w:rsidRPr="00F57436">
        <w:rPr>
          <w:rFonts w:ascii="Arial" w:eastAsia="Calibri" w:hAnsi="Arial" w:cs="Arial"/>
          <w:sz w:val="22"/>
          <w:szCs w:val="22"/>
        </w:rPr>
        <w:t xml:space="preserve"> </w:t>
      </w:r>
      <w:r w:rsidR="00BC5C26" w:rsidRPr="00F57436">
        <w:rPr>
          <w:rFonts w:ascii="Arial" w:eastAsia="Calibri" w:hAnsi="Arial" w:cs="Arial"/>
          <w:sz w:val="22"/>
          <w:szCs w:val="22"/>
        </w:rPr>
        <w:t xml:space="preserve">whilst </w:t>
      </w:r>
      <w:r w:rsidRPr="00F57436">
        <w:rPr>
          <w:rFonts w:ascii="Arial" w:eastAsia="Calibri" w:hAnsi="Arial" w:cs="Arial"/>
          <w:sz w:val="22"/>
          <w:szCs w:val="22"/>
        </w:rPr>
        <w:t>requir</w:t>
      </w:r>
      <w:r w:rsidR="00BC5C26" w:rsidRPr="00F57436">
        <w:rPr>
          <w:rFonts w:ascii="Arial" w:eastAsia="Calibri" w:hAnsi="Arial" w:cs="Arial"/>
          <w:sz w:val="22"/>
          <w:szCs w:val="22"/>
        </w:rPr>
        <w:t>ing</w:t>
      </w:r>
      <w:r w:rsidRPr="00F57436">
        <w:rPr>
          <w:rFonts w:ascii="Arial" w:eastAsia="Calibri" w:hAnsi="Arial" w:cs="Arial"/>
          <w:sz w:val="22"/>
          <w:szCs w:val="22"/>
        </w:rPr>
        <w:t xml:space="preserve"> minimal cyclic maintenance.  Two access points should be provided</w:t>
      </w:r>
      <w:r w:rsidR="00BC5C26" w:rsidRPr="00F57436">
        <w:rPr>
          <w:rFonts w:ascii="Arial" w:eastAsia="Calibri" w:hAnsi="Arial" w:cs="Arial"/>
          <w:sz w:val="22"/>
          <w:szCs w:val="22"/>
        </w:rPr>
        <w:t xml:space="preserve"> (they can be relocated as needed)</w:t>
      </w:r>
      <w:r w:rsidRPr="00F57436">
        <w:rPr>
          <w:rFonts w:ascii="Arial" w:eastAsia="Calibri" w:hAnsi="Arial" w:cs="Arial"/>
          <w:sz w:val="22"/>
          <w:szCs w:val="22"/>
        </w:rPr>
        <w:t xml:space="preserve"> to allow movement through the park</w:t>
      </w:r>
      <w:r w:rsidR="005B2073" w:rsidRPr="00F57436">
        <w:rPr>
          <w:rFonts w:ascii="Arial" w:eastAsia="Calibri" w:hAnsi="Arial" w:cs="Arial"/>
          <w:sz w:val="22"/>
          <w:szCs w:val="22"/>
        </w:rPr>
        <w:t>,</w:t>
      </w:r>
      <w:r w:rsidRPr="00F57436">
        <w:rPr>
          <w:rFonts w:ascii="Arial" w:eastAsia="Calibri" w:hAnsi="Arial" w:cs="Arial"/>
          <w:sz w:val="22"/>
          <w:szCs w:val="22"/>
        </w:rPr>
        <w:t xml:space="preserve"> they should be matching gates on self-closing hinges.  </w:t>
      </w:r>
      <w:r w:rsidR="00BC5C26" w:rsidRPr="00F57436">
        <w:rPr>
          <w:rFonts w:ascii="Arial" w:eastAsia="Calibri" w:hAnsi="Arial" w:cs="Arial"/>
          <w:sz w:val="22"/>
          <w:szCs w:val="22"/>
        </w:rPr>
        <w:t>P</w:t>
      </w:r>
      <w:r w:rsidRPr="00F57436">
        <w:rPr>
          <w:rFonts w:ascii="Arial" w:eastAsia="Calibri" w:hAnsi="Arial" w:cs="Arial"/>
          <w:sz w:val="22"/>
          <w:szCs w:val="22"/>
        </w:rPr>
        <w:t>rovision needs to be</w:t>
      </w:r>
      <w:r w:rsidR="005B2073" w:rsidRPr="00F57436">
        <w:rPr>
          <w:rFonts w:ascii="Arial" w:eastAsia="Calibri" w:hAnsi="Arial" w:cs="Arial"/>
          <w:sz w:val="22"/>
          <w:szCs w:val="22"/>
        </w:rPr>
        <w:t xml:space="preserve"> made to enable access for a</w:t>
      </w:r>
      <w:r w:rsidR="005B2073" w:rsidRPr="00F57436">
        <w:rPr>
          <w:rFonts w:ascii="Arial" w:eastAsia="Calibri" w:hAnsi="Arial" w:cs="Arial"/>
          <w:color w:val="FF0000"/>
          <w:sz w:val="22"/>
          <w:szCs w:val="22"/>
        </w:rPr>
        <w:t xml:space="preserve"> </w:t>
      </w:r>
      <w:r w:rsidR="005B2073" w:rsidRPr="00F57436">
        <w:rPr>
          <w:rFonts w:ascii="Arial" w:eastAsia="Calibri" w:hAnsi="Arial" w:cs="Arial"/>
          <w:sz w:val="22"/>
          <w:szCs w:val="22"/>
        </w:rPr>
        <w:t>ride</w:t>
      </w:r>
      <w:r w:rsidRPr="00F57436">
        <w:rPr>
          <w:rFonts w:ascii="Arial" w:eastAsia="Calibri" w:hAnsi="Arial" w:cs="Arial"/>
          <w:color w:val="FF0000"/>
          <w:sz w:val="22"/>
          <w:szCs w:val="22"/>
        </w:rPr>
        <w:t xml:space="preserve"> </w:t>
      </w:r>
      <w:r w:rsidRPr="00F57436">
        <w:rPr>
          <w:rFonts w:ascii="Arial" w:eastAsia="Calibri" w:hAnsi="Arial" w:cs="Arial"/>
          <w:sz w:val="22"/>
          <w:szCs w:val="22"/>
        </w:rPr>
        <w:t xml:space="preserve">on mower. </w:t>
      </w:r>
    </w:p>
    <w:p w:rsidR="00016134" w:rsidRPr="00F57436" w:rsidRDefault="00016134" w:rsidP="00F71524">
      <w:pPr>
        <w:spacing w:line="200" w:lineRule="exact"/>
        <w:rPr>
          <w:rFonts w:ascii="Arial" w:hAnsi="Arial" w:cs="Arial"/>
          <w:sz w:val="22"/>
          <w:szCs w:val="22"/>
        </w:rPr>
      </w:pPr>
    </w:p>
    <w:p w:rsidR="00016134" w:rsidRPr="00F57436" w:rsidRDefault="00016134" w:rsidP="00F71524">
      <w:pPr>
        <w:spacing w:before="4"/>
        <w:rPr>
          <w:rFonts w:ascii="Arial" w:eastAsia="Calibri" w:hAnsi="Arial" w:cs="Arial"/>
          <w:sz w:val="22"/>
          <w:szCs w:val="22"/>
        </w:rPr>
      </w:pPr>
      <w:r w:rsidRPr="00F57436">
        <w:rPr>
          <w:rFonts w:ascii="Arial" w:eastAsia="Calibri" w:hAnsi="Arial" w:cs="Arial"/>
          <w:b/>
          <w:sz w:val="22"/>
          <w:szCs w:val="22"/>
        </w:rPr>
        <w:t>Furniture</w:t>
      </w:r>
    </w:p>
    <w:p w:rsidR="00016134" w:rsidRPr="00F57436" w:rsidRDefault="00016134" w:rsidP="00F71524">
      <w:pPr>
        <w:spacing w:line="258" w:lineRule="auto"/>
        <w:ind w:right="582"/>
        <w:rPr>
          <w:rFonts w:ascii="Arial" w:eastAsia="Calibri" w:hAnsi="Arial" w:cs="Arial"/>
          <w:sz w:val="22"/>
          <w:szCs w:val="22"/>
        </w:rPr>
      </w:pPr>
      <w:r w:rsidRPr="00F57436">
        <w:rPr>
          <w:rFonts w:ascii="Arial" w:eastAsia="Calibri" w:hAnsi="Arial" w:cs="Arial"/>
          <w:sz w:val="22"/>
          <w:szCs w:val="22"/>
        </w:rPr>
        <w:t xml:space="preserve">The existing bench needs to be replaced </w:t>
      </w:r>
      <w:r w:rsidR="00B20D0C" w:rsidRPr="00F57436">
        <w:rPr>
          <w:rFonts w:ascii="Arial" w:eastAsia="Calibri" w:hAnsi="Arial" w:cs="Arial"/>
          <w:sz w:val="22"/>
          <w:szCs w:val="22"/>
        </w:rPr>
        <w:t>with</w:t>
      </w:r>
      <w:r w:rsidRPr="00F57436">
        <w:rPr>
          <w:rFonts w:ascii="Arial" w:eastAsia="Calibri" w:hAnsi="Arial" w:cs="Arial"/>
          <w:sz w:val="22"/>
          <w:szCs w:val="22"/>
        </w:rPr>
        <w:t xml:space="preserve"> two new benches wi</w:t>
      </w:r>
      <w:r w:rsidR="00BC5C26" w:rsidRPr="00F57436">
        <w:rPr>
          <w:rFonts w:ascii="Arial" w:eastAsia="Calibri" w:hAnsi="Arial" w:cs="Arial"/>
          <w:sz w:val="22"/>
          <w:szCs w:val="22"/>
        </w:rPr>
        <w:t>th back rests located to minimis</w:t>
      </w:r>
      <w:r w:rsidRPr="00F57436">
        <w:rPr>
          <w:rFonts w:ascii="Arial" w:eastAsia="Calibri" w:hAnsi="Arial" w:cs="Arial"/>
          <w:sz w:val="22"/>
          <w:szCs w:val="22"/>
        </w:rPr>
        <w:t xml:space="preserve">e disturbance to residential properties and providing opportunities for sun and shade.  </w:t>
      </w:r>
      <w:r w:rsidR="00B20D0C" w:rsidRPr="00F57436">
        <w:rPr>
          <w:rFonts w:ascii="Arial" w:eastAsia="Calibri" w:hAnsi="Arial" w:cs="Arial"/>
          <w:sz w:val="22"/>
          <w:szCs w:val="22"/>
        </w:rPr>
        <w:t xml:space="preserve">The </w:t>
      </w:r>
      <w:r w:rsidRPr="00F57436">
        <w:rPr>
          <w:rFonts w:ascii="Arial" w:eastAsia="Calibri" w:hAnsi="Arial" w:cs="Arial"/>
          <w:sz w:val="22"/>
          <w:szCs w:val="22"/>
        </w:rPr>
        <w:t xml:space="preserve">litter bin should also be </w:t>
      </w:r>
      <w:r w:rsidR="00BC5C26" w:rsidRPr="00F57436">
        <w:rPr>
          <w:rFonts w:ascii="Arial" w:eastAsia="Calibri" w:hAnsi="Arial" w:cs="Arial"/>
          <w:sz w:val="22"/>
          <w:szCs w:val="22"/>
        </w:rPr>
        <w:t>replaced</w:t>
      </w:r>
      <w:r w:rsidRPr="00F57436">
        <w:rPr>
          <w:rFonts w:ascii="Arial" w:eastAsia="Calibri" w:hAnsi="Arial" w:cs="Arial"/>
          <w:sz w:val="22"/>
          <w:szCs w:val="22"/>
        </w:rPr>
        <w:t xml:space="preserve">.  </w:t>
      </w:r>
      <w:r w:rsidR="00BC5C26" w:rsidRPr="00F57436">
        <w:rPr>
          <w:rFonts w:ascii="Arial" w:eastAsia="Calibri" w:hAnsi="Arial" w:cs="Arial"/>
          <w:sz w:val="22"/>
          <w:szCs w:val="22"/>
        </w:rPr>
        <w:t>Both</w:t>
      </w:r>
      <w:r w:rsidRPr="00F57436">
        <w:rPr>
          <w:rFonts w:ascii="Arial" w:eastAsia="Calibri" w:hAnsi="Arial" w:cs="Arial"/>
          <w:sz w:val="22"/>
          <w:szCs w:val="22"/>
        </w:rPr>
        <w:t xml:space="preserve"> should match the design</w:t>
      </w:r>
      <w:r w:rsidR="00B20D0C" w:rsidRPr="00F57436">
        <w:rPr>
          <w:rFonts w:ascii="Arial" w:eastAsia="Calibri" w:hAnsi="Arial" w:cs="Arial"/>
          <w:sz w:val="22"/>
          <w:szCs w:val="22"/>
        </w:rPr>
        <w:t xml:space="preserve">, colour </w:t>
      </w:r>
      <w:r w:rsidRPr="00F57436">
        <w:rPr>
          <w:rFonts w:ascii="Arial" w:eastAsia="Calibri" w:hAnsi="Arial" w:cs="Arial"/>
          <w:sz w:val="22"/>
          <w:szCs w:val="22"/>
        </w:rPr>
        <w:t>and materials of the overall scheme.</w:t>
      </w:r>
    </w:p>
    <w:p w:rsidR="00016134" w:rsidRPr="00F57436" w:rsidRDefault="00016134" w:rsidP="00F71524">
      <w:pPr>
        <w:spacing w:before="9" w:line="180" w:lineRule="exact"/>
        <w:rPr>
          <w:rFonts w:ascii="Arial" w:hAnsi="Arial" w:cs="Arial"/>
          <w:sz w:val="22"/>
          <w:szCs w:val="22"/>
        </w:rPr>
      </w:pPr>
    </w:p>
    <w:p w:rsidR="00016134" w:rsidRPr="00F57436" w:rsidRDefault="00016134" w:rsidP="00F71524">
      <w:pPr>
        <w:rPr>
          <w:rFonts w:ascii="Arial" w:eastAsia="Calibri" w:hAnsi="Arial" w:cs="Arial"/>
          <w:sz w:val="22"/>
          <w:szCs w:val="22"/>
        </w:rPr>
      </w:pPr>
      <w:r w:rsidRPr="00F57436">
        <w:rPr>
          <w:rFonts w:ascii="Arial" w:eastAsia="Calibri" w:hAnsi="Arial" w:cs="Arial"/>
          <w:b/>
          <w:sz w:val="22"/>
          <w:szCs w:val="22"/>
        </w:rPr>
        <w:t>Pathways</w:t>
      </w:r>
    </w:p>
    <w:p w:rsidR="00016134" w:rsidRPr="00F57436" w:rsidRDefault="00016134" w:rsidP="00F71524">
      <w:pPr>
        <w:spacing w:line="259" w:lineRule="auto"/>
        <w:ind w:right="741"/>
        <w:rPr>
          <w:rFonts w:ascii="Arial" w:hAnsi="Arial" w:cs="Arial"/>
          <w:sz w:val="22"/>
          <w:szCs w:val="22"/>
        </w:rPr>
      </w:pPr>
      <w:r w:rsidRPr="00F57436">
        <w:rPr>
          <w:rFonts w:ascii="Arial" w:eastAsia="Calibri" w:hAnsi="Arial" w:cs="Arial"/>
          <w:sz w:val="22"/>
          <w:szCs w:val="22"/>
        </w:rPr>
        <w:t>Hard surfacing should be provided from the pedestrian footways to the gated access points and onto the play surface.  Within the play area</w:t>
      </w:r>
      <w:r w:rsidR="006A4C65" w:rsidRPr="00F57436">
        <w:rPr>
          <w:rFonts w:ascii="Arial" w:eastAsia="Calibri" w:hAnsi="Arial" w:cs="Arial"/>
          <w:sz w:val="22"/>
          <w:szCs w:val="22"/>
        </w:rPr>
        <w:t>,</w:t>
      </w:r>
      <w:r w:rsidRPr="00F57436">
        <w:rPr>
          <w:rFonts w:ascii="Arial" w:eastAsia="Calibri" w:hAnsi="Arial" w:cs="Arial"/>
          <w:sz w:val="22"/>
          <w:szCs w:val="22"/>
        </w:rPr>
        <w:t xml:space="preserve"> equipment should </w:t>
      </w:r>
      <w:r w:rsidR="00B20D0C" w:rsidRPr="00F57436">
        <w:rPr>
          <w:rFonts w:ascii="Arial" w:eastAsia="Calibri" w:hAnsi="Arial" w:cs="Arial"/>
          <w:sz w:val="22"/>
          <w:szCs w:val="22"/>
        </w:rPr>
        <w:t>be linked by the surface minimis</w:t>
      </w:r>
      <w:r w:rsidRPr="00F57436">
        <w:rPr>
          <w:rFonts w:ascii="Arial" w:eastAsia="Calibri" w:hAnsi="Arial" w:cs="Arial"/>
          <w:sz w:val="22"/>
          <w:szCs w:val="22"/>
        </w:rPr>
        <w:t xml:space="preserve">ing the need to cross the grassed areas.   A more coherent surfacing strategy is needed.  </w:t>
      </w:r>
    </w:p>
    <w:p w:rsidR="00016134" w:rsidRPr="00F57436" w:rsidRDefault="00016134" w:rsidP="00F71524">
      <w:pPr>
        <w:spacing w:line="200" w:lineRule="exact"/>
        <w:rPr>
          <w:rFonts w:ascii="Arial" w:hAnsi="Arial" w:cs="Arial"/>
          <w:sz w:val="22"/>
          <w:szCs w:val="22"/>
        </w:rPr>
      </w:pPr>
    </w:p>
    <w:p w:rsidR="00016134" w:rsidRPr="00F57436" w:rsidRDefault="00016134" w:rsidP="00F71524">
      <w:pPr>
        <w:spacing w:before="4"/>
        <w:rPr>
          <w:rFonts w:ascii="Arial" w:eastAsia="Calibri" w:hAnsi="Arial" w:cs="Arial"/>
          <w:sz w:val="22"/>
          <w:szCs w:val="22"/>
        </w:rPr>
      </w:pPr>
      <w:r w:rsidRPr="00F57436">
        <w:rPr>
          <w:rFonts w:ascii="Arial" w:eastAsia="Calibri" w:hAnsi="Arial" w:cs="Arial"/>
          <w:b/>
          <w:sz w:val="22"/>
          <w:szCs w:val="22"/>
        </w:rPr>
        <w:t>Play Equipment</w:t>
      </w:r>
    </w:p>
    <w:p w:rsidR="00016134" w:rsidRPr="00F57436" w:rsidRDefault="00016134" w:rsidP="00F71524">
      <w:pPr>
        <w:spacing w:line="258" w:lineRule="auto"/>
        <w:ind w:right="285"/>
        <w:rPr>
          <w:rFonts w:ascii="Arial" w:eastAsia="Calibri" w:hAnsi="Arial" w:cs="Arial"/>
          <w:sz w:val="22"/>
          <w:szCs w:val="22"/>
        </w:rPr>
      </w:pPr>
      <w:r w:rsidRPr="00F57436">
        <w:rPr>
          <w:rFonts w:ascii="Arial" w:eastAsia="Calibri" w:hAnsi="Arial" w:cs="Arial"/>
          <w:sz w:val="22"/>
          <w:szCs w:val="22"/>
        </w:rPr>
        <w:t xml:space="preserve">All equipment should comply </w:t>
      </w:r>
      <w:r w:rsidR="00B20D0C" w:rsidRPr="00F57436">
        <w:rPr>
          <w:rFonts w:ascii="Arial" w:eastAsia="Calibri" w:hAnsi="Arial" w:cs="Arial"/>
          <w:sz w:val="22"/>
          <w:szCs w:val="22"/>
        </w:rPr>
        <w:t xml:space="preserve">with </w:t>
      </w:r>
      <w:r w:rsidR="006A4C65" w:rsidRPr="00F57436">
        <w:rPr>
          <w:rFonts w:ascii="Arial" w:eastAsia="Calibri" w:hAnsi="Arial" w:cs="Arial"/>
          <w:sz w:val="22"/>
          <w:szCs w:val="22"/>
        </w:rPr>
        <w:t>EN1176 and</w:t>
      </w:r>
      <w:r w:rsidRPr="00F57436">
        <w:rPr>
          <w:rFonts w:ascii="Arial" w:eastAsia="Calibri" w:hAnsi="Arial" w:cs="Arial"/>
          <w:sz w:val="22"/>
          <w:szCs w:val="22"/>
        </w:rPr>
        <w:t xml:space="preserve"> </w:t>
      </w:r>
      <w:r w:rsidR="00D7011F" w:rsidRPr="00F57436">
        <w:rPr>
          <w:rFonts w:ascii="Arial" w:eastAsia="Calibri" w:hAnsi="Arial" w:cs="Arial"/>
          <w:sz w:val="22"/>
          <w:szCs w:val="22"/>
        </w:rPr>
        <w:t xml:space="preserve">appropriate </w:t>
      </w:r>
      <w:r w:rsidRPr="00F57436">
        <w:rPr>
          <w:rFonts w:ascii="Arial" w:eastAsia="Calibri" w:hAnsi="Arial" w:cs="Arial"/>
          <w:sz w:val="22"/>
          <w:szCs w:val="22"/>
        </w:rPr>
        <w:t>certification should be supplied with the tender.</w:t>
      </w:r>
      <w:r w:rsidR="006C4BDB" w:rsidRPr="00F57436">
        <w:rPr>
          <w:rFonts w:ascii="Arial" w:eastAsia="Calibri" w:hAnsi="Arial" w:cs="Arial"/>
          <w:sz w:val="22"/>
          <w:szCs w:val="22"/>
        </w:rPr>
        <w:t xml:space="preserve">  </w:t>
      </w:r>
      <w:r w:rsidRPr="00F57436">
        <w:rPr>
          <w:rFonts w:ascii="Arial" w:eastAsia="Calibri" w:hAnsi="Arial" w:cs="Arial"/>
          <w:sz w:val="22"/>
          <w:szCs w:val="22"/>
        </w:rPr>
        <w:t>Overall</w:t>
      </w:r>
      <w:r w:rsidR="006A4C65" w:rsidRPr="00F57436">
        <w:rPr>
          <w:rFonts w:ascii="Arial" w:eastAsia="Calibri" w:hAnsi="Arial" w:cs="Arial"/>
          <w:sz w:val="22"/>
          <w:szCs w:val="22"/>
        </w:rPr>
        <w:t>,</w:t>
      </w:r>
      <w:r w:rsidRPr="00F57436">
        <w:rPr>
          <w:rFonts w:ascii="Arial" w:eastAsia="Calibri" w:hAnsi="Arial" w:cs="Arial"/>
          <w:sz w:val="22"/>
          <w:szCs w:val="22"/>
        </w:rPr>
        <w:t xml:space="preserve"> the design and choice of play equipment will be up to the </w:t>
      </w:r>
      <w:r w:rsidR="00D7011F" w:rsidRPr="00F57436">
        <w:rPr>
          <w:rFonts w:ascii="Arial" w:eastAsia="Calibri" w:hAnsi="Arial" w:cs="Arial"/>
          <w:sz w:val="22"/>
          <w:szCs w:val="22"/>
        </w:rPr>
        <w:t>supplier;</w:t>
      </w:r>
      <w:r w:rsidRPr="00F57436">
        <w:rPr>
          <w:rFonts w:ascii="Arial" w:eastAsia="Calibri" w:hAnsi="Arial" w:cs="Arial"/>
          <w:sz w:val="22"/>
          <w:szCs w:val="22"/>
        </w:rPr>
        <w:t xml:space="preserve"> however</w:t>
      </w:r>
      <w:r w:rsidR="00691F51" w:rsidRPr="00F57436">
        <w:rPr>
          <w:rFonts w:ascii="Arial" w:eastAsia="Calibri" w:hAnsi="Arial" w:cs="Arial"/>
          <w:sz w:val="22"/>
          <w:szCs w:val="22"/>
        </w:rPr>
        <w:t xml:space="preserve">, </w:t>
      </w:r>
      <w:r w:rsidRPr="00F57436">
        <w:rPr>
          <w:rFonts w:ascii="Arial" w:eastAsia="Calibri" w:hAnsi="Arial" w:cs="Arial"/>
          <w:sz w:val="22"/>
          <w:szCs w:val="22"/>
        </w:rPr>
        <w:t xml:space="preserve">the following should guide the selection process: </w:t>
      </w:r>
    </w:p>
    <w:p w:rsidR="00016134" w:rsidRPr="00F57436" w:rsidRDefault="00016134" w:rsidP="00F71524">
      <w:pPr>
        <w:spacing w:line="258" w:lineRule="auto"/>
        <w:ind w:right="285"/>
        <w:rPr>
          <w:rFonts w:ascii="Arial" w:eastAsia="Calibri" w:hAnsi="Arial" w:cs="Arial"/>
          <w:sz w:val="22"/>
          <w:szCs w:val="22"/>
        </w:rPr>
      </w:pPr>
      <w:r w:rsidRPr="00F57436">
        <w:rPr>
          <w:rFonts w:ascii="Arial" w:eastAsia="Calibri" w:hAnsi="Arial" w:cs="Arial"/>
          <w:sz w:val="22"/>
          <w:szCs w:val="22"/>
        </w:rPr>
        <w:t xml:space="preserve">Equipment that enables: </w:t>
      </w:r>
    </w:p>
    <w:p w:rsidR="00691F51" w:rsidRPr="00F57436" w:rsidRDefault="00691F51" w:rsidP="00F71524">
      <w:pPr>
        <w:pStyle w:val="ListParagraph"/>
        <w:numPr>
          <w:ilvl w:val="0"/>
          <w:numId w:val="2"/>
        </w:numPr>
        <w:spacing w:line="258" w:lineRule="auto"/>
        <w:ind w:right="285"/>
        <w:rPr>
          <w:rFonts w:ascii="Arial" w:eastAsia="Calibri" w:hAnsi="Arial" w:cs="Arial"/>
          <w:sz w:val="22"/>
          <w:szCs w:val="22"/>
        </w:rPr>
        <w:sectPr w:rsidR="00691F51" w:rsidRPr="00F57436">
          <w:pgSz w:w="11920" w:h="16840"/>
          <w:pgMar w:top="1540" w:right="1320" w:bottom="280" w:left="1340" w:header="708" w:footer="0" w:gutter="0"/>
          <w:cols w:space="720"/>
        </w:sectPr>
      </w:pPr>
    </w:p>
    <w:p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lastRenderedPageBreak/>
        <w:t xml:space="preserve">climbing, </w:t>
      </w:r>
    </w:p>
    <w:p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t xml:space="preserve">balancing, </w:t>
      </w:r>
    </w:p>
    <w:p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t xml:space="preserve">sliding and travelling, </w:t>
      </w:r>
    </w:p>
    <w:p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lastRenderedPageBreak/>
        <w:t xml:space="preserve">rotating and spinning, </w:t>
      </w:r>
    </w:p>
    <w:p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t xml:space="preserve">swinging.   </w:t>
      </w:r>
    </w:p>
    <w:p w:rsidR="00691F51" w:rsidRPr="00F57436" w:rsidRDefault="00691F51" w:rsidP="00F71524">
      <w:pPr>
        <w:spacing w:line="258" w:lineRule="auto"/>
        <w:ind w:left="460" w:right="285"/>
        <w:rPr>
          <w:rFonts w:ascii="Arial" w:eastAsia="Calibri" w:hAnsi="Arial" w:cs="Arial"/>
          <w:sz w:val="22"/>
          <w:szCs w:val="22"/>
        </w:rPr>
        <w:sectPr w:rsidR="00691F51" w:rsidRPr="00F57436" w:rsidSect="00691F51">
          <w:type w:val="continuous"/>
          <w:pgSz w:w="11920" w:h="16840"/>
          <w:pgMar w:top="1540" w:right="1320" w:bottom="280" w:left="1340" w:header="708" w:footer="0" w:gutter="0"/>
          <w:cols w:num="2" w:space="720"/>
        </w:sectPr>
      </w:pPr>
    </w:p>
    <w:p w:rsidR="00016134" w:rsidRPr="00F57436" w:rsidRDefault="00016134" w:rsidP="00F71524">
      <w:pPr>
        <w:spacing w:line="258" w:lineRule="auto"/>
        <w:ind w:left="460" w:right="285"/>
        <w:rPr>
          <w:rFonts w:ascii="Arial" w:eastAsia="Calibri" w:hAnsi="Arial" w:cs="Arial"/>
          <w:sz w:val="22"/>
          <w:szCs w:val="22"/>
        </w:rPr>
      </w:pPr>
    </w:p>
    <w:p w:rsidR="00016134" w:rsidRPr="00F57436" w:rsidRDefault="00016134" w:rsidP="00F71524">
      <w:pPr>
        <w:spacing w:line="258" w:lineRule="auto"/>
        <w:ind w:right="285"/>
        <w:rPr>
          <w:rFonts w:ascii="Arial" w:eastAsia="Calibri" w:hAnsi="Arial" w:cs="Arial"/>
          <w:sz w:val="22"/>
          <w:szCs w:val="22"/>
        </w:rPr>
      </w:pPr>
      <w:r w:rsidRPr="00F57436">
        <w:rPr>
          <w:rFonts w:ascii="Arial" w:eastAsia="Calibri" w:hAnsi="Arial" w:cs="Arial"/>
          <w:sz w:val="22"/>
          <w:szCs w:val="22"/>
        </w:rPr>
        <w:t>Equipment should cater for toddlers, juniors and those with limited mobility</w:t>
      </w:r>
      <w:r w:rsidR="00691F51" w:rsidRPr="00F57436">
        <w:rPr>
          <w:rFonts w:ascii="Arial" w:eastAsia="Calibri" w:hAnsi="Arial" w:cs="Arial"/>
          <w:sz w:val="22"/>
          <w:szCs w:val="22"/>
        </w:rPr>
        <w:t xml:space="preserve"> as well as encouraging learning, c</w:t>
      </w:r>
      <w:r w:rsidR="00BC5C26" w:rsidRPr="00F57436">
        <w:rPr>
          <w:rFonts w:ascii="Arial" w:eastAsia="Calibri" w:hAnsi="Arial" w:cs="Arial"/>
          <w:sz w:val="22"/>
          <w:szCs w:val="22"/>
        </w:rPr>
        <w:t xml:space="preserve">reative and imaginative </w:t>
      </w:r>
      <w:r w:rsidRPr="00F57436">
        <w:rPr>
          <w:rFonts w:ascii="Arial" w:eastAsia="Calibri" w:hAnsi="Arial" w:cs="Arial"/>
          <w:sz w:val="22"/>
          <w:szCs w:val="22"/>
        </w:rPr>
        <w:t>play</w:t>
      </w:r>
      <w:r w:rsidR="00691F51" w:rsidRPr="00F57436">
        <w:rPr>
          <w:rFonts w:ascii="Arial" w:eastAsia="Calibri" w:hAnsi="Arial" w:cs="Arial"/>
          <w:sz w:val="22"/>
          <w:szCs w:val="22"/>
        </w:rPr>
        <w:t>.</w:t>
      </w:r>
      <w:r w:rsidR="00D7011F" w:rsidRPr="00F57436">
        <w:rPr>
          <w:rFonts w:ascii="Arial" w:eastAsia="Calibri" w:hAnsi="Arial" w:cs="Arial"/>
          <w:sz w:val="22"/>
          <w:szCs w:val="22"/>
        </w:rPr>
        <w:t xml:space="preserve">  Equipment for older children is not appropriate on this site.</w:t>
      </w:r>
    </w:p>
    <w:p w:rsidR="00016134" w:rsidRPr="00F57436" w:rsidRDefault="00016134" w:rsidP="00F71524">
      <w:pPr>
        <w:spacing w:before="8" w:line="140" w:lineRule="exact"/>
        <w:rPr>
          <w:rFonts w:ascii="Arial" w:hAnsi="Arial" w:cs="Arial"/>
          <w:sz w:val="22"/>
          <w:szCs w:val="22"/>
        </w:rPr>
      </w:pPr>
    </w:p>
    <w:p w:rsidR="00016134" w:rsidRPr="00F57436" w:rsidRDefault="00016134" w:rsidP="00F71524">
      <w:pPr>
        <w:rPr>
          <w:rFonts w:ascii="Arial" w:eastAsia="Calibri" w:hAnsi="Arial" w:cs="Arial"/>
          <w:sz w:val="22"/>
          <w:szCs w:val="22"/>
        </w:rPr>
      </w:pPr>
      <w:r w:rsidRPr="00F57436">
        <w:rPr>
          <w:rFonts w:ascii="Arial" w:eastAsia="Calibri" w:hAnsi="Arial" w:cs="Arial"/>
          <w:b/>
          <w:sz w:val="22"/>
          <w:szCs w:val="22"/>
        </w:rPr>
        <w:t>Value Add</w:t>
      </w:r>
      <w:r w:rsidR="00583E3E" w:rsidRPr="00F57436">
        <w:rPr>
          <w:rFonts w:ascii="Arial" w:eastAsia="Calibri" w:hAnsi="Arial" w:cs="Arial"/>
          <w:b/>
          <w:sz w:val="22"/>
          <w:szCs w:val="22"/>
        </w:rPr>
        <w:t>ed</w:t>
      </w:r>
    </w:p>
    <w:p w:rsidR="00CA7367" w:rsidRPr="00F57436" w:rsidRDefault="00016134" w:rsidP="00F71524">
      <w:pPr>
        <w:spacing w:line="258" w:lineRule="auto"/>
        <w:ind w:right="412"/>
        <w:rPr>
          <w:rFonts w:ascii="Arial" w:eastAsia="Calibri" w:hAnsi="Arial" w:cs="Arial"/>
          <w:sz w:val="22"/>
          <w:szCs w:val="22"/>
        </w:rPr>
      </w:pPr>
      <w:r w:rsidRPr="00F57436">
        <w:rPr>
          <w:rFonts w:ascii="Arial" w:eastAsia="Calibri" w:hAnsi="Arial" w:cs="Arial"/>
          <w:sz w:val="22"/>
          <w:szCs w:val="22"/>
        </w:rPr>
        <w:t xml:space="preserve">The council </w:t>
      </w:r>
      <w:r w:rsidR="00691F51" w:rsidRPr="00F57436">
        <w:rPr>
          <w:rFonts w:ascii="Arial" w:eastAsia="Calibri" w:hAnsi="Arial" w:cs="Arial"/>
          <w:sz w:val="22"/>
          <w:szCs w:val="22"/>
        </w:rPr>
        <w:t xml:space="preserve">encourages </w:t>
      </w:r>
      <w:r w:rsidRPr="00F57436">
        <w:rPr>
          <w:rFonts w:ascii="Arial" w:eastAsia="Calibri" w:hAnsi="Arial" w:cs="Arial"/>
          <w:sz w:val="22"/>
          <w:szCs w:val="22"/>
        </w:rPr>
        <w:t>any additional value added options within the proposal</w:t>
      </w:r>
      <w:r w:rsidR="00691F51" w:rsidRPr="00F57436">
        <w:rPr>
          <w:rFonts w:ascii="Arial" w:eastAsia="Calibri" w:hAnsi="Arial" w:cs="Arial"/>
          <w:sz w:val="22"/>
          <w:szCs w:val="22"/>
        </w:rPr>
        <w:t xml:space="preserve">.  These should be set out separately </w:t>
      </w:r>
      <w:r w:rsidR="00D7011F" w:rsidRPr="00F57436">
        <w:rPr>
          <w:rFonts w:ascii="Arial" w:eastAsia="Calibri" w:hAnsi="Arial" w:cs="Arial"/>
          <w:sz w:val="22"/>
          <w:szCs w:val="22"/>
        </w:rPr>
        <w:t>in the tender proposals.</w:t>
      </w:r>
    </w:p>
    <w:p w:rsidR="00D7011F" w:rsidRPr="00F57436" w:rsidRDefault="00D7011F" w:rsidP="00F71524">
      <w:pPr>
        <w:spacing w:line="258" w:lineRule="auto"/>
        <w:ind w:right="412"/>
        <w:rPr>
          <w:rFonts w:ascii="Arial" w:eastAsia="Calibri" w:hAnsi="Arial" w:cs="Arial"/>
          <w:b/>
          <w:sz w:val="22"/>
          <w:szCs w:val="22"/>
        </w:rPr>
      </w:pPr>
    </w:p>
    <w:p w:rsidR="005B2073" w:rsidRPr="00F57436" w:rsidRDefault="005B2073" w:rsidP="00F71524">
      <w:pPr>
        <w:spacing w:line="258" w:lineRule="auto"/>
        <w:ind w:right="412"/>
        <w:rPr>
          <w:rFonts w:ascii="Arial" w:eastAsia="Calibri" w:hAnsi="Arial" w:cs="Arial"/>
          <w:b/>
          <w:sz w:val="22"/>
          <w:szCs w:val="22"/>
        </w:rPr>
      </w:pPr>
    </w:p>
    <w:p w:rsidR="0015383A" w:rsidRPr="00F57436" w:rsidRDefault="0015383A" w:rsidP="00F71524">
      <w:pPr>
        <w:spacing w:line="258" w:lineRule="auto"/>
        <w:ind w:right="412"/>
        <w:rPr>
          <w:rFonts w:ascii="Arial" w:eastAsia="Calibri" w:hAnsi="Arial" w:cs="Arial"/>
          <w:b/>
          <w:sz w:val="22"/>
          <w:szCs w:val="22"/>
        </w:rPr>
      </w:pPr>
    </w:p>
    <w:p w:rsidR="0015383A" w:rsidRPr="00F57436" w:rsidRDefault="0015383A" w:rsidP="00F71524">
      <w:pPr>
        <w:spacing w:line="258" w:lineRule="auto"/>
        <w:ind w:right="412"/>
        <w:rPr>
          <w:rFonts w:ascii="Arial" w:eastAsia="Calibri" w:hAnsi="Arial" w:cs="Arial"/>
          <w:b/>
          <w:sz w:val="22"/>
          <w:szCs w:val="22"/>
        </w:rPr>
      </w:pPr>
    </w:p>
    <w:p w:rsidR="0015383A" w:rsidRPr="00F57436" w:rsidRDefault="0015383A" w:rsidP="00F71524">
      <w:pPr>
        <w:spacing w:line="258" w:lineRule="auto"/>
        <w:ind w:right="412"/>
        <w:rPr>
          <w:rFonts w:ascii="Arial" w:eastAsia="Calibri" w:hAnsi="Arial" w:cs="Arial"/>
          <w:b/>
          <w:sz w:val="22"/>
          <w:szCs w:val="22"/>
        </w:rPr>
      </w:pPr>
    </w:p>
    <w:p w:rsidR="0015383A" w:rsidRPr="00F57436" w:rsidRDefault="0015383A" w:rsidP="00F71524">
      <w:pPr>
        <w:spacing w:line="258" w:lineRule="auto"/>
        <w:ind w:right="412"/>
        <w:rPr>
          <w:rFonts w:ascii="Arial" w:eastAsia="Calibri" w:hAnsi="Arial" w:cs="Arial"/>
          <w:b/>
          <w:sz w:val="22"/>
          <w:szCs w:val="22"/>
        </w:rPr>
      </w:pPr>
    </w:p>
    <w:p w:rsidR="0015383A" w:rsidRPr="00F57436" w:rsidRDefault="0015383A" w:rsidP="00F71524">
      <w:pPr>
        <w:spacing w:line="258" w:lineRule="auto"/>
        <w:ind w:right="412"/>
        <w:rPr>
          <w:rFonts w:ascii="Arial" w:eastAsia="Calibri" w:hAnsi="Arial" w:cs="Arial"/>
          <w:b/>
          <w:sz w:val="24"/>
          <w:szCs w:val="24"/>
        </w:rPr>
      </w:pPr>
      <w:r w:rsidRPr="00F57436">
        <w:rPr>
          <w:rFonts w:ascii="Arial" w:eastAsia="Calibri" w:hAnsi="Arial" w:cs="Arial"/>
          <w:b/>
          <w:sz w:val="24"/>
          <w:szCs w:val="24"/>
        </w:rPr>
        <w:lastRenderedPageBreak/>
        <w:t>CONTRACT ISSUES AND TENDER PROCESS</w:t>
      </w:r>
    </w:p>
    <w:p w:rsidR="0015383A" w:rsidRPr="00F57436" w:rsidRDefault="0015383A" w:rsidP="00F71524">
      <w:pPr>
        <w:spacing w:line="258" w:lineRule="auto"/>
        <w:ind w:right="412"/>
        <w:rPr>
          <w:rFonts w:ascii="Arial" w:eastAsia="Calibri" w:hAnsi="Arial" w:cs="Arial"/>
          <w:b/>
          <w:sz w:val="22"/>
          <w:szCs w:val="22"/>
        </w:rPr>
      </w:pPr>
    </w:p>
    <w:p w:rsidR="00016134" w:rsidRPr="00F57436" w:rsidRDefault="00CA7367" w:rsidP="00F71524">
      <w:pPr>
        <w:spacing w:line="258" w:lineRule="auto"/>
        <w:ind w:right="412"/>
        <w:rPr>
          <w:rFonts w:ascii="Arial" w:hAnsi="Arial" w:cs="Arial"/>
          <w:sz w:val="24"/>
          <w:szCs w:val="24"/>
        </w:rPr>
      </w:pPr>
      <w:r w:rsidRPr="00F57436">
        <w:rPr>
          <w:rFonts w:ascii="Arial" w:eastAsia="Calibri" w:hAnsi="Arial" w:cs="Arial"/>
          <w:b/>
          <w:sz w:val="22"/>
          <w:szCs w:val="22"/>
        </w:rPr>
        <w:t>Performance of contract and a</w:t>
      </w:r>
      <w:r w:rsidR="00016134" w:rsidRPr="00F57436">
        <w:rPr>
          <w:rFonts w:ascii="Arial" w:eastAsia="Calibri" w:hAnsi="Arial" w:cs="Arial"/>
          <w:b/>
          <w:sz w:val="22"/>
          <w:szCs w:val="22"/>
        </w:rPr>
        <w:t>fter Sales and Service Level Agreements</w:t>
      </w:r>
    </w:p>
    <w:p w:rsidR="00B701DE" w:rsidRPr="00F57436" w:rsidRDefault="00016134" w:rsidP="00F71524">
      <w:pPr>
        <w:spacing w:line="258" w:lineRule="auto"/>
        <w:ind w:right="228"/>
        <w:rPr>
          <w:rFonts w:ascii="Arial" w:eastAsia="Calibri" w:hAnsi="Arial" w:cs="Arial"/>
          <w:sz w:val="22"/>
          <w:szCs w:val="22"/>
        </w:rPr>
      </w:pPr>
      <w:r w:rsidRPr="00F57436">
        <w:rPr>
          <w:rFonts w:ascii="Arial" w:eastAsia="Calibri" w:hAnsi="Arial" w:cs="Arial"/>
          <w:sz w:val="22"/>
          <w:szCs w:val="22"/>
        </w:rPr>
        <w:t xml:space="preserve">Suppliers must be able to respond quickly and effectively to any post installation maintenance requirements. </w:t>
      </w:r>
      <w:r w:rsidR="00103B5A" w:rsidRPr="00F57436">
        <w:rPr>
          <w:rFonts w:ascii="Arial" w:eastAsia="Calibri" w:hAnsi="Arial" w:cs="Arial"/>
          <w:sz w:val="22"/>
          <w:szCs w:val="22"/>
        </w:rPr>
        <w:t xml:space="preserve">  Tenders </w:t>
      </w:r>
      <w:r w:rsidR="00CA7367" w:rsidRPr="00F57436">
        <w:rPr>
          <w:rFonts w:ascii="Arial" w:eastAsia="Calibri" w:hAnsi="Arial" w:cs="Arial"/>
          <w:sz w:val="22"/>
          <w:szCs w:val="22"/>
        </w:rPr>
        <w:t xml:space="preserve">should confirm that they are able to meet the conditions and the penalties set out in the table </w:t>
      </w:r>
      <w:r w:rsidR="00B701DE" w:rsidRPr="00F57436">
        <w:rPr>
          <w:rFonts w:ascii="Arial" w:eastAsia="Calibri" w:hAnsi="Arial" w:cs="Arial"/>
          <w:sz w:val="22"/>
          <w:szCs w:val="22"/>
        </w:rPr>
        <w:t>below</w:t>
      </w:r>
    </w:p>
    <w:p w:rsidR="00B701DE" w:rsidRPr="00F57436" w:rsidRDefault="00B701DE" w:rsidP="00F71524">
      <w:pPr>
        <w:spacing w:line="258" w:lineRule="auto"/>
        <w:ind w:right="228"/>
        <w:rPr>
          <w:rFonts w:ascii="Arial" w:eastAsia="Calibri" w:hAnsi="Arial"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2410"/>
        <w:gridCol w:w="4111"/>
        <w:gridCol w:w="3352"/>
      </w:tblGrid>
      <w:tr w:rsidR="00B701DE" w:rsidRPr="00F57436" w:rsidTr="0015383A">
        <w:trPr>
          <w:trHeight w:hRule="exact" w:val="353"/>
        </w:trPr>
        <w:tc>
          <w:tcPr>
            <w:tcW w:w="2410" w:type="dxa"/>
            <w:tcBorders>
              <w:top w:val="single" w:sz="5" w:space="0" w:color="000000"/>
              <w:left w:val="single" w:sz="5" w:space="0" w:color="000000"/>
              <w:bottom w:val="single" w:sz="5" w:space="0" w:color="000000"/>
              <w:right w:val="single" w:sz="5" w:space="0" w:color="000000"/>
            </w:tcBorders>
          </w:tcPr>
          <w:p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b/>
                <w:position w:val="1"/>
                <w:sz w:val="22"/>
                <w:szCs w:val="22"/>
              </w:rPr>
              <w:t>Requirement</w:t>
            </w:r>
          </w:p>
        </w:tc>
        <w:tc>
          <w:tcPr>
            <w:tcW w:w="4111" w:type="dxa"/>
            <w:tcBorders>
              <w:top w:val="single" w:sz="5" w:space="0" w:color="000000"/>
              <w:left w:val="single" w:sz="5" w:space="0" w:color="000000"/>
              <w:bottom w:val="single" w:sz="5" w:space="0" w:color="000000"/>
              <w:right w:val="single" w:sz="5" w:space="0" w:color="000000"/>
            </w:tcBorders>
          </w:tcPr>
          <w:p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b/>
                <w:position w:val="1"/>
                <w:sz w:val="22"/>
                <w:szCs w:val="22"/>
              </w:rPr>
              <w:t>Details</w:t>
            </w:r>
          </w:p>
        </w:tc>
        <w:tc>
          <w:tcPr>
            <w:tcW w:w="3352" w:type="dxa"/>
            <w:tcBorders>
              <w:top w:val="single" w:sz="5" w:space="0" w:color="000000"/>
              <w:left w:val="single" w:sz="5" w:space="0" w:color="000000"/>
              <w:bottom w:val="single" w:sz="5" w:space="0" w:color="000000"/>
              <w:right w:val="single" w:sz="5" w:space="0" w:color="000000"/>
            </w:tcBorders>
          </w:tcPr>
          <w:p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b/>
                <w:position w:val="1"/>
                <w:sz w:val="22"/>
                <w:szCs w:val="22"/>
              </w:rPr>
              <w:t>Penalty</w:t>
            </w:r>
          </w:p>
        </w:tc>
      </w:tr>
      <w:tr w:rsidR="00B701DE" w:rsidRPr="00F57436" w:rsidTr="0015383A">
        <w:trPr>
          <w:trHeight w:hRule="exact" w:val="1573"/>
        </w:trPr>
        <w:tc>
          <w:tcPr>
            <w:tcW w:w="2410" w:type="dxa"/>
            <w:tcBorders>
              <w:top w:val="single" w:sz="5" w:space="0" w:color="000000"/>
              <w:left w:val="single" w:sz="5" w:space="0" w:color="000000"/>
              <w:bottom w:val="single" w:sz="5" w:space="0" w:color="000000"/>
              <w:right w:val="single" w:sz="5" w:space="0" w:color="000000"/>
            </w:tcBorders>
          </w:tcPr>
          <w:p w:rsidR="00B701DE" w:rsidRPr="00F57436" w:rsidRDefault="00B701DE" w:rsidP="006A4C65">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Completion of project on</w:t>
            </w:r>
            <w:r w:rsidR="006A4C65"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time</w:t>
            </w:r>
          </w:p>
        </w:tc>
        <w:tc>
          <w:tcPr>
            <w:tcW w:w="4111" w:type="dxa"/>
            <w:tcBorders>
              <w:top w:val="single" w:sz="5" w:space="0" w:color="000000"/>
              <w:left w:val="single" w:sz="5" w:space="0" w:color="000000"/>
              <w:bottom w:val="single" w:sz="5" w:space="0" w:color="000000"/>
              <w:right w:val="single" w:sz="5" w:space="0" w:color="000000"/>
            </w:tcBorders>
          </w:tcPr>
          <w:p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Other than delays due to</w:t>
            </w:r>
            <w:r w:rsidR="0015383A"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aspects not within the</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control of the contractor, completion of 2 weeks beyond stated completion date</w:t>
            </w:r>
          </w:p>
        </w:tc>
        <w:tc>
          <w:tcPr>
            <w:tcW w:w="3352" w:type="dxa"/>
            <w:tcBorders>
              <w:top w:val="single" w:sz="5" w:space="0" w:color="000000"/>
              <w:left w:val="single" w:sz="5" w:space="0" w:color="000000"/>
              <w:bottom w:val="single" w:sz="5" w:space="0" w:color="000000"/>
              <w:right w:val="single" w:sz="5" w:space="0" w:color="000000"/>
            </w:tcBorders>
          </w:tcPr>
          <w:p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2% of value of Project</w:t>
            </w:r>
          </w:p>
          <w:p w:rsidR="0015383A" w:rsidRPr="00F57436" w:rsidRDefault="00B701DE" w:rsidP="0015383A">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(£1000.00)</w:t>
            </w:r>
            <w:r w:rsidR="0015383A" w:rsidRPr="00F57436">
              <w:rPr>
                <w:rFonts w:ascii="Arial" w:eastAsia="Calibri" w:hAnsi="Arial" w:cs="Arial"/>
                <w:position w:val="1"/>
                <w:sz w:val="22"/>
                <w:szCs w:val="22"/>
              </w:rPr>
              <w:t xml:space="preserve"> </w:t>
            </w:r>
          </w:p>
          <w:p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sz w:val="22"/>
                <w:szCs w:val="22"/>
              </w:rPr>
              <w:t>Longer than 2 weeks - 3% of value of Project (£1500.00)</w:t>
            </w:r>
          </w:p>
        </w:tc>
      </w:tr>
    </w:tbl>
    <w:p w:rsidR="00B701DE" w:rsidRPr="00F57436" w:rsidRDefault="00B701DE" w:rsidP="00B701DE">
      <w:pPr>
        <w:rPr>
          <w:rFonts w:ascii="Arial" w:hAnsi="Arial" w:cs="Arial"/>
          <w:sz w:val="22"/>
          <w:szCs w:val="22"/>
        </w:rPr>
        <w:sectPr w:rsidR="00B701DE" w:rsidRPr="00F57436" w:rsidSect="00B701DE">
          <w:type w:val="continuous"/>
          <w:pgSz w:w="11920" w:h="16840"/>
          <w:pgMar w:top="1540" w:right="600" w:bottom="280" w:left="1220" w:header="708" w:footer="0" w:gutter="0"/>
          <w:cols w:space="720"/>
        </w:sectPr>
      </w:pPr>
    </w:p>
    <w:tbl>
      <w:tblPr>
        <w:tblW w:w="9895" w:type="dxa"/>
        <w:tblInd w:w="-136" w:type="dxa"/>
        <w:tblLayout w:type="fixed"/>
        <w:tblCellMar>
          <w:left w:w="0" w:type="dxa"/>
          <w:right w:w="0" w:type="dxa"/>
        </w:tblCellMar>
        <w:tblLook w:val="01E0" w:firstRow="1" w:lastRow="1" w:firstColumn="1" w:lastColumn="1" w:noHBand="0" w:noVBand="0"/>
      </w:tblPr>
      <w:tblGrid>
        <w:gridCol w:w="2410"/>
        <w:gridCol w:w="4111"/>
        <w:gridCol w:w="3374"/>
      </w:tblGrid>
      <w:tr w:rsidR="00B701DE" w:rsidRPr="00F57436" w:rsidTr="0015383A">
        <w:trPr>
          <w:trHeight w:hRule="exact" w:val="1034"/>
        </w:trPr>
        <w:tc>
          <w:tcPr>
            <w:tcW w:w="2410" w:type="dxa"/>
            <w:tcBorders>
              <w:top w:val="single" w:sz="5" w:space="0" w:color="000000"/>
              <w:left w:val="single" w:sz="5" w:space="0" w:color="000000"/>
              <w:bottom w:val="single" w:sz="5" w:space="0" w:color="000000"/>
              <w:right w:val="single" w:sz="5" w:space="0" w:color="000000"/>
            </w:tcBorders>
          </w:tcPr>
          <w:p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lastRenderedPageBreak/>
              <w:t>Resolution of Warranty</w:t>
            </w:r>
          </w:p>
          <w:p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related defects</w:t>
            </w:r>
          </w:p>
        </w:tc>
        <w:tc>
          <w:tcPr>
            <w:tcW w:w="4111" w:type="dxa"/>
            <w:tcBorders>
              <w:top w:val="single" w:sz="5" w:space="0" w:color="000000"/>
              <w:left w:val="single" w:sz="5" w:space="0" w:color="000000"/>
              <w:bottom w:val="single" w:sz="5" w:space="0" w:color="000000"/>
              <w:right w:val="single" w:sz="5" w:space="0" w:color="000000"/>
            </w:tcBorders>
          </w:tcPr>
          <w:p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Beyond 4 weeks of</w:t>
            </w:r>
            <w:r w:rsidR="0015383A"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notified defect if item is</w:t>
            </w:r>
            <w:r w:rsidR="0015383A"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not safe to be used</w:t>
            </w:r>
          </w:p>
        </w:tc>
        <w:tc>
          <w:tcPr>
            <w:tcW w:w="3374" w:type="dxa"/>
            <w:tcBorders>
              <w:top w:val="single" w:sz="5" w:space="0" w:color="000000"/>
              <w:left w:val="single" w:sz="5" w:space="0" w:color="000000"/>
              <w:bottom w:val="single" w:sz="5" w:space="0" w:color="000000"/>
              <w:right w:val="single" w:sz="5" w:space="0" w:color="000000"/>
            </w:tcBorders>
          </w:tcPr>
          <w:p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5% listed value of</w:t>
            </w:r>
            <w:r w:rsidR="0015383A"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equipment in question</w:t>
            </w:r>
          </w:p>
        </w:tc>
      </w:tr>
      <w:tr w:rsidR="00B701DE" w:rsidRPr="00F57436" w:rsidTr="0015383A">
        <w:trPr>
          <w:trHeight w:hRule="exact" w:val="1378"/>
        </w:trPr>
        <w:tc>
          <w:tcPr>
            <w:tcW w:w="2410" w:type="dxa"/>
            <w:tcBorders>
              <w:top w:val="single" w:sz="5" w:space="0" w:color="000000"/>
              <w:left w:val="single" w:sz="5" w:space="0" w:color="000000"/>
              <w:bottom w:val="single" w:sz="5" w:space="0" w:color="000000"/>
              <w:right w:val="single" w:sz="5" w:space="0" w:color="000000"/>
            </w:tcBorders>
          </w:tcPr>
          <w:p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Retention</w:t>
            </w:r>
          </w:p>
        </w:tc>
        <w:tc>
          <w:tcPr>
            <w:tcW w:w="4111" w:type="dxa"/>
            <w:tcBorders>
              <w:top w:val="single" w:sz="5" w:space="0" w:color="000000"/>
              <w:left w:val="single" w:sz="5" w:space="0" w:color="000000"/>
              <w:bottom w:val="single" w:sz="5" w:space="0" w:color="000000"/>
              <w:right w:val="single" w:sz="5" w:space="0" w:color="000000"/>
            </w:tcBorders>
          </w:tcPr>
          <w:p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Any defects or quality</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issues within 12 months of installation</w:t>
            </w:r>
          </w:p>
        </w:tc>
        <w:tc>
          <w:tcPr>
            <w:tcW w:w="3374" w:type="dxa"/>
            <w:tcBorders>
              <w:top w:val="single" w:sz="5" w:space="0" w:color="000000"/>
              <w:left w:val="single" w:sz="5" w:space="0" w:color="000000"/>
              <w:bottom w:val="single" w:sz="5" w:space="0" w:color="000000"/>
              <w:right w:val="single" w:sz="5" w:space="0" w:color="000000"/>
            </w:tcBorders>
          </w:tcPr>
          <w:p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5% of the value of the</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project to be withheld until 12 months following completion of the project</w:t>
            </w:r>
          </w:p>
        </w:tc>
      </w:tr>
    </w:tbl>
    <w:p w:rsidR="00144890" w:rsidRPr="00F57436" w:rsidRDefault="00144890" w:rsidP="00F71524">
      <w:pPr>
        <w:spacing w:line="259" w:lineRule="auto"/>
        <w:ind w:right="363"/>
        <w:rPr>
          <w:rFonts w:ascii="Arial" w:eastAsia="Calibri" w:hAnsi="Arial" w:cs="Arial"/>
          <w:sz w:val="22"/>
          <w:szCs w:val="22"/>
        </w:rPr>
      </w:pPr>
    </w:p>
    <w:p w:rsidR="00144890" w:rsidRPr="00F57436" w:rsidRDefault="007206DF" w:rsidP="00F71524">
      <w:pPr>
        <w:spacing w:line="259" w:lineRule="auto"/>
        <w:ind w:right="363"/>
        <w:rPr>
          <w:rFonts w:ascii="Arial" w:eastAsia="Calibri" w:hAnsi="Arial" w:cs="Arial"/>
          <w:b/>
          <w:sz w:val="22"/>
          <w:szCs w:val="22"/>
        </w:rPr>
      </w:pPr>
      <w:r w:rsidRPr="00F57436">
        <w:rPr>
          <w:rFonts w:ascii="Arial" w:eastAsia="Calibri" w:hAnsi="Arial" w:cs="Arial"/>
          <w:b/>
          <w:sz w:val="22"/>
          <w:szCs w:val="22"/>
        </w:rPr>
        <w:t>Project C</w:t>
      </w:r>
      <w:r w:rsidR="00144890" w:rsidRPr="00F57436">
        <w:rPr>
          <w:rFonts w:ascii="Arial" w:eastAsia="Calibri" w:hAnsi="Arial" w:cs="Arial"/>
          <w:b/>
          <w:sz w:val="22"/>
          <w:szCs w:val="22"/>
        </w:rPr>
        <w:t xml:space="preserve">ompletion </w:t>
      </w:r>
    </w:p>
    <w:p w:rsidR="00144890" w:rsidRPr="00F57436" w:rsidRDefault="00144890" w:rsidP="00F71524">
      <w:pPr>
        <w:spacing w:line="259" w:lineRule="auto"/>
        <w:ind w:right="363"/>
        <w:rPr>
          <w:rFonts w:ascii="Arial" w:eastAsia="Calibri" w:hAnsi="Arial" w:cs="Arial"/>
          <w:sz w:val="22"/>
          <w:szCs w:val="22"/>
        </w:rPr>
      </w:pPr>
      <w:r w:rsidRPr="00F57436">
        <w:rPr>
          <w:rFonts w:ascii="Arial" w:eastAsia="Calibri" w:hAnsi="Arial" w:cs="Arial"/>
          <w:sz w:val="22"/>
          <w:szCs w:val="22"/>
        </w:rPr>
        <w:t xml:space="preserve">The project will not be deemed complete until all snagging issues are resolved and the Post Installation Inspection is complete and satisfactory.  </w:t>
      </w:r>
    </w:p>
    <w:p w:rsidR="00144890" w:rsidRPr="00F57436" w:rsidRDefault="00144890" w:rsidP="00F71524">
      <w:pPr>
        <w:spacing w:before="16"/>
        <w:rPr>
          <w:rFonts w:ascii="Arial" w:eastAsia="Calibri" w:hAnsi="Arial" w:cs="Arial"/>
          <w:sz w:val="22"/>
          <w:szCs w:val="22"/>
        </w:rPr>
      </w:pPr>
    </w:p>
    <w:p w:rsidR="00144890" w:rsidRPr="00F57436" w:rsidRDefault="00D7011F" w:rsidP="00F71524">
      <w:pPr>
        <w:rPr>
          <w:rFonts w:ascii="Arial" w:eastAsia="Calibri" w:hAnsi="Arial" w:cs="Arial"/>
          <w:b/>
          <w:sz w:val="22"/>
          <w:szCs w:val="22"/>
        </w:rPr>
      </w:pPr>
      <w:r w:rsidRPr="00F57436">
        <w:rPr>
          <w:rFonts w:ascii="Arial" w:eastAsia="Calibri" w:hAnsi="Arial" w:cs="Arial"/>
          <w:b/>
          <w:sz w:val="22"/>
          <w:szCs w:val="22"/>
        </w:rPr>
        <w:t>Financial Assessment</w:t>
      </w:r>
    </w:p>
    <w:p w:rsidR="00144890" w:rsidRPr="00F57436" w:rsidRDefault="00144890" w:rsidP="00F71524">
      <w:pPr>
        <w:spacing w:before="9" w:line="100" w:lineRule="exact"/>
        <w:rPr>
          <w:sz w:val="11"/>
          <w:szCs w:val="11"/>
        </w:rPr>
      </w:pPr>
    </w:p>
    <w:p w:rsidR="00144890" w:rsidRPr="00F57436" w:rsidRDefault="00144890" w:rsidP="00F71524">
      <w:pPr>
        <w:tabs>
          <w:tab w:val="left" w:pos="9214"/>
        </w:tabs>
        <w:ind w:right="46"/>
        <w:rPr>
          <w:rFonts w:ascii="Arial" w:eastAsia="Arial" w:hAnsi="Arial" w:cs="Arial"/>
          <w:sz w:val="22"/>
          <w:szCs w:val="22"/>
        </w:rPr>
      </w:pPr>
      <w:r w:rsidRPr="00F57436">
        <w:rPr>
          <w:rFonts w:ascii="Arial" w:eastAsia="Arial" w:hAnsi="Arial" w:cs="Arial"/>
          <w:sz w:val="22"/>
          <w:szCs w:val="22"/>
        </w:rPr>
        <w:t xml:space="preserve">The Council </w:t>
      </w:r>
      <w:r w:rsidR="002D4605" w:rsidRPr="00F57436">
        <w:rPr>
          <w:rFonts w:ascii="Arial" w:eastAsia="Arial" w:hAnsi="Arial" w:cs="Arial"/>
          <w:sz w:val="22"/>
          <w:szCs w:val="22"/>
        </w:rPr>
        <w:t xml:space="preserve">will </w:t>
      </w:r>
      <w:r w:rsidRPr="00F57436">
        <w:rPr>
          <w:rFonts w:ascii="Arial" w:eastAsia="Arial" w:hAnsi="Arial" w:cs="Arial"/>
          <w:sz w:val="22"/>
          <w:szCs w:val="22"/>
        </w:rPr>
        <w:t xml:space="preserve">carry out an independent appraisal of </w:t>
      </w:r>
      <w:r w:rsidR="002D4605" w:rsidRPr="00F57436">
        <w:rPr>
          <w:rFonts w:ascii="Arial" w:eastAsia="Arial" w:hAnsi="Arial" w:cs="Arial"/>
          <w:sz w:val="22"/>
          <w:szCs w:val="22"/>
        </w:rPr>
        <w:t xml:space="preserve">the </w:t>
      </w:r>
      <w:r w:rsidR="008B69A8" w:rsidRPr="00F57436">
        <w:rPr>
          <w:rFonts w:ascii="Arial" w:eastAsia="Arial" w:hAnsi="Arial" w:cs="Arial"/>
          <w:sz w:val="22"/>
          <w:szCs w:val="22"/>
        </w:rPr>
        <w:t xml:space="preserve">4 </w:t>
      </w:r>
      <w:r w:rsidR="002D4605" w:rsidRPr="00F57436">
        <w:rPr>
          <w:rFonts w:ascii="Arial" w:eastAsia="Arial" w:hAnsi="Arial" w:cs="Arial"/>
          <w:sz w:val="22"/>
          <w:szCs w:val="22"/>
        </w:rPr>
        <w:t xml:space="preserve">shortlisted </w:t>
      </w:r>
      <w:r w:rsidR="008B69A8" w:rsidRPr="00F57436">
        <w:rPr>
          <w:rFonts w:ascii="Arial" w:eastAsia="Arial" w:hAnsi="Arial" w:cs="Arial"/>
          <w:sz w:val="22"/>
          <w:szCs w:val="22"/>
        </w:rPr>
        <w:t>tenders</w:t>
      </w:r>
      <w:r w:rsidR="002D4605" w:rsidRPr="00F57436">
        <w:rPr>
          <w:rFonts w:ascii="Arial" w:eastAsia="Arial" w:hAnsi="Arial" w:cs="Arial"/>
          <w:sz w:val="22"/>
          <w:szCs w:val="22"/>
        </w:rPr>
        <w:t xml:space="preserve"> to assess their fi</w:t>
      </w:r>
      <w:r w:rsidRPr="00F57436">
        <w:rPr>
          <w:rFonts w:ascii="Arial" w:eastAsia="Arial" w:hAnsi="Arial" w:cs="Arial"/>
          <w:sz w:val="22"/>
          <w:szCs w:val="22"/>
        </w:rPr>
        <w:t>nancial strength.</w:t>
      </w:r>
    </w:p>
    <w:p w:rsidR="00D7011F" w:rsidRPr="00F57436" w:rsidRDefault="00D7011F" w:rsidP="00F71524">
      <w:pPr>
        <w:tabs>
          <w:tab w:val="left" w:pos="9214"/>
        </w:tabs>
        <w:ind w:right="46"/>
        <w:rPr>
          <w:rFonts w:ascii="Arial" w:eastAsia="Arial" w:hAnsi="Arial" w:cs="Arial"/>
          <w:sz w:val="22"/>
          <w:szCs w:val="22"/>
        </w:rPr>
      </w:pPr>
    </w:p>
    <w:p w:rsidR="00D7011F" w:rsidRPr="00F57436" w:rsidRDefault="007206DF" w:rsidP="00D7011F">
      <w:pPr>
        <w:rPr>
          <w:rFonts w:ascii="Arial" w:eastAsia="Arial" w:hAnsi="Arial" w:cs="Arial"/>
          <w:sz w:val="22"/>
          <w:szCs w:val="22"/>
        </w:rPr>
      </w:pPr>
      <w:r w:rsidRPr="00F57436">
        <w:rPr>
          <w:rFonts w:ascii="Arial" w:eastAsia="Arial" w:hAnsi="Arial" w:cs="Arial"/>
          <w:b/>
          <w:sz w:val="22"/>
          <w:szCs w:val="22"/>
        </w:rPr>
        <w:t>Tender E</w:t>
      </w:r>
      <w:r w:rsidR="00D7011F" w:rsidRPr="00F57436">
        <w:rPr>
          <w:rFonts w:ascii="Arial" w:eastAsia="Arial" w:hAnsi="Arial" w:cs="Arial"/>
          <w:b/>
          <w:sz w:val="22"/>
          <w:szCs w:val="22"/>
        </w:rPr>
        <w:t xml:space="preserve">valuation </w:t>
      </w:r>
    </w:p>
    <w:p w:rsidR="00D7011F" w:rsidRPr="00F57436" w:rsidRDefault="00D7011F" w:rsidP="00D7011F">
      <w:pPr>
        <w:ind w:right="-379"/>
        <w:rPr>
          <w:rFonts w:ascii="Arial" w:eastAsia="Arial" w:hAnsi="Arial" w:cs="Arial"/>
          <w:sz w:val="22"/>
          <w:szCs w:val="22"/>
        </w:rPr>
      </w:pPr>
      <w:r w:rsidRPr="00F57436">
        <w:rPr>
          <w:rFonts w:ascii="Arial" w:eastAsia="Arial" w:hAnsi="Arial" w:cs="Arial"/>
          <w:sz w:val="22"/>
          <w:szCs w:val="22"/>
        </w:rPr>
        <w:t>Tenders will be evaluated in-line with the table below. Each category has a total number of points available which reflect the importance of the activity. Tenderers should therefore identify within their tender how they meet each of the categories.</w:t>
      </w:r>
    </w:p>
    <w:p w:rsidR="00D7011F" w:rsidRPr="00F57436" w:rsidRDefault="00D7011F" w:rsidP="00D7011F">
      <w:pPr>
        <w:spacing w:before="10" w:line="240" w:lineRule="exact"/>
        <w:rPr>
          <w:sz w:val="24"/>
          <w:szCs w:val="24"/>
        </w:rPr>
      </w:pPr>
    </w:p>
    <w:tbl>
      <w:tblPr>
        <w:tblW w:w="9977" w:type="dxa"/>
        <w:tblInd w:w="94" w:type="dxa"/>
        <w:tblLayout w:type="fixed"/>
        <w:tblCellMar>
          <w:left w:w="0" w:type="dxa"/>
          <w:right w:w="0" w:type="dxa"/>
        </w:tblCellMar>
        <w:tblLook w:val="01E0" w:firstRow="1" w:lastRow="1" w:firstColumn="1" w:lastColumn="1" w:noHBand="0" w:noVBand="0"/>
      </w:tblPr>
      <w:tblGrid>
        <w:gridCol w:w="2180"/>
        <w:gridCol w:w="1560"/>
        <w:gridCol w:w="6237"/>
      </w:tblGrid>
      <w:tr w:rsidR="00D7011F" w:rsidRPr="00F57436" w:rsidTr="0015383A">
        <w:trPr>
          <w:trHeight w:hRule="exact" w:val="353"/>
        </w:trPr>
        <w:tc>
          <w:tcPr>
            <w:tcW w:w="2180"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before="1" w:line="340" w:lineRule="exact"/>
              <w:ind w:left="102"/>
              <w:rPr>
                <w:rFonts w:ascii="Arial" w:eastAsia="Calibri" w:hAnsi="Arial" w:cs="Arial"/>
                <w:sz w:val="22"/>
                <w:szCs w:val="22"/>
              </w:rPr>
            </w:pPr>
            <w:r w:rsidRPr="00F57436">
              <w:rPr>
                <w:rFonts w:ascii="Arial" w:eastAsia="Calibri" w:hAnsi="Arial" w:cs="Arial"/>
                <w:b/>
                <w:i/>
                <w:position w:val="1"/>
                <w:sz w:val="22"/>
                <w:szCs w:val="22"/>
              </w:rPr>
              <w:t>Item</w:t>
            </w:r>
          </w:p>
        </w:tc>
        <w:tc>
          <w:tcPr>
            <w:tcW w:w="1560"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before="1" w:line="340" w:lineRule="exact"/>
              <w:ind w:left="102"/>
              <w:rPr>
                <w:rFonts w:ascii="Arial" w:eastAsia="Calibri" w:hAnsi="Arial" w:cs="Arial"/>
                <w:sz w:val="22"/>
                <w:szCs w:val="22"/>
              </w:rPr>
            </w:pPr>
            <w:r w:rsidRPr="00F57436">
              <w:rPr>
                <w:rFonts w:ascii="Arial" w:eastAsia="Calibri" w:hAnsi="Arial" w:cs="Arial"/>
                <w:b/>
                <w:i/>
                <w:position w:val="1"/>
                <w:sz w:val="22"/>
                <w:szCs w:val="22"/>
              </w:rPr>
              <w:t>Score</w:t>
            </w:r>
          </w:p>
        </w:tc>
        <w:tc>
          <w:tcPr>
            <w:tcW w:w="6237"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before="1" w:line="340" w:lineRule="exact"/>
              <w:ind w:left="102"/>
              <w:rPr>
                <w:rFonts w:ascii="Arial" w:eastAsia="Calibri" w:hAnsi="Arial" w:cs="Arial"/>
                <w:sz w:val="22"/>
                <w:szCs w:val="22"/>
              </w:rPr>
            </w:pPr>
            <w:r w:rsidRPr="00F57436">
              <w:rPr>
                <w:rFonts w:ascii="Arial" w:eastAsia="Calibri" w:hAnsi="Arial" w:cs="Arial"/>
                <w:b/>
                <w:i/>
                <w:position w:val="1"/>
                <w:sz w:val="22"/>
                <w:szCs w:val="22"/>
              </w:rPr>
              <w:t>Detail</w:t>
            </w:r>
          </w:p>
        </w:tc>
      </w:tr>
      <w:tr w:rsidR="00D7011F" w:rsidRPr="00F57436" w:rsidTr="0015383A">
        <w:trPr>
          <w:trHeight w:hRule="exact" w:val="703"/>
        </w:trPr>
        <w:tc>
          <w:tcPr>
            <w:tcW w:w="2180"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Overall Design</w:t>
            </w:r>
          </w:p>
        </w:tc>
        <w:tc>
          <w:tcPr>
            <w:tcW w:w="1560" w:type="dxa"/>
            <w:tcBorders>
              <w:top w:val="single" w:sz="5" w:space="0" w:color="000000"/>
              <w:left w:val="single" w:sz="5" w:space="0" w:color="000000"/>
              <w:bottom w:val="single" w:sz="5" w:space="0" w:color="000000"/>
              <w:right w:val="single" w:sz="5" w:space="0" w:color="000000"/>
            </w:tcBorders>
          </w:tcPr>
          <w:p w:rsidR="00D7011F" w:rsidRPr="00F57436" w:rsidRDefault="00A152E9" w:rsidP="00841E88">
            <w:pPr>
              <w:spacing w:line="340" w:lineRule="exact"/>
              <w:ind w:left="102"/>
              <w:rPr>
                <w:rFonts w:ascii="Arial" w:eastAsia="Calibri" w:hAnsi="Arial" w:cs="Arial"/>
                <w:sz w:val="22"/>
                <w:szCs w:val="22"/>
              </w:rPr>
            </w:pPr>
            <w:r>
              <w:rPr>
                <w:rFonts w:ascii="Arial" w:eastAsia="Calibri" w:hAnsi="Arial" w:cs="Arial"/>
                <w:position w:val="1"/>
                <w:sz w:val="22"/>
                <w:szCs w:val="22"/>
              </w:rPr>
              <w:t>45</w:t>
            </w:r>
            <w:r w:rsidR="00D7011F" w:rsidRPr="00F57436">
              <w:rPr>
                <w:rFonts w:ascii="Arial" w:eastAsia="Calibri" w:hAnsi="Arial" w:cs="Arial"/>
                <w:position w:val="1"/>
                <w:sz w:val="22"/>
                <w:szCs w:val="22"/>
              </w:rPr>
              <w:t>%</w:t>
            </w:r>
          </w:p>
        </w:tc>
        <w:tc>
          <w:tcPr>
            <w:tcW w:w="6237" w:type="dxa"/>
            <w:tcBorders>
              <w:top w:val="single" w:sz="5" w:space="0" w:color="000000"/>
              <w:left w:val="single" w:sz="5" w:space="0" w:color="000000"/>
              <w:bottom w:val="single" w:sz="5" w:space="0" w:color="000000"/>
              <w:right w:val="single" w:sz="5" w:space="0" w:color="000000"/>
            </w:tcBorders>
          </w:tcPr>
          <w:p w:rsidR="00D7011F" w:rsidRPr="00F57436" w:rsidRDefault="00D7011F" w:rsidP="00732BEC">
            <w:pPr>
              <w:ind w:left="102"/>
              <w:rPr>
                <w:rFonts w:ascii="Arial" w:eastAsia="Calibri" w:hAnsi="Arial" w:cs="Arial"/>
                <w:sz w:val="22"/>
                <w:szCs w:val="22"/>
              </w:rPr>
            </w:pPr>
            <w:r w:rsidRPr="00F57436">
              <w:rPr>
                <w:rFonts w:ascii="Arial" w:eastAsia="Calibri" w:hAnsi="Arial" w:cs="Arial"/>
                <w:position w:val="1"/>
                <w:sz w:val="22"/>
                <w:szCs w:val="22"/>
              </w:rPr>
              <w:t xml:space="preserve">Meeting the </w:t>
            </w:r>
            <w:r w:rsidR="00166C94">
              <w:rPr>
                <w:rFonts w:ascii="Arial" w:eastAsia="Calibri" w:hAnsi="Arial" w:cs="Arial"/>
                <w:position w:val="1"/>
                <w:sz w:val="22"/>
                <w:szCs w:val="22"/>
              </w:rPr>
              <w:t xml:space="preserve">project </w:t>
            </w:r>
            <w:r w:rsidRPr="00F57436">
              <w:rPr>
                <w:rFonts w:ascii="Arial" w:eastAsia="Calibri" w:hAnsi="Arial" w:cs="Arial"/>
                <w:position w:val="1"/>
                <w:sz w:val="22"/>
                <w:szCs w:val="22"/>
              </w:rPr>
              <w:t>brief, design</w:t>
            </w:r>
            <w:r w:rsidR="00166C94">
              <w:rPr>
                <w:rFonts w:ascii="Arial" w:eastAsia="Calibri" w:hAnsi="Arial" w:cs="Arial"/>
                <w:position w:val="1"/>
                <w:sz w:val="22"/>
                <w:szCs w:val="22"/>
              </w:rPr>
              <w:t>,</w:t>
            </w:r>
            <w:r w:rsidRPr="00F57436">
              <w:rPr>
                <w:rFonts w:ascii="Arial" w:eastAsia="Calibri" w:hAnsi="Arial" w:cs="Arial"/>
                <w:position w:val="1"/>
                <w:sz w:val="22"/>
                <w:szCs w:val="22"/>
              </w:rPr>
              <w:t xml:space="preserve"> layout,</w:t>
            </w:r>
            <w:r w:rsidR="00732BEC" w:rsidRPr="00F57436">
              <w:rPr>
                <w:rFonts w:ascii="Arial" w:eastAsia="Calibri" w:hAnsi="Arial" w:cs="Arial"/>
                <w:position w:val="1"/>
                <w:sz w:val="22"/>
                <w:szCs w:val="22"/>
              </w:rPr>
              <w:t xml:space="preserve"> </w:t>
            </w:r>
            <w:r w:rsidRPr="00F57436">
              <w:rPr>
                <w:rFonts w:ascii="Arial" w:eastAsia="Calibri" w:hAnsi="Arial" w:cs="Arial"/>
                <w:sz w:val="22"/>
                <w:szCs w:val="22"/>
              </w:rPr>
              <w:t>aesthetics of equipment and surfacing</w:t>
            </w:r>
          </w:p>
        </w:tc>
      </w:tr>
      <w:tr w:rsidR="00D7011F" w:rsidRPr="00F57436" w:rsidTr="0015383A">
        <w:trPr>
          <w:trHeight w:hRule="exact" w:val="696"/>
        </w:trPr>
        <w:tc>
          <w:tcPr>
            <w:tcW w:w="2180"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before="1"/>
              <w:ind w:left="102"/>
              <w:rPr>
                <w:rFonts w:ascii="Arial" w:eastAsia="Calibri" w:hAnsi="Arial" w:cs="Arial"/>
                <w:sz w:val="22"/>
                <w:szCs w:val="22"/>
              </w:rPr>
            </w:pPr>
            <w:r w:rsidRPr="00F57436">
              <w:rPr>
                <w:rFonts w:ascii="Arial" w:eastAsia="Calibri" w:hAnsi="Arial" w:cs="Arial"/>
                <w:sz w:val="22"/>
                <w:szCs w:val="22"/>
              </w:rPr>
              <w:t>Quality of Materials</w:t>
            </w:r>
          </w:p>
        </w:tc>
        <w:tc>
          <w:tcPr>
            <w:tcW w:w="1560" w:type="dxa"/>
            <w:tcBorders>
              <w:top w:val="single" w:sz="5" w:space="0" w:color="000000"/>
              <w:left w:val="single" w:sz="5" w:space="0" w:color="000000"/>
              <w:bottom w:val="single" w:sz="5" w:space="0" w:color="000000"/>
              <w:right w:val="single" w:sz="5" w:space="0" w:color="000000"/>
            </w:tcBorders>
          </w:tcPr>
          <w:p w:rsidR="00D7011F" w:rsidRPr="00F57436" w:rsidRDefault="00A152E9" w:rsidP="00841E88">
            <w:pPr>
              <w:spacing w:before="1"/>
              <w:ind w:left="102"/>
              <w:rPr>
                <w:rFonts w:ascii="Arial" w:eastAsia="Calibri" w:hAnsi="Arial" w:cs="Arial"/>
                <w:sz w:val="22"/>
                <w:szCs w:val="22"/>
              </w:rPr>
            </w:pPr>
            <w:r>
              <w:rPr>
                <w:rFonts w:ascii="Arial" w:eastAsia="Calibri" w:hAnsi="Arial" w:cs="Arial"/>
                <w:sz w:val="22"/>
                <w:szCs w:val="22"/>
              </w:rPr>
              <w:t>3</w:t>
            </w:r>
            <w:r w:rsidR="00D7011F" w:rsidRPr="00F57436">
              <w:rPr>
                <w:rFonts w:ascii="Arial" w:eastAsia="Calibri" w:hAnsi="Arial" w:cs="Arial"/>
                <w:sz w:val="22"/>
                <w:szCs w:val="22"/>
              </w:rPr>
              <w:t>0%</w:t>
            </w:r>
          </w:p>
        </w:tc>
        <w:tc>
          <w:tcPr>
            <w:tcW w:w="6237" w:type="dxa"/>
            <w:tcBorders>
              <w:top w:val="single" w:sz="5" w:space="0" w:color="000000"/>
              <w:left w:val="single" w:sz="5" w:space="0" w:color="000000"/>
              <w:bottom w:val="single" w:sz="5" w:space="0" w:color="000000"/>
              <w:right w:val="single" w:sz="5" w:space="0" w:color="000000"/>
            </w:tcBorders>
          </w:tcPr>
          <w:p w:rsidR="00D7011F" w:rsidRPr="00F57436" w:rsidRDefault="00D7011F" w:rsidP="006A4C65">
            <w:pPr>
              <w:spacing w:before="2"/>
              <w:ind w:left="102" w:right="400"/>
              <w:rPr>
                <w:rFonts w:ascii="Arial" w:eastAsia="Calibri" w:hAnsi="Arial" w:cs="Arial"/>
                <w:sz w:val="22"/>
                <w:szCs w:val="22"/>
              </w:rPr>
            </w:pPr>
            <w:r w:rsidRPr="00F57436">
              <w:rPr>
                <w:rFonts w:ascii="Arial" w:eastAsia="Calibri" w:hAnsi="Arial" w:cs="Arial"/>
                <w:sz w:val="22"/>
                <w:szCs w:val="22"/>
              </w:rPr>
              <w:t>Maintenance, expected longevity of equipment</w:t>
            </w:r>
            <w:r w:rsidR="006A4C65" w:rsidRPr="00F57436">
              <w:rPr>
                <w:rFonts w:ascii="Arial" w:eastAsia="Calibri" w:hAnsi="Arial" w:cs="Arial"/>
                <w:sz w:val="22"/>
                <w:szCs w:val="22"/>
              </w:rPr>
              <w:t xml:space="preserve">, </w:t>
            </w:r>
            <w:r w:rsidRPr="00F57436">
              <w:rPr>
                <w:rFonts w:ascii="Arial" w:eastAsia="Calibri" w:hAnsi="Arial" w:cs="Arial"/>
                <w:sz w:val="22"/>
                <w:szCs w:val="22"/>
              </w:rPr>
              <w:t>surfacing</w:t>
            </w:r>
            <w:r w:rsidR="006A4C65" w:rsidRPr="00F57436">
              <w:rPr>
                <w:rFonts w:ascii="Arial" w:eastAsia="Calibri" w:hAnsi="Arial" w:cs="Arial"/>
                <w:sz w:val="22"/>
                <w:szCs w:val="22"/>
              </w:rPr>
              <w:t xml:space="preserve"> and </w:t>
            </w:r>
            <w:r w:rsidR="005B2073" w:rsidRPr="00F57436">
              <w:rPr>
                <w:rFonts w:ascii="Arial" w:eastAsia="Calibri" w:hAnsi="Arial" w:cs="Arial"/>
                <w:sz w:val="22"/>
                <w:szCs w:val="22"/>
              </w:rPr>
              <w:t>ground</w:t>
            </w:r>
            <w:r w:rsidRPr="00F57436">
              <w:rPr>
                <w:rFonts w:ascii="Arial" w:eastAsia="Calibri" w:hAnsi="Arial" w:cs="Arial"/>
                <w:sz w:val="22"/>
                <w:szCs w:val="22"/>
              </w:rPr>
              <w:t>works</w:t>
            </w:r>
          </w:p>
        </w:tc>
      </w:tr>
      <w:tr w:rsidR="00D7011F" w:rsidRPr="00F57436" w:rsidTr="0015383A">
        <w:trPr>
          <w:trHeight w:hRule="exact" w:val="632"/>
        </w:trPr>
        <w:tc>
          <w:tcPr>
            <w:tcW w:w="2180"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Warranties</w:t>
            </w:r>
          </w:p>
        </w:tc>
        <w:tc>
          <w:tcPr>
            <w:tcW w:w="1560" w:type="dxa"/>
            <w:tcBorders>
              <w:top w:val="single" w:sz="5" w:space="0" w:color="000000"/>
              <w:left w:val="single" w:sz="5" w:space="0" w:color="000000"/>
              <w:bottom w:val="single" w:sz="5" w:space="0" w:color="000000"/>
              <w:right w:val="single" w:sz="5" w:space="0" w:color="000000"/>
            </w:tcBorders>
          </w:tcPr>
          <w:p w:rsidR="00D7011F" w:rsidRPr="00F57436" w:rsidRDefault="00A152E9" w:rsidP="00A152E9">
            <w:pPr>
              <w:spacing w:line="340" w:lineRule="exact"/>
              <w:ind w:left="102"/>
              <w:rPr>
                <w:rFonts w:ascii="Arial" w:eastAsia="Calibri" w:hAnsi="Arial" w:cs="Arial"/>
                <w:sz w:val="22"/>
                <w:szCs w:val="22"/>
              </w:rPr>
            </w:pPr>
            <w:r>
              <w:rPr>
                <w:rFonts w:ascii="Arial" w:eastAsia="Calibri" w:hAnsi="Arial" w:cs="Arial"/>
                <w:position w:val="1"/>
                <w:sz w:val="22"/>
                <w:szCs w:val="22"/>
              </w:rPr>
              <w:t>10</w:t>
            </w:r>
            <w:r w:rsidR="00D7011F" w:rsidRPr="00F57436">
              <w:rPr>
                <w:rFonts w:ascii="Arial" w:eastAsia="Calibri" w:hAnsi="Arial" w:cs="Arial"/>
                <w:position w:val="1"/>
                <w:sz w:val="22"/>
                <w:szCs w:val="22"/>
              </w:rPr>
              <w:t>%</w:t>
            </w:r>
          </w:p>
        </w:tc>
        <w:tc>
          <w:tcPr>
            <w:tcW w:w="6237" w:type="dxa"/>
            <w:tcBorders>
              <w:top w:val="single" w:sz="5" w:space="0" w:color="000000"/>
              <w:left w:val="single" w:sz="5" w:space="0" w:color="000000"/>
              <w:bottom w:val="single" w:sz="5" w:space="0" w:color="000000"/>
              <w:right w:val="single" w:sz="5" w:space="0" w:color="000000"/>
            </w:tcBorders>
          </w:tcPr>
          <w:p w:rsidR="00D7011F" w:rsidRPr="00F57436" w:rsidRDefault="00D7011F" w:rsidP="00732BEC">
            <w:pPr>
              <w:ind w:left="102"/>
              <w:rPr>
                <w:rFonts w:ascii="Arial" w:eastAsia="Calibri" w:hAnsi="Arial" w:cs="Arial"/>
                <w:sz w:val="22"/>
                <w:szCs w:val="22"/>
              </w:rPr>
            </w:pPr>
            <w:r w:rsidRPr="00F57436">
              <w:rPr>
                <w:rFonts w:ascii="Arial" w:eastAsia="Calibri" w:hAnsi="Arial" w:cs="Arial"/>
                <w:position w:val="1"/>
                <w:sz w:val="22"/>
                <w:szCs w:val="22"/>
              </w:rPr>
              <w:t>What is covered in the warranty, length</w:t>
            </w:r>
            <w:r w:rsidR="00732BEC"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of warranty for each type of material</w:t>
            </w:r>
          </w:p>
        </w:tc>
      </w:tr>
      <w:tr w:rsidR="00D7011F" w:rsidRPr="00F57436" w:rsidTr="0015383A">
        <w:trPr>
          <w:trHeight w:hRule="exact" w:val="570"/>
        </w:trPr>
        <w:tc>
          <w:tcPr>
            <w:tcW w:w="2180"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Presentation</w:t>
            </w:r>
          </w:p>
        </w:tc>
        <w:tc>
          <w:tcPr>
            <w:tcW w:w="1560" w:type="dxa"/>
            <w:tcBorders>
              <w:top w:val="single" w:sz="5" w:space="0" w:color="000000"/>
              <w:left w:val="single" w:sz="5" w:space="0" w:color="000000"/>
              <w:bottom w:val="single" w:sz="5" w:space="0" w:color="000000"/>
              <w:right w:val="single" w:sz="5" w:space="0" w:color="000000"/>
            </w:tcBorders>
          </w:tcPr>
          <w:p w:rsidR="00D7011F" w:rsidRPr="00F57436" w:rsidRDefault="00A152E9" w:rsidP="00841E88">
            <w:pPr>
              <w:spacing w:line="340" w:lineRule="exact"/>
              <w:ind w:left="102"/>
              <w:rPr>
                <w:rFonts w:ascii="Arial" w:eastAsia="Calibri" w:hAnsi="Arial" w:cs="Arial"/>
                <w:sz w:val="22"/>
                <w:szCs w:val="22"/>
              </w:rPr>
            </w:pPr>
            <w:r>
              <w:rPr>
                <w:rFonts w:ascii="Arial" w:eastAsia="Calibri" w:hAnsi="Arial" w:cs="Arial"/>
                <w:position w:val="1"/>
                <w:sz w:val="22"/>
                <w:szCs w:val="22"/>
              </w:rPr>
              <w:t>5</w:t>
            </w:r>
            <w:r w:rsidR="00D7011F" w:rsidRPr="00F57436">
              <w:rPr>
                <w:rFonts w:ascii="Arial" w:eastAsia="Calibri" w:hAnsi="Arial" w:cs="Arial"/>
                <w:position w:val="1"/>
                <w:sz w:val="22"/>
                <w:szCs w:val="22"/>
              </w:rPr>
              <w:t>%</w:t>
            </w:r>
          </w:p>
        </w:tc>
        <w:tc>
          <w:tcPr>
            <w:tcW w:w="6237" w:type="dxa"/>
            <w:tcBorders>
              <w:top w:val="single" w:sz="5" w:space="0" w:color="000000"/>
              <w:left w:val="single" w:sz="5" w:space="0" w:color="000000"/>
              <w:bottom w:val="single" w:sz="5" w:space="0" w:color="000000"/>
              <w:right w:val="single" w:sz="5" w:space="0" w:color="000000"/>
            </w:tcBorders>
          </w:tcPr>
          <w:p w:rsidR="00D7011F" w:rsidRPr="00F57436" w:rsidRDefault="00D7011F" w:rsidP="00732BEC">
            <w:pPr>
              <w:ind w:left="102"/>
              <w:rPr>
                <w:rFonts w:ascii="Arial" w:eastAsia="Calibri" w:hAnsi="Arial" w:cs="Arial"/>
                <w:sz w:val="22"/>
                <w:szCs w:val="22"/>
              </w:rPr>
            </w:pPr>
            <w:r w:rsidRPr="00F57436">
              <w:rPr>
                <w:rFonts w:ascii="Arial" w:eastAsia="Calibri" w:hAnsi="Arial" w:cs="Arial"/>
                <w:position w:val="1"/>
                <w:sz w:val="22"/>
                <w:szCs w:val="22"/>
              </w:rPr>
              <w:t>Quotation, quality of the visuals,</w:t>
            </w:r>
            <w:r w:rsidR="00732BEC"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general information included and</w:t>
            </w:r>
            <w:r w:rsidR="00732BEC" w:rsidRPr="00F57436">
              <w:rPr>
                <w:rFonts w:ascii="Arial" w:eastAsia="Calibri" w:hAnsi="Arial" w:cs="Arial"/>
                <w:position w:val="1"/>
                <w:sz w:val="22"/>
                <w:szCs w:val="22"/>
              </w:rPr>
              <w:t xml:space="preserve"> </w:t>
            </w:r>
            <w:r w:rsidRPr="00F57436">
              <w:rPr>
                <w:rFonts w:ascii="Arial" w:eastAsia="Calibri" w:hAnsi="Arial" w:cs="Arial"/>
                <w:sz w:val="22"/>
                <w:szCs w:val="22"/>
              </w:rPr>
              <w:t>format of response</w:t>
            </w:r>
          </w:p>
        </w:tc>
      </w:tr>
      <w:tr w:rsidR="00D7011F" w:rsidRPr="00F57436" w:rsidTr="0015383A">
        <w:trPr>
          <w:trHeight w:hRule="exact" w:val="706"/>
        </w:trPr>
        <w:tc>
          <w:tcPr>
            <w:tcW w:w="2180"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Time Table and</w:t>
            </w:r>
          </w:p>
          <w:p w:rsidR="00D7011F" w:rsidRPr="00F57436" w:rsidRDefault="00D7011F" w:rsidP="00841E88">
            <w:pPr>
              <w:spacing w:before="1"/>
              <w:ind w:left="102"/>
              <w:rPr>
                <w:rFonts w:ascii="Arial" w:eastAsia="Calibri" w:hAnsi="Arial" w:cs="Arial"/>
                <w:sz w:val="22"/>
                <w:szCs w:val="22"/>
              </w:rPr>
            </w:pPr>
            <w:r w:rsidRPr="00F57436">
              <w:rPr>
                <w:rFonts w:ascii="Arial" w:eastAsia="Calibri" w:hAnsi="Arial" w:cs="Arial"/>
                <w:sz w:val="22"/>
                <w:szCs w:val="22"/>
              </w:rPr>
              <w:t>Service Levels</w:t>
            </w:r>
          </w:p>
        </w:tc>
        <w:tc>
          <w:tcPr>
            <w:tcW w:w="1560"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10%</w:t>
            </w:r>
          </w:p>
        </w:tc>
        <w:tc>
          <w:tcPr>
            <w:tcW w:w="6237" w:type="dxa"/>
            <w:tcBorders>
              <w:top w:val="single" w:sz="5" w:space="0" w:color="000000"/>
              <w:left w:val="single" w:sz="5" w:space="0" w:color="000000"/>
              <w:bottom w:val="single" w:sz="5" w:space="0" w:color="000000"/>
              <w:right w:val="single" w:sz="5" w:space="0" w:color="000000"/>
            </w:tcBorders>
          </w:tcPr>
          <w:p w:rsidR="00D7011F" w:rsidRPr="00F57436" w:rsidRDefault="00D7011F" w:rsidP="00732BEC">
            <w:pPr>
              <w:ind w:left="102"/>
              <w:rPr>
                <w:rFonts w:ascii="Arial" w:eastAsia="Calibri" w:hAnsi="Arial" w:cs="Arial"/>
                <w:sz w:val="22"/>
                <w:szCs w:val="22"/>
              </w:rPr>
            </w:pPr>
            <w:r w:rsidRPr="00F57436">
              <w:rPr>
                <w:rFonts w:ascii="Arial" w:eastAsia="Calibri" w:hAnsi="Arial" w:cs="Arial"/>
                <w:position w:val="1"/>
                <w:sz w:val="22"/>
                <w:szCs w:val="22"/>
              </w:rPr>
              <w:t>Can you meet the time frames and</w:t>
            </w:r>
            <w:r w:rsidR="00732BEC" w:rsidRPr="00F57436">
              <w:rPr>
                <w:rFonts w:ascii="Arial" w:eastAsia="Calibri" w:hAnsi="Arial" w:cs="Arial"/>
                <w:position w:val="1"/>
                <w:sz w:val="22"/>
                <w:szCs w:val="22"/>
              </w:rPr>
              <w:t xml:space="preserve"> </w:t>
            </w:r>
            <w:r w:rsidRPr="00F57436">
              <w:rPr>
                <w:rFonts w:ascii="Arial" w:eastAsia="Calibri" w:hAnsi="Arial" w:cs="Arial"/>
                <w:sz w:val="22"/>
                <w:szCs w:val="22"/>
              </w:rPr>
              <w:t>agree to the services levels detailed in this document</w:t>
            </w:r>
          </w:p>
        </w:tc>
      </w:tr>
    </w:tbl>
    <w:p w:rsidR="00732BEC" w:rsidRPr="00F57436" w:rsidRDefault="00732BEC" w:rsidP="00D7011F">
      <w:pPr>
        <w:spacing w:before="4" w:line="320" w:lineRule="exact"/>
        <w:ind w:left="100"/>
        <w:rPr>
          <w:rFonts w:ascii="Arial" w:eastAsia="Calibri" w:hAnsi="Arial" w:cs="Arial"/>
          <w:b/>
          <w:i/>
          <w:sz w:val="24"/>
          <w:szCs w:val="24"/>
        </w:rPr>
      </w:pPr>
    </w:p>
    <w:p w:rsidR="0015383A" w:rsidRPr="00F57436" w:rsidRDefault="0015383A" w:rsidP="00D7011F">
      <w:pPr>
        <w:spacing w:before="4" w:line="320" w:lineRule="exact"/>
        <w:ind w:left="100"/>
        <w:rPr>
          <w:rFonts w:ascii="Arial" w:eastAsia="Calibri" w:hAnsi="Arial" w:cs="Arial"/>
          <w:b/>
          <w:color w:val="000000" w:themeColor="text1"/>
          <w:sz w:val="22"/>
          <w:szCs w:val="22"/>
        </w:rPr>
      </w:pPr>
    </w:p>
    <w:p w:rsidR="0015383A" w:rsidRPr="00F57436" w:rsidRDefault="0015383A" w:rsidP="00D7011F">
      <w:pPr>
        <w:spacing w:before="4" w:line="320" w:lineRule="exact"/>
        <w:ind w:left="100"/>
        <w:rPr>
          <w:rFonts w:ascii="Arial" w:eastAsia="Calibri" w:hAnsi="Arial" w:cs="Arial"/>
          <w:b/>
          <w:color w:val="000000" w:themeColor="text1"/>
          <w:sz w:val="22"/>
          <w:szCs w:val="22"/>
        </w:rPr>
      </w:pPr>
    </w:p>
    <w:p w:rsidR="0015383A" w:rsidRPr="00F57436" w:rsidRDefault="0015383A" w:rsidP="00D7011F">
      <w:pPr>
        <w:spacing w:before="4" w:line="320" w:lineRule="exact"/>
        <w:ind w:left="100"/>
        <w:rPr>
          <w:rFonts w:ascii="Arial" w:eastAsia="Calibri" w:hAnsi="Arial" w:cs="Arial"/>
          <w:b/>
          <w:color w:val="000000" w:themeColor="text1"/>
          <w:sz w:val="22"/>
          <w:szCs w:val="22"/>
        </w:rPr>
      </w:pPr>
    </w:p>
    <w:p w:rsidR="00D7011F" w:rsidRPr="00F57436" w:rsidRDefault="00D7011F" w:rsidP="00D7011F">
      <w:pPr>
        <w:spacing w:before="4" w:line="320" w:lineRule="exact"/>
        <w:ind w:left="100"/>
        <w:rPr>
          <w:rFonts w:ascii="Arial" w:eastAsia="Calibri" w:hAnsi="Arial" w:cs="Arial"/>
          <w:b/>
          <w:color w:val="000000" w:themeColor="text1"/>
          <w:sz w:val="22"/>
          <w:szCs w:val="22"/>
        </w:rPr>
      </w:pPr>
      <w:r w:rsidRPr="00F57436">
        <w:rPr>
          <w:rFonts w:ascii="Arial" w:eastAsia="Calibri" w:hAnsi="Arial" w:cs="Arial"/>
          <w:b/>
          <w:color w:val="000000" w:themeColor="text1"/>
          <w:sz w:val="22"/>
          <w:szCs w:val="22"/>
        </w:rPr>
        <w:lastRenderedPageBreak/>
        <w:t>S</w:t>
      </w:r>
      <w:r w:rsidR="0015383A" w:rsidRPr="00F57436">
        <w:rPr>
          <w:rFonts w:ascii="Arial" w:eastAsia="Calibri" w:hAnsi="Arial" w:cs="Arial"/>
          <w:b/>
          <w:color w:val="000000" w:themeColor="text1"/>
          <w:sz w:val="22"/>
          <w:szCs w:val="22"/>
        </w:rPr>
        <w:t>coring</w:t>
      </w:r>
      <w:r w:rsidRPr="00F57436">
        <w:rPr>
          <w:rFonts w:ascii="Arial" w:eastAsia="Calibri" w:hAnsi="Arial" w:cs="Arial"/>
          <w:b/>
          <w:color w:val="000000" w:themeColor="text1"/>
          <w:sz w:val="22"/>
          <w:szCs w:val="22"/>
        </w:rPr>
        <w:t xml:space="preserve"> </w:t>
      </w:r>
      <w:r w:rsidR="0015383A" w:rsidRPr="00F57436">
        <w:rPr>
          <w:rFonts w:ascii="Arial" w:eastAsia="Calibri" w:hAnsi="Arial" w:cs="Arial"/>
          <w:b/>
          <w:color w:val="000000" w:themeColor="text1"/>
          <w:sz w:val="22"/>
          <w:szCs w:val="22"/>
        </w:rPr>
        <w:t>System</w:t>
      </w:r>
    </w:p>
    <w:p w:rsidR="008B69A8" w:rsidRPr="00F57436" w:rsidRDefault="008B69A8" w:rsidP="00D7011F">
      <w:pPr>
        <w:spacing w:before="4" w:line="320" w:lineRule="exact"/>
        <w:ind w:left="100"/>
        <w:rPr>
          <w:rFonts w:ascii="Arial" w:eastAsia="Calibri" w:hAnsi="Arial" w:cs="Arial"/>
          <w:sz w:val="24"/>
          <w:szCs w:val="24"/>
        </w:rPr>
      </w:pPr>
    </w:p>
    <w:tbl>
      <w:tblPr>
        <w:tblW w:w="9923" w:type="dxa"/>
        <w:tblInd w:w="148" w:type="dxa"/>
        <w:tblLayout w:type="fixed"/>
        <w:tblCellMar>
          <w:left w:w="0" w:type="dxa"/>
          <w:right w:w="0" w:type="dxa"/>
        </w:tblCellMar>
        <w:tblLook w:val="01E0" w:firstRow="1" w:lastRow="1" w:firstColumn="1" w:lastColumn="1" w:noHBand="0" w:noVBand="0"/>
      </w:tblPr>
      <w:tblGrid>
        <w:gridCol w:w="1559"/>
        <w:gridCol w:w="851"/>
        <w:gridCol w:w="7513"/>
      </w:tblGrid>
      <w:tr w:rsidR="008B69A8" w:rsidRPr="00F57436" w:rsidTr="0015383A">
        <w:trPr>
          <w:trHeight w:hRule="exact" w:val="577"/>
        </w:trPr>
        <w:tc>
          <w:tcPr>
            <w:tcW w:w="1559" w:type="dxa"/>
            <w:tcBorders>
              <w:top w:val="single" w:sz="5" w:space="0" w:color="000000"/>
              <w:left w:val="single" w:sz="5" w:space="0" w:color="000000"/>
              <w:bottom w:val="single" w:sz="5" w:space="0" w:color="000000"/>
              <w:right w:val="single" w:sz="5" w:space="0" w:color="000000"/>
            </w:tcBorders>
          </w:tcPr>
          <w:p w:rsidR="008B69A8" w:rsidRPr="00F57436" w:rsidRDefault="008B69A8" w:rsidP="00841E88">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Quality</w:t>
            </w:r>
          </w:p>
        </w:tc>
        <w:tc>
          <w:tcPr>
            <w:tcW w:w="851" w:type="dxa"/>
            <w:tcBorders>
              <w:top w:val="single" w:sz="5" w:space="0" w:color="000000"/>
              <w:left w:val="single" w:sz="5" w:space="0" w:color="000000"/>
              <w:bottom w:val="single" w:sz="5" w:space="0" w:color="000000"/>
              <w:right w:val="single" w:sz="5" w:space="0" w:color="000000"/>
            </w:tcBorders>
          </w:tcPr>
          <w:p w:rsidR="008B69A8" w:rsidRPr="00F57436" w:rsidRDefault="008B69A8" w:rsidP="00841E88">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Points</w:t>
            </w:r>
          </w:p>
        </w:tc>
        <w:tc>
          <w:tcPr>
            <w:tcW w:w="7513" w:type="dxa"/>
            <w:tcBorders>
              <w:top w:val="single" w:sz="5" w:space="0" w:color="000000"/>
              <w:left w:val="single" w:sz="5" w:space="0" w:color="000000"/>
              <w:bottom w:val="single" w:sz="5" w:space="0" w:color="000000"/>
              <w:right w:val="single" w:sz="5" w:space="0" w:color="000000"/>
            </w:tcBorders>
          </w:tcPr>
          <w:p w:rsidR="008B69A8" w:rsidRPr="00F57436" w:rsidRDefault="008B69A8" w:rsidP="00841E88">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Criteria</w:t>
            </w:r>
          </w:p>
        </w:tc>
      </w:tr>
      <w:tr w:rsidR="00D7011F" w:rsidRPr="00F57436" w:rsidTr="0015383A">
        <w:trPr>
          <w:trHeight w:hRule="exact" w:val="1422"/>
        </w:trPr>
        <w:tc>
          <w:tcPr>
            <w:tcW w:w="1559"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Superior</w:t>
            </w:r>
          </w:p>
        </w:tc>
        <w:tc>
          <w:tcPr>
            <w:tcW w:w="851"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5</w:t>
            </w:r>
          </w:p>
        </w:tc>
        <w:tc>
          <w:tcPr>
            <w:tcW w:w="7513" w:type="dxa"/>
            <w:tcBorders>
              <w:top w:val="single" w:sz="5" w:space="0" w:color="000000"/>
              <w:left w:val="single" w:sz="5" w:space="0" w:color="000000"/>
              <w:bottom w:val="single" w:sz="5" w:space="0" w:color="000000"/>
              <w:right w:val="single" w:sz="5" w:space="0" w:color="000000"/>
            </w:tcBorders>
          </w:tcPr>
          <w:p w:rsidR="00D7011F" w:rsidRPr="00F57436" w:rsidRDefault="00D7011F" w:rsidP="008B69A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Exceptional demonstration of the relevant ability,</w:t>
            </w:r>
            <w:r w:rsidR="008B69A8" w:rsidRPr="00F57436">
              <w:rPr>
                <w:rFonts w:ascii="Arial" w:eastAsia="Calibri" w:hAnsi="Arial" w:cs="Arial"/>
                <w:position w:val="1"/>
                <w:sz w:val="22"/>
                <w:szCs w:val="22"/>
              </w:rPr>
              <w:t xml:space="preserve"> </w:t>
            </w:r>
            <w:r w:rsidRPr="00F57436">
              <w:rPr>
                <w:rFonts w:ascii="Arial" w:eastAsia="Calibri" w:hAnsi="Arial" w:cs="Arial"/>
                <w:sz w:val="22"/>
                <w:szCs w:val="22"/>
              </w:rPr>
              <w:t xml:space="preserve">understanding, </w:t>
            </w:r>
            <w:r w:rsidR="006A4C65" w:rsidRPr="00F57436">
              <w:rPr>
                <w:rFonts w:ascii="Arial" w:eastAsia="Calibri" w:hAnsi="Arial" w:cs="Arial"/>
                <w:sz w:val="22"/>
                <w:szCs w:val="22"/>
              </w:rPr>
              <w:t>e</w:t>
            </w:r>
            <w:r w:rsidRPr="00F57436">
              <w:rPr>
                <w:rFonts w:ascii="Arial" w:eastAsia="Calibri" w:hAnsi="Arial" w:cs="Arial"/>
                <w:sz w:val="22"/>
                <w:szCs w:val="22"/>
              </w:rPr>
              <w:t>xperience, skills, resources &amp; quality measures required to meet the project</w:t>
            </w:r>
            <w:r w:rsidR="006A4C65" w:rsidRPr="00F57436">
              <w:rPr>
                <w:rFonts w:ascii="Arial" w:eastAsia="Calibri" w:hAnsi="Arial" w:cs="Arial"/>
                <w:sz w:val="22"/>
                <w:szCs w:val="22"/>
              </w:rPr>
              <w:t>’</w:t>
            </w:r>
            <w:r w:rsidRPr="00F57436">
              <w:rPr>
                <w:rFonts w:ascii="Arial" w:eastAsia="Calibri" w:hAnsi="Arial" w:cs="Arial"/>
                <w:sz w:val="22"/>
                <w:szCs w:val="22"/>
              </w:rPr>
              <w:t>s aims or requirement</w:t>
            </w:r>
            <w:r w:rsidR="006A4C65" w:rsidRPr="00F57436">
              <w:rPr>
                <w:rFonts w:ascii="Arial" w:eastAsia="Calibri" w:hAnsi="Arial" w:cs="Arial"/>
                <w:sz w:val="22"/>
                <w:szCs w:val="22"/>
              </w:rPr>
              <w:t>s</w:t>
            </w:r>
            <w:r w:rsidRPr="00F57436">
              <w:rPr>
                <w:rFonts w:ascii="Arial" w:eastAsia="Calibri" w:hAnsi="Arial" w:cs="Arial"/>
                <w:sz w:val="22"/>
                <w:szCs w:val="22"/>
              </w:rPr>
              <w:t>. Response highly relevant with comparable contract value.</w:t>
            </w:r>
          </w:p>
          <w:p w:rsidR="008B69A8" w:rsidRPr="00F57436" w:rsidRDefault="008B69A8" w:rsidP="008B69A8">
            <w:pPr>
              <w:spacing w:line="340" w:lineRule="exact"/>
              <w:ind w:left="102"/>
              <w:rPr>
                <w:rFonts w:ascii="Arial" w:eastAsia="Calibri" w:hAnsi="Arial" w:cs="Arial"/>
                <w:sz w:val="22"/>
                <w:szCs w:val="22"/>
              </w:rPr>
            </w:pPr>
          </w:p>
        </w:tc>
      </w:tr>
      <w:tr w:rsidR="00D7011F" w:rsidRPr="00F57436" w:rsidTr="0015383A">
        <w:trPr>
          <w:trHeight w:hRule="exact" w:val="975"/>
        </w:trPr>
        <w:tc>
          <w:tcPr>
            <w:tcW w:w="1559"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Good</w:t>
            </w:r>
          </w:p>
        </w:tc>
        <w:tc>
          <w:tcPr>
            <w:tcW w:w="851"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4</w:t>
            </w:r>
          </w:p>
        </w:tc>
        <w:tc>
          <w:tcPr>
            <w:tcW w:w="7513" w:type="dxa"/>
            <w:tcBorders>
              <w:top w:val="single" w:sz="5" w:space="0" w:color="000000"/>
              <w:left w:val="single" w:sz="5" w:space="0" w:color="000000"/>
              <w:bottom w:val="single" w:sz="5" w:space="0" w:color="000000"/>
              <w:right w:val="single" w:sz="5" w:space="0" w:color="000000"/>
            </w:tcBorders>
          </w:tcPr>
          <w:p w:rsidR="00D7011F" w:rsidRPr="00F57436" w:rsidRDefault="00D7011F"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A comprehensive response submitted in terms of detail</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and relevance and clearly meets most of the project</w:t>
            </w:r>
            <w:r w:rsidR="006A4C65" w:rsidRPr="00F57436">
              <w:rPr>
                <w:rFonts w:ascii="Arial" w:eastAsia="Calibri" w:hAnsi="Arial" w:cs="Arial"/>
                <w:sz w:val="22"/>
                <w:szCs w:val="22"/>
              </w:rPr>
              <w:t>’s</w:t>
            </w:r>
            <w:r w:rsidRPr="00F57436">
              <w:rPr>
                <w:rFonts w:ascii="Arial" w:eastAsia="Calibri" w:hAnsi="Arial" w:cs="Arial"/>
                <w:sz w:val="22"/>
                <w:szCs w:val="22"/>
              </w:rPr>
              <w:t xml:space="preserve"> aims or requirement</w:t>
            </w:r>
            <w:r w:rsidR="006A4C65" w:rsidRPr="00F57436">
              <w:rPr>
                <w:rFonts w:ascii="Arial" w:eastAsia="Calibri" w:hAnsi="Arial" w:cs="Arial"/>
                <w:sz w:val="22"/>
                <w:szCs w:val="22"/>
              </w:rPr>
              <w:t>s</w:t>
            </w:r>
            <w:r w:rsidRPr="00F57436">
              <w:rPr>
                <w:rFonts w:ascii="Arial" w:eastAsia="Calibri" w:hAnsi="Arial" w:cs="Arial"/>
                <w:sz w:val="22"/>
                <w:szCs w:val="22"/>
              </w:rPr>
              <w:t xml:space="preserve"> with no negative indications or inconsistencies.</w:t>
            </w:r>
          </w:p>
        </w:tc>
      </w:tr>
      <w:tr w:rsidR="00D7011F" w:rsidRPr="00F57436" w:rsidTr="0015383A">
        <w:trPr>
          <w:trHeight w:hRule="exact" w:val="1272"/>
        </w:trPr>
        <w:tc>
          <w:tcPr>
            <w:tcW w:w="1559"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Adequate</w:t>
            </w:r>
          </w:p>
        </w:tc>
        <w:tc>
          <w:tcPr>
            <w:tcW w:w="851"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3</w:t>
            </w:r>
          </w:p>
        </w:tc>
        <w:tc>
          <w:tcPr>
            <w:tcW w:w="7513" w:type="dxa"/>
            <w:tcBorders>
              <w:top w:val="single" w:sz="5" w:space="0" w:color="000000"/>
              <w:left w:val="single" w:sz="5" w:space="0" w:color="000000"/>
              <w:bottom w:val="single" w:sz="5" w:space="0" w:color="000000"/>
              <w:right w:val="single" w:sz="5" w:space="0" w:color="000000"/>
            </w:tcBorders>
          </w:tcPr>
          <w:p w:rsidR="00D7011F" w:rsidRPr="00F57436" w:rsidRDefault="00D7011F" w:rsidP="006A4C65">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Reasonable achievement of the requirements specified in</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the tender offer &amp; presentation for that criterion. Some errors, risks, weaknesses or omissions, which can be corrected/overcome</w:t>
            </w:r>
            <w:r w:rsidR="006A4C65" w:rsidRPr="00F57436">
              <w:rPr>
                <w:rFonts w:ascii="Arial" w:eastAsia="Calibri" w:hAnsi="Arial" w:cs="Arial"/>
                <w:sz w:val="22"/>
                <w:szCs w:val="22"/>
              </w:rPr>
              <w:t xml:space="preserve"> </w:t>
            </w:r>
            <w:r w:rsidRPr="00F57436">
              <w:rPr>
                <w:rFonts w:ascii="Arial" w:eastAsia="Calibri" w:hAnsi="Arial" w:cs="Arial"/>
                <w:sz w:val="22"/>
                <w:szCs w:val="22"/>
              </w:rPr>
              <w:t>with minimum effort.</w:t>
            </w:r>
          </w:p>
        </w:tc>
      </w:tr>
      <w:tr w:rsidR="00D7011F" w:rsidRPr="00F57436" w:rsidTr="005B2073">
        <w:trPr>
          <w:trHeight w:hRule="exact" w:val="1496"/>
        </w:trPr>
        <w:tc>
          <w:tcPr>
            <w:tcW w:w="1559"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Below</w:t>
            </w:r>
          </w:p>
          <w:p w:rsidR="00D7011F" w:rsidRPr="00F57436" w:rsidRDefault="00D7011F" w:rsidP="00841E88">
            <w:pPr>
              <w:spacing w:before="28"/>
              <w:ind w:left="102"/>
              <w:rPr>
                <w:rFonts w:ascii="Arial" w:eastAsia="Calibri" w:hAnsi="Arial" w:cs="Arial"/>
                <w:sz w:val="22"/>
                <w:szCs w:val="22"/>
              </w:rPr>
            </w:pPr>
            <w:r w:rsidRPr="00F57436">
              <w:rPr>
                <w:rFonts w:ascii="Arial" w:eastAsia="Calibri" w:hAnsi="Arial" w:cs="Arial"/>
                <w:sz w:val="22"/>
                <w:szCs w:val="22"/>
              </w:rPr>
              <w:t>Expectations</w:t>
            </w:r>
          </w:p>
        </w:tc>
        <w:tc>
          <w:tcPr>
            <w:tcW w:w="851"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2</w:t>
            </w:r>
          </w:p>
        </w:tc>
        <w:tc>
          <w:tcPr>
            <w:tcW w:w="7513" w:type="dxa"/>
            <w:tcBorders>
              <w:top w:val="single" w:sz="5" w:space="0" w:color="000000"/>
              <w:left w:val="single" w:sz="5" w:space="0" w:color="000000"/>
              <w:bottom w:val="single" w:sz="5" w:space="0" w:color="000000"/>
              <w:right w:val="single" w:sz="5" w:space="0" w:color="000000"/>
            </w:tcBorders>
          </w:tcPr>
          <w:p w:rsidR="00D7011F" w:rsidRPr="00F57436" w:rsidRDefault="00D7011F"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Minimal achievement of the requirements specified in the</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tender offer &amp; presentation for that criterion. Several errors, risks, weaknesses or omissions, which are possible, but difficult to correct/overcome and make acceptable.</w:t>
            </w:r>
          </w:p>
        </w:tc>
      </w:tr>
      <w:tr w:rsidR="00D7011F" w:rsidRPr="00F57436" w:rsidTr="0015383A">
        <w:trPr>
          <w:trHeight w:hRule="exact" w:val="792"/>
        </w:trPr>
        <w:tc>
          <w:tcPr>
            <w:tcW w:w="1559"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Poor to</w:t>
            </w:r>
          </w:p>
          <w:p w:rsidR="00D7011F" w:rsidRPr="00F57436" w:rsidRDefault="00D7011F" w:rsidP="00841E88">
            <w:pPr>
              <w:spacing w:before="28"/>
              <w:ind w:left="102"/>
              <w:rPr>
                <w:rFonts w:ascii="Arial" w:eastAsia="Calibri" w:hAnsi="Arial" w:cs="Arial"/>
                <w:sz w:val="22"/>
                <w:szCs w:val="22"/>
              </w:rPr>
            </w:pPr>
            <w:r w:rsidRPr="00F57436">
              <w:rPr>
                <w:rFonts w:ascii="Arial" w:eastAsia="Calibri" w:hAnsi="Arial" w:cs="Arial"/>
                <w:sz w:val="22"/>
                <w:szCs w:val="22"/>
              </w:rPr>
              <w:t>deficient</w:t>
            </w:r>
          </w:p>
        </w:tc>
        <w:tc>
          <w:tcPr>
            <w:tcW w:w="851"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1</w:t>
            </w:r>
          </w:p>
        </w:tc>
        <w:tc>
          <w:tcPr>
            <w:tcW w:w="7513" w:type="dxa"/>
            <w:tcBorders>
              <w:top w:val="single" w:sz="5" w:space="0" w:color="000000"/>
              <w:left w:val="single" w:sz="5" w:space="0" w:color="000000"/>
              <w:bottom w:val="single" w:sz="5" w:space="0" w:color="000000"/>
              <w:right w:val="single" w:sz="5" w:space="0" w:color="000000"/>
            </w:tcBorders>
          </w:tcPr>
          <w:p w:rsidR="00D7011F" w:rsidRPr="00F57436" w:rsidRDefault="00D7011F" w:rsidP="0015383A">
            <w:pPr>
              <w:spacing w:line="340" w:lineRule="exact"/>
              <w:ind w:left="165"/>
              <w:rPr>
                <w:rFonts w:ascii="Arial" w:eastAsia="Calibri" w:hAnsi="Arial" w:cs="Arial"/>
                <w:sz w:val="22"/>
                <w:szCs w:val="22"/>
              </w:rPr>
            </w:pPr>
            <w:r w:rsidRPr="00F57436">
              <w:rPr>
                <w:rFonts w:ascii="Arial" w:eastAsia="Calibri" w:hAnsi="Arial" w:cs="Arial"/>
                <w:position w:val="1"/>
                <w:sz w:val="22"/>
                <w:szCs w:val="22"/>
              </w:rPr>
              <w:t>Limited response provided, or a response that is</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inadequate, substantially irrelevant, inaccurate or misleading</w:t>
            </w:r>
          </w:p>
        </w:tc>
      </w:tr>
      <w:tr w:rsidR="00D7011F" w:rsidRPr="00F57436" w:rsidTr="0015383A">
        <w:trPr>
          <w:trHeight w:hRule="exact" w:val="379"/>
        </w:trPr>
        <w:tc>
          <w:tcPr>
            <w:tcW w:w="1559"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Unacceptable</w:t>
            </w:r>
          </w:p>
        </w:tc>
        <w:tc>
          <w:tcPr>
            <w:tcW w:w="851"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0</w:t>
            </w:r>
          </w:p>
        </w:tc>
        <w:tc>
          <w:tcPr>
            <w:tcW w:w="7513" w:type="dxa"/>
            <w:tcBorders>
              <w:top w:val="single" w:sz="5" w:space="0" w:color="000000"/>
              <w:left w:val="single" w:sz="5" w:space="0" w:color="000000"/>
              <w:bottom w:val="single" w:sz="5" w:space="0" w:color="000000"/>
              <w:right w:val="single" w:sz="5" w:space="0" w:color="000000"/>
            </w:tcBorders>
          </w:tcPr>
          <w:p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Totally deficient and non-compliant for that criterion.</w:t>
            </w:r>
          </w:p>
        </w:tc>
      </w:tr>
    </w:tbl>
    <w:p w:rsidR="00D7011F" w:rsidRPr="00F57436" w:rsidRDefault="00D7011F" w:rsidP="00D7011F">
      <w:pPr>
        <w:ind w:left="1276"/>
      </w:pPr>
    </w:p>
    <w:p w:rsidR="00D7011F" w:rsidRPr="00F57436" w:rsidRDefault="00D7011F" w:rsidP="00D7011F">
      <w:pPr>
        <w:ind w:left="1276"/>
      </w:pPr>
    </w:p>
    <w:p w:rsidR="00D7011F" w:rsidRPr="00F57436" w:rsidRDefault="00D7011F" w:rsidP="00D7011F">
      <w:pPr>
        <w:ind w:right="1579"/>
        <w:rPr>
          <w:rFonts w:ascii="Arial" w:eastAsia="Arial" w:hAnsi="Arial" w:cs="Arial"/>
          <w:sz w:val="22"/>
          <w:szCs w:val="22"/>
        </w:rPr>
      </w:pPr>
      <w:r w:rsidRPr="00F57436">
        <w:rPr>
          <w:rFonts w:ascii="Arial" w:eastAsia="Arial" w:hAnsi="Arial" w:cs="Arial"/>
          <w:sz w:val="22"/>
          <w:szCs w:val="22"/>
        </w:rPr>
        <w:t>Conformance and certification to BS EN1176 &amp; EN1177 will be evaluated on a pass/fail basis.</w:t>
      </w:r>
    </w:p>
    <w:p w:rsidR="00D7011F" w:rsidRPr="00F57436" w:rsidRDefault="00D7011F" w:rsidP="00D7011F">
      <w:pPr>
        <w:spacing w:before="14" w:line="240" w:lineRule="exact"/>
        <w:rPr>
          <w:sz w:val="24"/>
          <w:szCs w:val="24"/>
        </w:rPr>
      </w:pPr>
    </w:p>
    <w:p w:rsidR="00AA79FD" w:rsidRPr="00F57436" w:rsidRDefault="00AA79FD" w:rsidP="00AA79FD">
      <w:pPr>
        <w:ind w:right="527"/>
        <w:rPr>
          <w:rFonts w:ascii="Arial" w:eastAsia="Arial" w:hAnsi="Arial" w:cs="Arial"/>
          <w:sz w:val="22"/>
          <w:szCs w:val="22"/>
        </w:rPr>
      </w:pPr>
      <w:r w:rsidRPr="00F57436">
        <w:rPr>
          <w:rFonts w:ascii="Arial" w:eastAsia="Arial" w:hAnsi="Arial" w:cs="Arial"/>
          <w:sz w:val="22"/>
          <w:szCs w:val="22"/>
        </w:rPr>
        <w:t xml:space="preserve">The Questionnaire will be assessed on a </w:t>
      </w:r>
      <w:r w:rsidR="006A4C65" w:rsidRPr="00F57436">
        <w:rPr>
          <w:rFonts w:ascii="Arial" w:eastAsia="Arial" w:hAnsi="Arial" w:cs="Arial"/>
          <w:sz w:val="22"/>
          <w:szCs w:val="22"/>
        </w:rPr>
        <w:t>p</w:t>
      </w:r>
      <w:r w:rsidRPr="00F57436">
        <w:rPr>
          <w:rFonts w:ascii="Arial" w:eastAsia="Arial" w:hAnsi="Arial" w:cs="Arial"/>
          <w:sz w:val="22"/>
          <w:szCs w:val="22"/>
        </w:rPr>
        <w:t>ass/</w:t>
      </w:r>
      <w:r w:rsidR="006A4C65" w:rsidRPr="00F57436">
        <w:rPr>
          <w:rFonts w:ascii="Arial" w:eastAsia="Arial" w:hAnsi="Arial" w:cs="Arial"/>
          <w:sz w:val="22"/>
          <w:szCs w:val="22"/>
        </w:rPr>
        <w:t>f</w:t>
      </w:r>
      <w:r w:rsidRPr="00F57436">
        <w:rPr>
          <w:rFonts w:ascii="Arial" w:eastAsia="Arial" w:hAnsi="Arial" w:cs="Arial"/>
          <w:sz w:val="22"/>
          <w:szCs w:val="22"/>
        </w:rPr>
        <w:t>ail basis, and only those organisations that pass this stage will be considered for the project.</w:t>
      </w:r>
    </w:p>
    <w:p w:rsidR="00AA79FD" w:rsidRPr="00F57436" w:rsidRDefault="00AA79FD" w:rsidP="00AA79FD">
      <w:pPr>
        <w:ind w:right="527"/>
        <w:rPr>
          <w:rFonts w:ascii="Arial" w:eastAsia="Arial" w:hAnsi="Arial" w:cs="Arial"/>
          <w:sz w:val="22"/>
          <w:szCs w:val="22"/>
        </w:rPr>
      </w:pPr>
    </w:p>
    <w:p w:rsidR="00AA79FD" w:rsidRPr="00F57436" w:rsidRDefault="00D7011F" w:rsidP="00AA79FD">
      <w:pPr>
        <w:ind w:right="527"/>
        <w:rPr>
          <w:rFonts w:ascii="Arial" w:eastAsia="Arial" w:hAnsi="Arial" w:cs="Arial"/>
          <w:sz w:val="22"/>
          <w:szCs w:val="22"/>
        </w:rPr>
      </w:pPr>
      <w:r w:rsidRPr="00F57436">
        <w:rPr>
          <w:rFonts w:ascii="Arial" w:eastAsia="Arial" w:hAnsi="Arial" w:cs="Arial"/>
          <w:sz w:val="22"/>
          <w:szCs w:val="22"/>
        </w:rPr>
        <w:t xml:space="preserve">This evaluation exercise will be used to select no more than four tenders. These will go </w:t>
      </w:r>
    </w:p>
    <w:p w:rsidR="00D7011F" w:rsidRPr="00F57436" w:rsidRDefault="006A4C65" w:rsidP="00D7011F">
      <w:pPr>
        <w:ind w:right="528"/>
        <w:rPr>
          <w:rFonts w:ascii="Arial" w:eastAsia="Arial" w:hAnsi="Arial" w:cs="Arial"/>
          <w:sz w:val="22"/>
          <w:szCs w:val="22"/>
        </w:rPr>
      </w:pPr>
      <w:proofErr w:type="gramStart"/>
      <w:r w:rsidRPr="00F57436">
        <w:rPr>
          <w:rFonts w:ascii="Arial" w:eastAsia="Arial" w:hAnsi="Arial" w:cs="Arial"/>
          <w:sz w:val="22"/>
          <w:szCs w:val="22"/>
        </w:rPr>
        <w:t>forward</w:t>
      </w:r>
      <w:proofErr w:type="gramEnd"/>
      <w:r w:rsidR="00D7011F" w:rsidRPr="00F57436">
        <w:rPr>
          <w:rFonts w:ascii="Arial" w:eastAsia="Arial" w:hAnsi="Arial" w:cs="Arial"/>
          <w:sz w:val="22"/>
          <w:szCs w:val="22"/>
        </w:rPr>
        <w:t xml:space="preserve"> to a decision making stage</w:t>
      </w:r>
      <w:r w:rsidR="00732BEC" w:rsidRPr="00F57436">
        <w:rPr>
          <w:rFonts w:ascii="Arial" w:eastAsia="Arial" w:hAnsi="Arial" w:cs="Arial"/>
          <w:sz w:val="22"/>
          <w:szCs w:val="22"/>
        </w:rPr>
        <w:t xml:space="preserve"> involving a public consultation and then onto a C</w:t>
      </w:r>
      <w:r w:rsidR="00AA79FD" w:rsidRPr="00F57436">
        <w:rPr>
          <w:rFonts w:ascii="Arial" w:eastAsia="Arial" w:hAnsi="Arial" w:cs="Arial"/>
          <w:sz w:val="22"/>
          <w:szCs w:val="22"/>
        </w:rPr>
        <w:t>ouncil M</w:t>
      </w:r>
      <w:r w:rsidR="00732BEC" w:rsidRPr="00F57436">
        <w:rPr>
          <w:rFonts w:ascii="Arial" w:eastAsia="Arial" w:hAnsi="Arial" w:cs="Arial"/>
          <w:sz w:val="22"/>
          <w:szCs w:val="22"/>
        </w:rPr>
        <w:t>eeting</w:t>
      </w:r>
      <w:r w:rsidR="00D7011F" w:rsidRPr="00F57436">
        <w:rPr>
          <w:rFonts w:ascii="Arial" w:eastAsia="Arial" w:hAnsi="Arial" w:cs="Arial"/>
          <w:sz w:val="22"/>
          <w:szCs w:val="22"/>
        </w:rPr>
        <w:t xml:space="preserve">. </w:t>
      </w:r>
      <w:r w:rsidR="00732BEC" w:rsidRPr="00F57436">
        <w:rPr>
          <w:rFonts w:ascii="Arial" w:eastAsia="Arial" w:hAnsi="Arial" w:cs="Arial"/>
          <w:sz w:val="22"/>
          <w:szCs w:val="22"/>
        </w:rPr>
        <w:t>T</w:t>
      </w:r>
      <w:r w:rsidR="00D7011F" w:rsidRPr="00F57436">
        <w:rPr>
          <w:rFonts w:ascii="Arial" w:eastAsia="Arial" w:hAnsi="Arial" w:cs="Arial"/>
          <w:sz w:val="22"/>
          <w:szCs w:val="22"/>
        </w:rPr>
        <w:t xml:space="preserve">he community </w:t>
      </w:r>
      <w:r w:rsidR="00732BEC" w:rsidRPr="00F57436">
        <w:rPr>
          <w:rFonts w:ascii="Arial" w:eastAsia="Arial" w:hAnsi="Arial" w:cs="Arial"/>
          <w:sz w:val="22"/>
          <w:szCs w:val="22"/>
        </w:rPr>
        <w:t xml:space="preserve">consultation will be held </w:t>
      </w:r>
      <w:r w:rsidR="00B76F9B">
        <w:rPr>
          <w:rFonts w:ascii="Arial" w:eastAsia="Arial" w:hAnsi="Arial" w:cs="Arial"/>
          <w:sz w:val="22"/>
          <w:szCs w:val="22"/>
        </w:rPr>
        <w:t xml:space="preserve">with children and carers from the Primary and Nursery School. </w:t>
      </w:r>
      <w:r w:rsidR="00D7011F" w:rsidRPr="00F57436">
        <w:rPr>
          <w:rFonts w:ascii="Arial" w:eastAsia="Arial" w:hAnsi="Arial" w:cs="Arial"/>
          <w:sz w:val="22"/>
          <w:szCs w:val="22"/>
        </w:rPr>
        <w:t>The Council will then confirm the successful bidder</w:t>
      </w:r>
      <w:r w:rsidRPr="00F57436">
        <w:rPr>
          <w:rFonts w:ascii="Arial" w:eastAsia="Arial" w:hAnsi="Arial" w:cs="Arial"/>
          <w:sz w:val="22"/>
          <w:szCs w:val="22"/>
        </w:rPr>
        <w:t xml:space="preserve"> after </w:t>
      </w:r>
      <w:r w:rsidR="00AA79FD" w:rsidRPr="00F57436">
        <w:rPr>
          <w:rFonts w:ascii="Arial" w:eastAsia="Arial" w:hAnsi="Arial" w:cs="Arial"/>
          <w:sz w:val="22"/>
          <w:szCs w:val="22"/>
        </w:rPr>
        <w:t>having considered the community feedback.</w:t>
      </w:r>
    </w:p>
    <w:p w:rsidR="00D7011F" w:rsidRPr="00F57436" w:rsidRDefault="00D7011F" w:rsidP="00D7011F">
      <w:pPr>
        <w:spacing w:before="14" w:line="240" w:lineRule="exact"/>
        <w:rPr>
          <w:sz w:val="24"/>
          <w:szCs w:val="24"/>
        </w:rPr>
      </w:pPr>
    </w:p>
    <w:p w:rsidR="00F62088" w:rsidRPr="00F57436" w:rsidRDefault="007206DF" w:rsidP="00F71524">
      <w:pPr>
        <w:rPr>
          <w:rFonts w:ascii="Arial" w:eastAsia="Calibri" w:hAnsi="Arial" w:cs="Arial"/>
          <w:sz w:val="22"/>
          <w:szCs w:val="22"/>
        </w:rPr>
      </w:pPr>
      <w:r w:rsidRPr="00F57436">
        <w:rPr>
          <w:rFonts w:ascii="Arial" w:eastAsia="Calibri" w:hAnsi="Arial" w:cs="Arial"/>
          <w:b/>
          <w:sz w:val="22"/>
          <w:szCs w:val="22"/>
        </w:rPr>
        <w:t>Project timeline</w:t>
      </w:r>
    </w:p>
    <w:p w:rsidR="00F62088" w:rsidRPr="00F57436" w:rsidRDefault="00F62088" w:rsidP="00F71524">
      <w:pPr>
        <w:spacing w:before="9" w:line="180" w:lineRule="exact"/>
        <w:rPr>
          <w:rFonts w:ascii="Arial" w:hAnsi="Arial" w:cs="Arial"/>
          <w:sz w:val="24"/>
          <w:szCs w:val="24"/>
        </w:rPr>
      </w:pPr>
    </w:p>
    <w:p w:rsidR="00F62088" w:rsidRPr="00F57436" w:rsidRDefault="00F62088" w:rsidP="00F71524">
      <w:pPr>
        <w:spacing w:line="259" w:lineRule="auto"/>
        <w:ind w:right="342"/>
        <w:rPr>
          <w:rFonts w:ascii="Arial" w:eastAsia="Calibri" w:hAnsi="Arial" w:cs="Arial"/>
          <w:b/>
          <w:i/>
          <w:sz w:val="22"/>
          <w:szCs w:val="22"/>
        </w:rPr>
      </w:pPr>
      <w:r w:rsidRPr="00F57436">
        <w:rPr>
          <w:rFonts w:ascii="Arial" w:eastAsia="Calibri" w:hAnsi="Arial" w:cs="Arial"/>
          <w:sz w:val="22"/>
          <w:szCs w:val="22"/>
        </w:rPr>
        <w:t xml:space="preserve">Below is the project </w:t>
      </w:r>
      <w:r w:rsidR="00AA79FD" w:rsidRPr="00F57436">
        <w:rPr>
          <w:rFonts w:ascii="Arial" w:eastAsia="Calibri" w:hAnsi="Arial" w:cs="Arial"/>
          <w:sz w:val="22"/>
          <w:szCs w:val="22"/>
        </w:rPr>
        <w:t>timeline</w:t>
      </w:r>
      <w:r w:rsidRPr="00F57436">
        <w:rPr>
          <w:rFonts w:ascii="Arial" w:eastAsia="Calibri" w:hAnsi="Arial" w:cs="Arial"/>
          <w:sz w:val="22"/>
          <w:szCs w:val="22"/>
        </w:rPr>
        <w:t xml:space="preserve">. </w:t>
      </w:r>
      <w:r w:rsidRPr="00F57436">
        <w:rPr>
          <w:rFonts w:ascii="Arial" w:eastAsia="Calibri" w:hAnsi="Arial" w:cs="Arial"/>
          <w:b/>
          <w:i/>
          <w:sz w:val="22"/>
          <w:szCs w:val="22"/>
        </w:rPr>
        <w:t>Suppliers will need to provide confirmation (or Programme o</w:t>
      </w:r>
      <w:r w:rsidR="00AA79FD" w:rsidRPr="00F57436">
        <w:rPr>
          <w:rFonts w:ascii="Arial" w:eastAsia="Calibri" w:hAnsi="Arial" w:cs="Arial"/>
          <w:b/>
          <w:i/>
          <w:sz w:val="22"/>
          <w:szCs w:val="22"/>
        </w:rPr>
        <w:t xml:space="preserve">f </w:t>
      </w:r>
      <w:r w:rsidRPr="00F57436">
        <w:rPr>
          <w:rFonts w:ascii="Arial" w:eastAsia="Calibri" w:hAnsi="Arial" w:cs="Arial"/>
          <w:b/>
          <w:i/>
          <w:sz w:val="22"/>
          <w:szCs w:val="22"/>
        </w:rPr>
        <w:t xml:space="preserve">Works) that these dates for starting and finishing the project can be met within </w:t>
      </w:r>
      <w:r w:rsidR="00AA79FD" w:rsidRPr="00F57436">
        <w:rPr>
          <w:rFonts w:ascii="Arial" w:eastAsia="Calibri" w:hAnsi="Arial" w:cs="Arial"/>
          <w:b/>
          <w:i/>
          <w:sz w:val="22"/>
          <w:szCs w:val="22"/>
        </w:rPr>
        <w:t xml:space="preserve">their </w:t>
      </w:r>
      <w:r w:rsidRPr="00F57436">
        <w:rPr>
          <w:rFonts w:ascii="Arial" w:eastAsia="Calibri" w:hAnsi="Arial" w:cs="Arial"/>
          <w:b/>
          <w:i/>
          <w:sz w:val="22"/>
          <w:szCs w:val="22"/>
        </w:rPr>
        <w:t>tender response:</w:t>
      </w:r>
    </w:p>
    <w:p w:rsidR="006A4C65" w:rsidRPr="00F57436" w:rsidRDefault="006A4C65" w:rsidP="00F71524">
      <w:pPr>
        <w:spacing w:line="259" w:lineRule="auto"/>
        <w:ind w:right="342"/>
        <w:rPr>
          <w:rFonts w:ascii="Arial" w:eastAsia="Calibri" w:hAnsi="Arial" w:cs="Arial"/>
          <w:b/>
          <w:i/>
          <w:sz w:val="22"/>
          <w:szCs w:val="22"/>
        </w:rPr>
      </w:pPr>
    </w:p>
    <w:p w:rsidR="006A4C65" w:rsidRPr="00F57436" w:rsidRDefault="006A4C65" w:rsidP="00F71524">
      <w:pPr>
        <w:spacing w:line="259" w:lineRule="auto"/>
        <w:ind w:right="342"/>
        <w:rPr>
          <w:rFonts w:ascii="Arial" w:eastAsia="Calibri" w:hAnsi="Arial" w:cs="Arial"/>
          <w:b/>
          <w:i/>
          <w:sz w:val="22"/>
          <w:szCs w:val="22"/>
        </w:rPr>
      </w:pPr>
    </w:p>
    <w:p w:rsidR="006A4C65" w:rsidRPr="00F57436" w:rsidRDefault="006A4C65" w:rsidP="00F71524">
      <w:pPr>
        <w:spacing w:line="259" w:lineRule="auto"/>
        <w:ind w:right="342"/>
        <w:rPr>
          <w:rFonts w:ascii="Arial" w:eastAsia="Calibri" w:hAnsi="Arial" w:cs="Arial"/>
          <w:b/>
          <w:i/>
          <w:sz w:val="22"/>
          <w:szCs w:val="22"/>
        </w:rPr>
      </w:pPr>
    </w:p>
    <w:p w:rsidR="006A4C65" w:rsidRPr="00F57436" w:rsidRDefault="006A4C65" w:rsidP="00F71524">
      <w:pPr>
        <w:spacing w:line="259" w:lineRule="auto"/>
        <w:ind w:right="342"/>
        <w:rPr>
          <w:rFonts w:ascii="Arial" w:eastAsia="Calibri" w:hAnsi="Arial" w:cs="Arial"/>
          <w:b/>
          <w:i/>
          <w:sz w:val="22"/>
          <w:szCs w:val="22"/>
        </w:rPr>
      </w:pPr>
    </w:p>
    <w:p w:rsidR="006A4C65" w:rsidRPr="00F57436" w:rsidRDefault="006A4C65" w:rsidP="00F71524">
      <w:pPr>
        <w:spacing w:line="259" w:lineRule="auto"/>
        <w:ind w:right="342"/>
        <w:rPr>
          <w:rFonts w:ascii="Arial" w:eastAsia="Calibri" w:hAnsi="Arial" w:cs="Arial"/>
          <w:b/>
          <w:i/>
          <w:sz w:val="22"/>
          <w:szCs w:val="22"/>
        </w:rPr>
      </w:pPr>
    </w:p>
    <w:p w:rsidR="006A4C65" w:rsidRPr="00F57436" w:rsidRDefault="006A4C65" w:rsidP="00F71524">
      <w:pPr>
        <w:spacing w:line="259" w:lineRule="auto"/>
        <w:ind w:right="342"/>
        <w:rPr>
          <w:rFonts w:ascii="Arial" w:eastAsia="Calibri" w:hAnsi="Arial" w:cs="Arial"/>
          <w:b/>
          <w:i/>
          <w:sz w:val="22"/>
          <w:szCs w:val="22"/>
        </w:rPr>
      </w:pPr>
    </w:p>
    <w:p w:rsidR="006A4C65" w:rsidRPr="00F57436" w:rsidRDefault="006A4C65" w:rsidP="00F71524">
      <w:pPr>
        <w:spacing w:line="259" w:lineRule="auto"/>
        <w:ind w:right="342"/>
        <w:rPr>
          <w:rFonts w:ascii="Arial" w:eastAsia="Calibri" w:hAnsi="Arial" w:cs="Arial"/>
          <w:b/>
          <w:i/>
          <w:sz w:val="22"/>
          <w:szCs w:val="22"/>
        </w:rPr>
      </w:pPr>
    </w:p>
    <w:p w:rsidR="006A4C65" w:rsidRPr="00F57436" w:rsidRDefault="006A4C65" w:rsidP="00F71524">
      <w:pPr>
        <w:spacing w:line="259" w:lineRule="auto"/>
        <w:ind w:right="342"/>
        <w:rPr>
          <w:rFonts w:ascii="Arial" w:hAnsi="Arial" w:cs="Arial"/>
          <w:sz w:val="22"/>
          <w:szCs w:val="22"/>
        </w:rPr>
      </w:pPr>
    </w:p>
    <w:p w:rsidR="00F62088" w:rsidRPr="00F57436" w:rsidRDefault="00F62088" w:rsidP="00F71524">
      <w:pPr>
        <w:spacing w:line="200" w:lineRule="exact"/>
        <w:rPr>
          <w:rFonts w:ascii="Arial" w:hAnsi="Arial" w:cs="Arial"/>
          <w:sz w:val="22"/>
          <w:szCs w:val="22"/>
        </w:rPr>
      </w:pPr>
    </w:p>
    <w:p w:rsidR="00F62088" w:rsidRPr="00F57436" w:rsidRDefault="00F62088" w:rsidP="00F71524">
      <w:pPr>
        <w:spacing w:line="200" w:lineRule="exact"/>
        <w:rPr>
          <w:rFonts w:ascii="Arial" w:hAnsi="Arial"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6663"/>
        <w:gridCol w:w="2356"/>
      </w:tblGrid>
      <w:tr w:rsidR="00F62088" w:rsidRPr="00F57436" w:rsidTr="003A1AF3">
        <w:trPr>
          <w:trHeight w:hRule="exact" w:val="353"/>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ind w:left="102"/>
              <w:rPr>
                <w:rFonts w:ascii="Arial" w:eastAsia="Calibri" w:hAnsi="Arial" w:cs="Arial"/>
                <w:sz w:val="22"/>
                <w:szCs w:val="22"/>
              </w:rPr>
            </w:pPr>
            <w:r w:rsidRPr="00F57436">
              <w:rPr>
                <w:rFonts w:ascii="Arial" w:eastAsia="Calibri" w:hAnsi="Arial" w:cs="Arial"/>
                <w:b/>
                <w:i/>
                <w:position w:val="1"/>
                <w:sz w:val="22"/>
                <w:szCs w:val="22"/>
              </w:rPr>
              <w:lastRenderedPageBreak/>
              <w:t>Action:</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ind w:left="102"/>
              <w:rPr>
                <w:rFonts w:ascii="Arial" w:eastAsia="Calibri" w:hAnsi="Arial" w:cs="Arial"/>
                <w:sz w:val="22"/>
                <w:szCs w:val="22"/>
              </w:rPr>
            </w:pPr>
            <w:r w:rsidRPr="00F57436">
              <w:rPr>
                <w:rFonts w:ascii="Arial" w:eastAsia="Calibri" w:hAnsi="Arial" w:cs="Arial"/>
                <w:b/>
                <w:i/>
                <w:position w:val="1"/>
                <w:sz w:val="22"/>
                <w:szCs w:val="22"/>
              </w:rPr>
              <w:t>Date Due By:</w:t>
            </w:r>
          </w:p>
        </w:tc>
      </w:tr>
      <w:tr w:rsidR="004A000E" w:rsidRPr="00F57436" w:rsidTr="003A1AF3">
        <w:trPr>
          <w:trHeight w:hRule="exact" w:val="480"/>
        </w:trPr>
        <w:tc>
          <w:tcPr>
            <w:tcW w:w="6663" w:type="dxa"/>
            <w:tcBorders>
              <w:top w:val="single" w:sz="5" w:space="0" w:color="000000"/>
              <w:left w:val="single" w:sz="5" w:space="0" w:color="000000"/>
              <w:bottom w:val="single" w:sz="5" w:space="0" w:color="000000"/>
              <w:right w:val="single" w:sz="5" w:space="0" w:color="000000"/>
            </w:tcBorders>
          </w:tcPr>
          <w:p w:rsidR="004A000E" w:rsidRPr="00F57436" w:rsidRDefault="004A000E" w:rsidP="00F71524">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 xml:space="preserve">Invitation to tender </w:t>
            </w:r>
          </w:p>
        </w:tc>
        <w:tc>
          <w:tcPr>
            <w:tcW w:w="2356" w:type="dxa"/>
            <w:tcBorders>
              <w:top w:val="single" w:sz="5" w:space="0" w:color="000000"/>
              <w:left w:val="single" w:sz="5" w:space="0" w:color="000000"/>
              <w:bottom w:val="single" w:sz="5" w:space="0" w:color="000000"/>
              <w:right w:val="single" w:sz="5" w:space="0" w:color="000000"/>
            </w:tcBorders>
          </w:tcPr>
          <w:p w:rsidR="004A000E" w:rsidRPr="00F57436" w:rsidRDefault="009A0254" w:rsidP="00F71524">
            <w:pPr>
              <w:spacing w:line="340" w:lineRule="exact"/>
              <w:rPr>
                <w:rFonts w:ascii="Arial" w:eastAsia="Calibri" w:hAnsi="Arial" w:cs="Arial"/>
                <w:position w:val="1"/>
                <w:sz w:val="22"/>
                <w:szCs w:val="22"/>
              </w:rPr>
            </w:pPr>
            <w:r>
              <w:rPr>
                <w:rFonts w:ascii="Arial" w:eastAsia="Calibri" w:hAnsi="Arial" w:cs="Arial"/>
                <w:position w:val="1"/>
                <w:sz w:val="22"/>
                <w:szCs w:val="22"/>
              </w:rPr>
              <w:t>20</w:t>
            </w:r>
            <w:r w:rsidR="004A000E" w:rsidRPr="00F57436">
              <w:rPr>
                <w:rFonts w:ascii="Arial" w:eastAsia="Calibri" w:hAnsi="Arial" w:cs="Arial"/>
                <w:position w:val="1"/>
                <w:sz w:val="22"/>
                <w:szCs w:val="22"/>
              </w:rPr>
              <w:t>.08.18</w:t>
            </w:r>
          </w:p>
        </w:tc>
      </w:tr>
      <w:tr w:rsidR="006A4C65" w:rsidRPr="00F57436" w:rsidTr="0018064D">
        <w:trPr>
          <w:trHeight w:hRule="exact" w:val="485"/>
        </w:trPr>
        <w:tc>
          <w:tcPr>
            <w:tcW w:w="6663" w:type="dxa"/>
            <w:tcBorders>
              <w:top w:val="single" w:sz="5" w:space="0" w:color="000000"/>
              <w:left w:val="single" w:sz="5" w:space="0" w:color="000000"/>
              <w:bottom w:val="single" w:sz="5" w:space="0" w:color="000000"/>
              <w:right w:val="single" w:sz="5" w:space="0" w:color="000000"/>
            </w:tcBorders>
          </w:tcPr>
          <w:p w:rsidR="0018064D" w:rsidRPr="00F57436" w:rsidRDefault="0018064D" w:rsidP="0018064D">
            <w:pPr>
              <w:spacing w:line="240" w:lineRule="exact"/>
              <w:ind w:left="101"/>
              <w:rPr>
                <w:rFonts w:ascii="Arial" w:eastAsia="Calibri" w:hAnsi="Arial" w:cs="Arial"/>
                <w:position w:val="1"/>
                <w:sz w:val="22"/>
                <w:szCs w:val="22"/>
              </w:rPr>
            </w:pPr>
            <w:r w:rsidRPr="00F57436">
              <w:rPr>
                <w:rFonts w:ascii="Arial" w:eastAsia="Arial" w:hAnsi="Arial" w:cs="Arial"/>
                <w:sz w:val="22"/>
                <w:szCs w:val="22"/>
              </w:rPr>
              <w:t xml:space="preserve">Deadline for submission of tender clarification questions </w:t>
            </w:r>
          </w:p>
          <w:p w:rsidR="006A4C65" w:rsidRPr="00F57436" w:rsidRDefault="006A4C65" w:rsidP="006A4C65">
            <w:pPr>
              <w:spacing w:line="340" w:lineRule="exact"/>
              <w:ind w:left="102"/>
              <w:rPr>
                <w:rFonts w:ascii="Arial" w:eastAsia="Calibri" w:hAnsi="Arial" w:cs="Arial"/>
                <w:position w:val="1"/>
                <w:sz w:val="22"/>
                <w:szCs w:val="22"/>
              </w:rPr>
            </w:pPr>
          </w:p>
        </w:tc>
        <w:tc>
          <w:tcPr>
            <w:tcW w:w="2356" w:type="dxa"/>
            <w:tcBorders>
              <w:top w:val="single" w:sz="5" w:space="0" w:color="000000"/>
              <w:left w:val="single" w:sz="5" w:space="0" w:color="000000"/>
              <w:bottom w:val="single" w:sz="5" w:space="0" w:color="000000"/>
              <w:right w:val="single" w:sz="5" w:space="0" w:color="000000"/>
            </w:tcBorders>
          </w:tcPr>
          <w:p w:rsidR="006A4C65" w:rsidRPr="00F57436" w:rsidRDefault="006A4C65" w:rsidP="00841E88">
            <w:pPr>
              <w:spacing w:line="340" w:lineRule="exact"/>
              <w:rPr>
                <w:rFonts w:ascii="Arial" w:eastAsia="Calibri" w:hAnsi="Arial" w:cs="Arial"/>
                <w:position w:val="1"/>
                <w:sz w:val="22"/>
                <w:szCs w:val="22"/>
              </w:rPr>
            </w:pPr>
            <w:r w:rsidRPr="00F57436">
              <w:rPr>
                <w:rFonts w:ascii="Arial" w:eastAsia="Calibri" w:hAnsi="Arial" w:cs="Arial"/>
                <w:position w:val="1"/>
                <w:sz w:val="22"/>
                <w:szCs w:val="22"/>
              </w:rPr>
              <w:t>31.08.18</w:t>
            </w:r>
          </w:p>
        </w:tc>
      </w:tr>
      <w:tr w:rsidR="00BE5A1C" w:rsidRPr="00F57436" w:rsidTr="0018064D">
        <w:trPr>
          <w:trHeight w:hRule="exact" w:val="702"/>
        </w:trPr>
        <w:tc>
          <w:tcPr>
            <w:tcW w:w="6663" w:type="dxa"/>
            <w:tcBorders>
              <w:top w:val="single" w:sz="5" w:space="0" w:color="000000"/>
              <w:left w:val="single" w:sz="5" w:space="0" w:color="000000"/>
              <w:bottom w:val="single" w:sz="5" w:space="0" w:color="000000"/>
              <w:right w:val="single" w:sz="5" w:space="0" w:color="000000"/>
            </w:tcBorders>
          </w:tcPr>
          <w:p w:rsidR="0018064D" w:rsidRPr="00F57436" w:rsidRDefault="0018064D" w:rsidP="0018064D">
            <w:pPr>
              <w:spacing w:line="240" w:lineRule="exact"/>
              <w:ind w:left="101"/>
              <w:rPr>
                <w:rFonts w:ascii="Arial" w:eastAsia="Arial" w:hAnsi="Arial" w:cs="Arial"/>
                <w:sz w:val="22"/>
                <w:szCs w:val="22"/>
              </w:rPr>
            </w:pPr>
            <w:r w:rsidRPr="00F57436">
              <w:rPr>
                <w:rFonts w:ascii="Arial" w:eastAsia="Arial" w:hAnsi="Arial" w:cs="Arial"/>
                <w:sz w:val="22"/>
                <w:szCs w:val="22"/>
              </w:rPr>
              <w:t>Deadline for submission of Invitation to Tender</w:t>
            </w:r>
          </w:p>
          <w:p w:rsidR="00BE5A1C" w:rsidRPr="00F57436" w:rsidRDefault="0018064D" w:rsidP="0018064D">
            <w:pPr>
              <w:spacing w:line="340" w:lineRule="exact"/>
              <w:ind w:left="102"/>
              <w:rPr>
                <w:rFonts w:ascii="Arial" w:eastAsia="Calibri" w:hAnsi="Arial" w:cs="Arial"/>
                <w:position w:val="1"/>
                <w:sz w:val="22"/>
                <w:szCs w:val="22"/>
              </w:rPr>
            </w:pPr>
            <w:r w:rsidRPr="00F57436">
              <w:rPr>
                <w:rFonts w:ascii="Arial" w:eastAsia="Arial" w:hAnsi="Arial" w:cs="Arial"/>
                <w:sz w:val="22"/>
                <w:szCs w:val="22"/>
              </w:rPr>
              <w:t>Acknowledgement Form (Appendix 1)</w:t>
            </w:r>
          </w:p>
        </w:tc>
        <w:tc>
          <w:tcPr>
            <w:tcW w:w="2356" w:type="dxa"/>
            <w:tcBorders>
              <w:top w:val="single" w:sz="5" w:space="0" w:color="000000"/>
              <w:left w:val="single" w:sz="5" w:space="0" w:color="000000"/>
              <w:bottom w:val="single" w:sz="5" w:space="0" w:color="000000"/>
              <w:right w:val="single" w:sz="5" w:space="0" w:color="000000"/>
            </w:tcBorders>
          </w:tcPr>
          <w:p w:rsidR="00BE5A1C" w:rsidRPr="00F57436" w:rsidRDefault="00BE5A1C" w:rsidP="00F71524">
            <w:pPr>
              <w:spacing w:line="340" w:lineRule="exact"/>
              <w:rPr>
                <w:rFonts w:ascii="Arial" w:eastAsia="Calibri" w:hAnsi="Arial" w:cs="Arial"/>
                <w:position w:val="1"/>
                <w:sz w:val="22"/>
                <w:szCs w:val="22"/>
              </w:rPr>
            </w:pPr>
            <w:r w:rsidRPr="00F57436">
              <w:rPr>
                <w:rFonts w:ascii="Arial" w:eastAsia="Calibri" w:hAnsi="Arial" w:cs="Arial"/>
                <w:position w:val="1"/>
                <w:sz w:val="22"/>
                <w:szCs w:val="22"/>
              </w:rPr>
              <w:t>31.08.18</w:t>
            </w:r>
          </w:p>
        </w:tc>
      </w:tr>
      <w:tr w:rsidR="00F62088" w:rsidRPr="00F57436" w:rsidTr="003A1AF3">
        <w:trPr>
          <w:trHeight w:hRule="exact" w:val="416"/>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18064D" w:rsidP="0018064D">
            <w:pPr>
              <w:spacing w:line="340" w:lineRule="exact"/>
              <w:ind w:left="102"/>
              <w:rPr>
                <w:rFonts w:ascii="Arial" w:eastAsia="Calibri" w:hAnsi="Arial" w:cs="Arial"/>
                <w:sz w:val="22"/>
                <w:szCs w:val="22"/>
              </w:rPr>
            </w:pPr>
            <w:r>
              <w:rPr>
                <w:rFonts w:ascii="Arial" w:eastAsia="Calibri" w:hAnsi="Arial" w:cs="Arial"/>
                <w:position w:val="1"/>
                <w:sz w:val="22"/>
                <w:szCs w:val="22"/>
              </w:rPr>
              <w:t xml:space="preserve">HPC to answer outstanding </w:t>
            </w:r>
            <w:r w:rsidR="00F62088" w:rsidRPr="00F57436">
              <w:rPr>
                <w:rFonts w:ascii="Arial" w:eastAsia="Calibri" w:hAnsi="Arial" w:cs="Arial"/>
                <w:position w:val="1"/>
                <w:sz w:val="22"/>
                <w:szCs w:val="22"/>
              </w:rPr>
              <w:t xml:space="preserve">questions </w:t>
            </w:r>
          </w:p>
        </w:tc>
        <w:tc>
          <w:tcPr>
            <w:tcW w:w="2356" w:type="dxa"/>
            <w:tcBorders>
              <w:top w:val="single" w:sz="5" w:space="0" w:color="000000"/>
              <w:left w:val="single" w:sz="5" w:space="0" w:color="000000"/>
              <w:bottom w:val="single" w:sz="5" w:space="0" w:color="000000"/>
              <w:right w:val="single" w:sz="5" w:space="0" w:color="000000"/>
            </w:tcBorders>
          </w:tcPr>
          <w:p w:rsidR="00BE5A1C" w:rsidRPr="00F57436" w:rsidRDefault="0018064D" w:rsidP="00F71524">
            <w:pPr>
              <w:spacing w:line="340" w:lineRule="exact"/>
              <w:rPr>
                <w:rFonts w:ascii="Arial" w:eastAsia="Calibri" w:hAnsi="Arial" w:cs="Arial"/>
                <w:position w:val="1"/>
                <w:sz w:val="22"/>
                <w:szCs w:val="22"/>
              </w:rPr>
            </w:pPr>
            <w:r>
              <w:rPr>
                <w:rFonts w:ascii="Arial" w:eastAsia="Calibri" w:hAnsi="Arial" w:cs="Arial"/>
                <w:position w:val="1"/>
                <w:sz w:val="22"/>
                <w:szCs w:val="22"/>
              </w:rPr>
              <w:t>5</w:t>
            </w:r>
            <w:r w:rsidR="00BE5A1C" w:rsidRPr="00F57436">
              <w:rPr>
                <w:rFonts w:ascii="Arial" w:eastAsia="Calibri" w:hAnsi="Arial" w:cs="Arial"/>
                <w:position w:val="1"/>
                <w:sz w:val="22"/>
                <w:szCs w:val="22"/>
              </w:rPr>
              <w:t>.09.18</w:t>
            </w:r>
          </w:p>
          <w:p w:rsidR="00F62088" w:rsidRPr="00F57436" w:rsidRDefault="00F62088" w:rsidP="00F71524">
            <w:pPr>
              <w:spacing w:line="340" w:lineRule="exact"/>
              <w:rPr>
                <w:rFonts w:ascii="Arial" w:eastAsia="Calibri" w:hAnsi="Arial" w:cs="Arial"/>
                <w:sz w:val="22"/>
                <w:szCs w:val="22"/>
              </w:rPr>
            </w:pPr>
            <w:r w:rsidRPr="00F57436">
              <w:rPr>
                <w:rFonts w:ascii="Arial" w:eastAsia="Calibri" w:hAnsi="Arial" w:cs="Arial"/>
                <w:position w:val="1"/>
                <w:sz w:val="22"/>
                <w:szCs w:val="22"/>
              </w:rPr>
              <w:t>28.08.18</w:t>
            </w:r>
          </w:p>
        </w:tc>
      </w:tr>
      <w:tr w:rsidR="00F62088" w:rsidRPr="00F57436" w:rsidTr="003A1AF3">
        <w:trPr>
          <w:trHeight w:hRule="exact" w:val="350"/>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20" w:lineRule="exact"/>
              <w:ind w:left="102" w:right="-1330"/>
              <w:rPr>
                <w:rFonts w:ascii="Arial" w:eastAsia="Calibri" w:hAnsi="Arial" w:cs="Arial"/>
                <w:sz w:val="22"/>
                <w:szCs w:val="22"/>
              </w:rPr>
            </w:pPr>
            <w:r w:rsidRPr="00F57436">
              <w:rPr>
                <w:rFonts w:ascii="Arial" w:eastAsia="Calibri" w:hAnsi="Arial" w:cs="Arial"/>
                <w:position w:val="1"/>
                <w:sz w:val="22"/>
                <w:szCs w:val="22"/>
              </w:rPr>
              <w:t>Tender Response Due</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20" w:lineRule="exact"/>
              <w:rPr>
                <w:rFonts w:ascii="Arial" w:eastAsia="Calibri" w:hAnsi="Arial" w:cs="Arial"/>
                <w:sz w:val="22"/>
                <w:szCs w:val="22"/>
              </w:rPr>
            </w:pPr>
            <w:r w:rsidRPr="00F57436">
              <w:rPr>
                <w:rFonts w:ascii="Arial" w:eastAsia="Calibri" w:hAnsi="Arial" w:cs="Arial"/>
                <w:position w:val="1"/>
                <w:sz w:val="22"/>
                <w:szCs w:val="22"/>
              </w:rPr>
              <w:t>17.09.18</w:t>
            </w:r>
          </w:p>
        </w:tc>
      </w:tr>
      <w:tr w:rsidR="00F62088" w:rsidRPr="00F57436" w:rsidTr="003A1AF3">
        <w:trPr>
          <w:trHeight w:hRule="exact" w:val="371"/>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before="2"/>
              <w:ind w:left="102" w:right="828"/>
              <w:rPr>
                <w:rFonts w:ascii="Arial" w:eastAsia="Calibri" w:hAnsi="Arial" w:cs="Arial"/>
                <w:sz w:val="22"/>
                <w:szCs w:val="22"/>
              </w:rPr>
            </w:pPr>
            <w:r w:rsidRPr="00F57436">
              <w:rPr>
                <w:rFonts w:ascii="Arial" w:eastAsia="Calibri" w:hAnsi="Arial" w:cs="Arial"/>
                <w:sz w:val="22"/>
                <w:szCs w:val="22"/>
              </w:rPr>
              <w:t>Shortlist confirmation</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rPr>
                <w:rFonts w:ascii="Arial" w:eastAsia="Calibri" w:hAnsi="Arial" w:cs="Arial"/>
                <w:sz w:val="22"/>
                <w:szCs w:val="22"/>
              </w:rPr>
            </w:pPr>
            <w:r w:rsidRPr="00F57436">
              <w:rPr>
                <w:rFonts w:ascii="Arial" w:eastAsia="Calibri" w:hAnsi="Arial" w:cs="Arial"/>
                <w:position w:val="1"/>
                <w:sz w:val="22"/>
                <w:szCs w:val="22"/>
              </w:rPr>
              <w:t>24.09.18</w:t>
            </w:r>
          </w:p>
        </w:tc>
      </w:tr>
      <w:tr w:rsidR="00F62088" w:rsidRPr="00F57436" w:rsidTr="00AA79FD">
        <w:trPr>
          <w:trHeight w:hRule="exact" w:val="701"/>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B76F9B">
            <w:pPr>
              <w:spacing w:before="2"/>
              <w:ind w:left="102" w:right="302"/>
              <w:rPr>
                <w:rFonts w:ascii="Arial" w:eastAsia="Calibri" w:hAnsi="Arial" w:cs="Arial"/>
                <w:sz w:val="22"/>
                <w:szCs w:val="22"/>
              </w:rPr>
            </w:pPr>
            <w:r w:rsidRPr="00F57436">
              <w:rPr>
                <w:rFonts w:ascii="Arial" w:eastAsia="Calibri" w:hAnsi="Arial" w:cs="Arial"/>
                <w:sz w:val="22"/>
                <w:szCs w:val="22"/>
              </w:rPr>
              <w:t>Consultation days (</w:t>
            </w:r>
            <w:r w:rsidR="00B76F9B">
              <w:rPr>
                <w:rFonts w:ascii="Arial" w:eastAsia="Calibri" w:hAnsi="Arial" w:cs="Arial"/>
                <w:sz w:val="22"/>
                <w:szCs w:val="22"/>
              </w:rPr>
              <w:t>venues to be confirmed</w:t>
            </w:r>
            <w:r w:rsidRPr="00F57436">
              <w:rPr>
                <w:rFonts w:ascii="Arial" w:eastAsia="Calibri" w:hAnsi="Arial" w:cs="Arial"/>
                <w:sz w:val="22"/>
                <w:szCs w:val="22"/>
              </w:rPr>
              <w:t>)</w:t>
            </w:r>
          </w:p>
        </w:tc>
        <w:tc>
          <w:tcPr>
            <w:tcW w:w="2356" w:type="dxa"/>
            <w:tcBorders>
              <w:top w:val="single" w:sz="5" w:space="0" w:color="000000"/>
              <w:left w:val="single" w:sz="5" w:space="0" w:color="000000"/>
              <w:bottom w:val="single" w:sz="5" w:space="0" w:color="000000"/>
              <w:right w:val="single" w:sz="5" w:space="0" w:color="000000"/>
            </w:tcBorders>
          </w:tcPr>
          <w:p w:rsidR="003A1AF3" w:rsidRPr="00F57436" w:rsidRDefault="00F62088" w:rsidP="00F71524">
            <w:pPr>
              <w:spacing w:line="340" w:lineRule="exact"/>
              <w:rPr>
                <w:rFonts w:ascii="Arial" w:eastAsia="Calibri" w:hAnsi="Arial" w:cs="Arial"/>
                <w:position w:val="1"/>
                <w:sz w:val="22"/>
                <w:szCs w:val="22"/>
              </w:rPr>
            </w:pPr>
            <w:r w:rsidRPr="00F57436">
              <w:rPr>
                <w:rFonts w:ascii="Arial" w:eastAsia="Calibri" w:hAnsi="Arial" w:cs="Arial"/>
                <w:position w:val="1"/>
                <w:sz w:val="22"/>
                <w:szCs w:val="22"/>
              </w:rPr>
              <w:t xml:space="preserve">01and 02.   </w:t>
            </w:r>
          </w:p>
          <w:p w:rsidR="00F62088" w:rsidRPr="00F57436" w:rsidRDefault="00F62088" w:rsidP="00F71524">
            <w:pPr>
              <w:spacing w:line="340" w:lineRule="exact"/>
              <w:rPr>
                <w:rFonts w:ascii="Arial" w:eastAsia="Calibri" w:hAnsi="Arial" w:cs="Arial"/>
                <w:sz w:val="22"/>
                <w:szCs w:val="22"/>
              </w:rPr>
            </w:pPr>
            <w:r w:rsidRPr="00F57436">
              <w:rPr>
                <w:rFonts w:ascii="Arial" w:eastAsia="Calibri" w:hAnsi="Arial" w:cs="Arial"/>
                <w:position w:val="1"/>
                <w:sz w:val="22"/>
                <w:szCs w:val="22"/>
              </w:rPr>
              <w:t>10.18</w:t>
            </w:r>
          </w:p>
        </w:tc>
      </w:tr>
      <w:tr w:rsidR="00F62088" w:rsidRPr="00F57436" w:rsidTr="003A1AF3">
        <w:trPr>
          <w:trHeight w:hRule="exact" w:val="431"/>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before="2"/>
              <w:ind w:left="102" w:right="302"/>
              <w:rPr>
                <w:rFonts w:ascii="Arial" w:eastAsia="Calibri" w:hAnsi="Arial" w:cs="Arial"/>
                <w:sz w:val="22"/>
                <w:szCs w:val="22"/>
              </w:rPr>
            </w:pPr>
            <w:r w:rsidRPr="00F57436">
              <w:rPr>
                <w:rFonts w:ascii="Arial" w:eastAsia="Calibri" w:hAnsi="Arial" w:cs="Arial"/>
                <w:sz w:val="22"/>
                <w:szCs w:val="22"/>
              </w:rPr>
              <w:t>Tender selected and decision notified</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rPr>
                <w:rFonts w:ascii="Arial" w:eastAsia="Calibri" w:hAnsi="Arial" w:cs="Arial"/>
                <w:position w:val="1"/>
                <w:sz w:val="22"/>
                <w:szCs w:val="22"/>
              </w:rPr>
            </w:pPr>
            <w:r w:rsidRPr="00F57436">
              <w:rPr>
                <w:rFonts w:ascii="Arial" w:eastAsia="Calibri" w:hAnsi="Arial" w:cs="Arial"/>
                <w:position w:val="1"/>
                <w:sz w:val="22"/>
                <w:szCs w:val="22"/>
              </w:rPr>
              <w:t>08.10.18</w:t>
            </w:r>
          </w:p>
          <w:p w:rsidR="00F62088" w:rsidRPr="00F57436" w:rsidRDefault="00F62088" w:rsidP="00F71524">
            <w:pPr>
              <w:spacing w:line="340" w:lineRule="exact"/>
              <w:ind w:left="1341"/>
              <w:rPr>
                <w:rFonts w:ascii="Arial" w:eastAsia="Calibri" w:hAnsi="Arial" w:cs="Arial"/>
                <w:position w:val="1"/>
                <w:sz w:val="22"/>
                <w:szCs w:val="22"/>
              </w:rPr>
            </w:pPr>
            <w:r w:rsidRPr="00F57436">
              <w:rPr>
                <w:rFonts w:ascii="Arial" w:eastAsia="Calibri" w:hAnsi="Arial" w:cs="Arial"/>
                <w:position w:val="1"/>
                <w:sz w:val="22"/>
                <w:szCs w:val="22"/>
              </w:rPr>
              <w:t>09.10.18</w:t>
            </w:r>
          </w:p>
        </w:tc>
      </w:tr>
      <w:tr w:rsidR="00F62088" w:rsidRPr="00F57436" w:rsidTr="00AA79FD">
        <w:trPr>
          <w:trHeight w:hRule="exact" w:val="418"/>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before="2"/>
              <w:ind w:left="102" w:right="400"/>
              <w:rPr>
                <w:rFonts w:ascii="Arial" w:eastAsia="Calibri" w:hAnsi="Arial" w:cs="Arial"/>
                <w:sz w:val="22"/>
                <w:szCs w:val="22"/>
              </w:rPr>
            </w:pPr>
            <w:r w:rsidRPr="00F57436">
              <w:rPr>
                <w:rFonts w:ascii="Arial" w:eastAsia="Calibri" w:hAnsi="Arial" w:cs="Arial"/>
                <w:sz w:val="22"/>
                <w:szCs w:val="22"/>
              </w:rPr>
              <w:t>Revisions to design (if required based on consultation)</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rPr>
                <w:rFonts w:ascii="Arial" w:eastAsia="Calibri" w:hAnsi="Arial" w:cs="Arial"/>
                <w:sz w:val="22"/>
                <w:szCs w:val="22"/>
              </w:rPr>
            </w:pPr>
            <w:r w:rsidRPr="00F57436">
              <w:rPr>
                <w:rFonts w:ascii="Arial" w:eastAsia="Calibri" w:hAnsi="Arial" w:cs="Arial"/>
                <w:position w:val="1"/>
                <w:sz w:val="22"/>
                <w:szCs w:val="22"/>
              </w:rPr>
              <w:t>09.10.18</w:t>
            </w:r>
          </w:p>
        </w:tc>
      </w:tr>
      <w:tr w:rsidR="00F62088" w:rsidRPr="00F57436" w:rsidTr="003A1AF3">
        <w:trPr>
          <w:trHeight w:hRule="exact" w:val="353"/>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before="1" w:line="340" w:lineRule="exact"/>
              <w:ind w:left="102"/>
              <w:rPr>
                <w:rFonts w:ascii="Arial" w:eastAsia="Calibri" w:hAnsi="Arial" w:cs="Arial"/>
                <w:sz w:val="22"/>
                <w:szCs w:val="22"/>
              </w:rPr>
            </w:pPr>
            <w:r w:rsidRPr="00F57436">
              <w:rPr>
                <w:rFonts w:ascii="Arial" w:eastAsia="Calibri" w:hAnsi="Arial" w:cs="Arial"/>
                <w:position w:val="1"/>
                <w:sz w:val="22"/>
                <w:szCs w:val="22"/>
              </w:rPr>
              <w:t>Order Date and Contract issued</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rPr>
                <w:rFonts w:ascii="Arial" w:eastAsia="Calibri" w:hAnsi="Arial" w:cs="Arial"/>
                <w:sz w:val="22"/>
                <w:szCs w:val="22"/>
              </w:rPr>
            </w:pPr>
            <w:r w:rsidRPr="00F57436">
              <w:rPr>
                <w:rFonts w:ascii="Arial" w:eastAsia="Calibri" w:hAnsi="Arial" w:cs="Arial"/>
                <w:position w:val="1"/>
                <w:sz w:val="22"/>
                <w:szCs w:val="22"/>
              </w:rPr>
              <w:t>15.10.18</w:t>
            </w:r>
          </w:p>
        </w:tc>
      </w:tr>
      <w:tr w:rsidR="00F62088" w:rsidRPr="00F57436" w:rsidTr="003A1AF3">
        <w:trPr>
          <w:trHeight w:hRule="exact" w:val="353"/>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Work to commence</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rPr>
                <w:rFonts w:ascii="Arial" w:eastAsia="Calibri" w:hAnsi="Arial" w:cs="Arial"/>
                <w:sz w:val="22"/>
                <w:szCs w:val="22"/>
              </w:rPr>
            </w:pPr>
            <w:r w:rsidRPr="00F57436">
              <w:rPr>
                <w:rFonts w:ascii="Arial" w:eastAsia="Calibri" w:hAnsi="Arial" w:cs="Arial"/>
                <w:position w:val="1"/>
                <w:sz w:val="22"/>
                <w:szCs w:val="22"/>
              </w:rPr>
              <w:t>19.11.18</w:t>
            </w:r>
          </w:p>
        </w:tc>
      </w:tr>
      <w:tr w:rsidR="00F62088" w:rsidRPr="00F57436" w:rsidTr="003A1AF3">
        <w:trPr>
          <w:trHeight w:hRule="exact" w:val="350"/>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20" w:lineRule="exact"/>
              <w:ind w:left="102"/>
              <w:rPr>
                <w:rFonts w:ascii="Arial" w:eastAsia="Calibri" w:hAnsi="Arial" w:cs="Arial"/>
                <w:sz w:val="22"/>
                <w:szCs w:val="22"/>
              </w:rPr>
            </w:pPr>
            <w:r w:rsidRPr="00F57436">
              <w:rPr>
                <w:rFonts w:ascii="Arial" w:eastAsia="Calibri" w:hAnsi="Arial" w:cs="Arial"/>
                <w:position w:val="1"/>
                <w:sz w:val="22"/>
                <w:szCs w:val="22"/>
              </w:rPr>
              <w:t>Completion Date</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20" w:lineRule="exact"/>
              <w:rPr>
                <w:rFonts w:ascii="Arial" w:eastAsia="Calibri" w:hAnsi="Arial" w:cs="Arial"/>
                <w:sz w:val="22"/>
                <w:szCs w:val="22"/>
              </w:rPr>
            </w:pPr>
            <w:r w:rsidRPr="00F57436">
              <w:rPr>
                <w:rFonts w:ascii="Arial" w:eastAsia="Calibri" w:hAnsi="Arial" w:cs="Arial"/>
                <w:position w:val="1"/>
                <w:sz w:val="22"/>
                <w:szCs w:val="22"/>
              </w:rPr>
              <w:t>14.12.18</w:t>
            </w:r>
          </w:p>
        </w:tc>
      </w:tr>
      <w:tr w:rsidR="00F62088" w:rsidRPr="00F57436" w:rsidTr="003A1AF3">
        <w:trPr>
          <w:trHeight w:hRule="exact" w:val="774"/>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 xml:space="preserve">All snagging / ROSPA issues </w:t>
            </w:r>
            <w:r w:rsidRPr="00F57436">
              <w:rPr>
                <w:rFonts w:ascii="Arial" w:eastAsia="Calibri" w:hAnsi="Arial" w:cs="Arial"/>
                <w:sz w:val="22"/>
                <w:szCs w:val="22"/>
              </w:rPr>
              <w:t>resolved, fencing and storage removed, Play Area Open</w:t>
            </w:r>
            <w:r w:rsidR="004A000E" w:rsidRPr="00F57436">
              <w:rPr>
                <w:rFonts w:ascii="Arial" w:eastAsia="Calibri" w:hAnsi="Arial" w:cs="Arial"/>
                <w:sz w:val="22"/>
                <w:szCs w:val="22"/>
              </w:rPr>
              <w:t>.</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rPr>
                <w:rFonts w:ascii="Arial" w:eastAsia="Calibri" w:hAnsi="Arial" w:cs="Arial"/>
                <w:sz w:val="22"/>
                <w:szCs w:val="22"/>
              </w:rPr>
            </w:pPr>
            <w:r w:rsidRPr="00F57436">
              <w:rPr>
                <w:rFonts w:ascii="Arial" w:eastAsia="Calibri" w:hAnsi="Arial" w:cs="Arial"/>
                <w:position w:val="1"/>
                <w:sz w:val="22"/>
                <w:szCs w:val="22"/>
              </w:rPr>
              <w:t>17.12.18</w:t>
            </w:r>
          </w:p>
        </w:tc>
      </w:tr>
      <w:tr w:rsidR="00F62088" w:rsidRPr="00F57436" w:rsidTr="003A1AF3">
        <w:trPr>
          <w:trHeight w:hRule="exact" w:val="558"/>
        </w:trPr>
        <w:tc>
          <w:tcPr>
            <w:tcW w:w="6663" w:type="dxa"/>
            <w:tcBorders>
              <w:top w:val="single" w:sz="5" w:space="0" w:color="000000"/>
              <w:left w:val="single" w:sz="5" w:space="0" w:color="000000"/>
              <w:bottom w:val="single" w:sz="5" w:space="0" w:color="000000"/>
              <w:right w:val="single" w:sz="5" w:space="0" w:color="000000"/>
            </w:tcBorders>
          </w:tcPr>
          <w:p w:rsidR="00F62088" w:rsidRPr="00F57436" w:rsidRDefault="00841E88" w:rsidP="00AA79FD">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 xml:space="preserve">Invoice for </w:t>
            </w:r>
            <w:r w:rsidR="00F62088" w:rsidRPr="00F57436">
              <w:rPr>
                <w:rFonts w:ascii="Arial" w:eastAsia="Calibri" w:hAnsi="Arial" w:cs="Arial"/>
                <w:position w:val="1"/>
                <w:sz w:val="22"/>
                <w:szCs w:val="22"/>
              </w:rPr>
              <w:t>Payment (</w:t>
            </w:r>
            <w:r w:rsidR="00AA79FD" w:rsidRPr="00F57436">
              <w:rPr>
                <w:rFonts w:ascii="Arial" w:eastAsia="Calibri" w:hAnsi="Arial" w:cs="Arial"/>
                <w:position w:val="1"/>
                <w:sz w:val="22"/>
                <w:szCs w:val="22"/>
              </w:rPr>
              <w:t>5</w:t>
            </w:r>
            <w:r w:rsidR="00F62088" w:rsidRPr="00F57436">
              <w:rPr>
                <w:rFonts w:ascii="Arial" w:eastAsia="Calibri" w:hAnsi="Arial" w:cs="Arial"/>
                <w:position w:val="1"/>
                <w:sz w:val="22"/>
                <w:szCs w:val="22"/>
              </w:rPr>
              <w:t xml:space="preserve">% retention till the end of warranty period) </w:t>
            </w:r>
          </w:p>
        </w:tc>
        <w:tc>
          <w:tcPr>
            <w:tcW w:w="2356" w:type="dxa"/>
            <w:tcBorders>
              <w:top w:val="single" w:sz="5" w:space="0" w:color="000000"/>
              <w:left w:val="single" w:sz="5" w:space="0" w:color="000000"/>
              <w:bottom w:val="single" w:sz="5" w:space="0" w:color="000000"/>
              <w:right w:val="single" w:sz="5" w:space="0" w:color="000000"/>
            </w:tcBorders>
          </w:tcPr>
          <w:p w:rsidR="00F62088" w:rsidRPr="00F57436" w:rsidRDefault="00F62088" w:rsidP="00F71524">
            <w:pPr>
              <w:spacing w:line="340" w:lineRule="exact"/>
              <w:rPr>
                <w:rFonts w:ascii="Arial" w:eastAsia="Calibri" w:hAnsi="Arial" w:cs="Arial"/>
                <w:position w:val="1"/>
                <w:sz w:val="22"/>
                <w:szCs w:val="22"/>
              </w:rPr>
            </w:pPr>
            <w:r w:rsidRPr="00F57436">
              <w:rPr>
                <w:rFonts w:ascii="Arial" w:eastAsia="Calibri" w:hAnsi="Arial" w:cs="Arial"/>
                <w:position w:val="1"/>
                <w:sz w:val="22"/>
                <w:szCs w:val="22"/>
              </w:rPr>
              <w:t>21.12.18</w:t>
            </w:r>
          </w:p>
        </w:tc>
      </w:tr>
    </w:tbl>
    <w:p w:rsidR="00F62088" w:rsidRPr="00F57436" w:rsidRDefault="00F62088" w:rsidP="00F71524">
      <w:pPr>
        <w:spacing w:before="16"/>
        <w:rPr>
          <w:rFonts w:ascii="Arial" w:eastAsia="Calibri" w:hAnsi="Arial" w:cs="Arial"/>
          <w:sz w:val="22"/>
          <w:szCs w:val="22"/>
        </w:rPr>
      </w:pPr>
    </w:p>
    <w:p w:rsidR="00583E3E" w:rsidRPr="00F57436" w:rsidRDefault="00583E3E" w:rsidP="00F71524">
      <w:pPr>
        <w:spacing w:before="16"/>
        <w:rPr>
          <w:rFonts w:ascii="Arial" w:eastAsia="Calibri" w:hAnsi="Arial" w:cs="Arial"/>
          <w:sz w:val="22"/>
          <w:szCs w:val="22"/>
        </w:rPr>
      </w:pPr>
    </w:p>
    <w:p w:rsidR="00583E3E" w:rsidRPr="00F57436" w:rsidRDefault="00583E3E" w:rsidP="00F71524">
      <w:pPr>
        <w:rPr>
          <w:rFonts w:ascii="Arial" w:eastAsia="Arial" w:hAnsi="Arial" w:cs="Arial"/>
          <w:b/>
          <w:sz w:val="22"/>
          <w:szCs w:val="22"/>
        </w:rPr>
      </w:pPr>
      <w:r w:rsidRPr="00F57436">
        <w:rPr>
          <w:rFonts w:ascii="Arial" w:eastAsia="Arial" w:hAnsi="Arial" w:cs="Arial"/>
          <w:b/>
          <w:sz w:val="22"/>
          <w:szCs w:val="22"/>
        </w:rPr>
        <w:t>Preparation of Tender and Tender Duties</w:t>
      </w:r>
      <w:r w:rsidR="00AA79FD" w:rsidRPr="00F57436">
        <w:rPr>
          <w:rFonts w:ascii="Arial" w:eastAsia="Arial" w:hAnsi="Arial" w:cs="Arial"/>
          <w:b/>
          <w:sz w:val="22"/>
          <w:szCs w:val="22"/>
        </w:rPr>
        <w:t>.</w:t>
      </w:r>
    </w:p>
    <w:p w:rsidR="00AA79FD" w:rsidRPr="00F57436" w:rsidRDefault="00AA79FD" w:rsidP="00F71524">
      <w:pPr>
        <w:rPr>
          <w:rFonts w:ascii="Arial" w:eastAsia="Arial" w:hAnsi="Arial" w:cs="Arial"/>
          <w:b/>
          <w:sz w:val="22"/>
          <w:szCs w:val="22"/>
        </w:rPr>
      </w:pPr>
    </w:p>
    <w:p w:rsidR="00AA79FD" w:rsidRPr="00F57436" w:rsidRDefault="00AA79FD" w:rsidP="00F71524">
      <w:pPr>
        <w:rPr>
          <w:rFonts w:ascii="Arial" w:eastAsia="Arial" w:hAnsi="Arial" w:cs="Arial"/>
          <w:sz w:val="22"/>
          <w:szCs w:val="22"/>
        </w:rPr>
      </w:pPr>
      <w:r w:rsidRPr="00F57436">
        <w:rPr>
          <w:rFonts w:ascii="Arial" w:eastAsia="Arial" w:hAnsi="Arial" w:cs="Arial"/>
          <w:sz w:val="22"/>
          <w:szCs w:val="22"/>
        </w:rPr>
        <w:t xml:space="preserve">Tenderers will be asked to complete 3 key documents as part of their tender submission.  These are attached </w:t>
      </w:r>
      <w:r w:rsidR="000046D5" w:rsidRPr="00F57436">
        <w:rPr>
          <w:rFonts w:ascii="Arial" w:eastAsia="Arial" w:hAnsi="Arial" w:cs="Arial"/>
          <w:sz w:val="22"/>
          <w:szCs w:val="22"/>
        </w:rPr>
        <w:t>in the appendices.  They are as</w:t>
      </w:r>
      <w:r w:rsidRPr="00F57436">
        <w:rPr>
          <w:rFonts w:ascii="Arial" w:eastAsia="Arial" w:hAnsi="Arial" w:cs="Arial"/>
          <w:sz w:val="22"/>
          <w:szCs w:val="22"/>
        </w:rPr>
        <w:t xml:space="preserve"> follows:</w:t>
      </w:r>
    </w:p>
    <w:p w:rsidR="00AA79FD" w:rsidRPr="00F57436" w:rsidRDefault="00AA79FD" w:rsidP="007206DF">
      <w:pPr>
        <w:pStyle w:val="ListParagraph"/>
        <w:numPr>
          <w:ilvl w:val="0"/>
          <w:numId w:val="4"/>
        </w:numPr>
        <w:rPr>
          <w:rFonts w:ascii="Arial" w:eastAsia="Arial" w:hAnsi="Arial" w:cs="Arial"/>
          <w:b/>
          <w:sz w:val="22"/>
          <w:szCs w:val="22"/>
        </w:rPr>
      </w:pPr>
      <w:r w:rsidRPr="00F57436">
        <w:rPr>
          <w:rFonts w:ascii="Arial" w:eastAsia="Arial" w:hAnsi="Arial" w:cs="Arial"/>
          <w:b/>
          <w:sz w:val="22"/>
          <w:szCs w:val="22"/>
        </w:rPr>
        <w:t>Invitation to Tender Acknowledgement – Appendix A</w:t>
      </w:r>
    </w:p>
    <w:p w:rsidR="007206DF" w:rsidRPr="00F57436" w:rsidRDefault="007206DF" w:rsidP="007206DF">
      <w:pPr>
        <w:pStyle w:val="ListParagraph"/>
        <w:numPr>
          <w:ilvl w:val="0"/>
          <w:numId w:val="4"/>
        </w:numPr>
        <w:rPr>
          <w:rFonts w:ascii="Arial" w:eastAsia="Arial" w:hAnsi="Arial" w:cs="Arial"/>
          <w:b/>
          <w:sz w:val="22"/>
          <w:szCs w:val="22"/>
        </w:rPr>
      </w:pPr>
      <w:r w:rsidRPr="00F57436">
        <w:rPr>
          <w:rFonts w:ascii="Arial" w:eastAsia="Arial" w:hAnsi="Arial" w:cs="Arial"/>
          <w:b/>
          <w:sz w:val="22"/>
          <w:szCs w:val="22"/>
        </w:rPr>
        <w:t>Form of Tender – Appendix B</w:t>
      </w:r>
    </w:p>
    <w:p w:rsidR="007206DF" w:rsidRPr="00F57436" w:rsidRDefault="007206DF" w:rsidP="007206DF">
      <w:pPr>
        <w:pStyle w:val="ListParagraph"/>
        <w:numPr>
          <w:ilvl w:val="0"/>
          <w:numId w:val="4"/>
        </w:numPr>
        <w:rPr>
          <w:rFonts w:ascii="Arial" w:eastAsia="Arial" w:hAnsi="Arial" w:cs="Arial"/>
          <w:b/>
          <w:sz w:val="22"/>
          <w:szCs w:val="22"/>
        </w:rPr>
      </w:pPr>
      <w:r w:rsidRPr="00F57436">
        <w:rPr>
          <w:rFonts w:ascii="Arial" w:eastAsia="Arial" w:hAnsi="Arial" w:cs="Arial"/>
          <w:b/>
          <w:sz w:val="22"/>
          <w:szCs w:val="22"/>
        </w:rPr>
        <w:t>Qualification Questionnaire (plus associated documents (Appendix C)</w:t>
      </w:r>
    </w:p>
    <w:p w:rsidR="00AA79FD" w:rsidRPr="00F57436" w:rsidRDefault="00AA79FD" w:rsidP="00F71524">
      <w:pPr>
        <w:rPr>
          <w:rFonts w:ascii="Arial" w:eastAsia="Arial" w:hAnsi="Arial" w:cs="Arial"/>
          <w:sz w:val="22"/>
          <w:szCs w:val="22"/>
        </w:rPr>
      </w:pPr>
    </w:p>
    <w:p w:rsidR="007206DF" w:rsidRPr="00F57436" w:rsidRDefault="00583E3E" w:rsidP="00F71524">
      <w:pPr>
        <w:tabs>
          <w:tab w:val="left" w:pos="1160"/>
        </w:tabs>
        <w:ind w:right="526"/>
        <w:rPr>
          <w:rFonts w:ascii="Arial" w:eastAsia="Arial" w:hAnsi="Arial" w:cs="Arial"/>
          <w:sz w:val="22"/>
          <w:szCs w:val="22"/>
        </w:rPr>
      </w:pPr>
      <w:r w:rsidRPr="00F57436">
        <w:rPr>
          <w:rFonts w:ascii="Arial" w:eastAsia="Arial" w:hAnsi="Arial" w:cs="Arial"/>
          <w:sz w:val="22"/>
          <w:szCs w:val="22"/>
        </w:rPr>
        <w:t xml:space="preserve">The Tender shall be made </w:t>
      </w:r>
      <w:r w:rsidR="007206DF" w:rsidRPr="00F57436">
        <w:rPr>
          <w:rFonts w:ascii="Arial" w:eastAsia="Arial" w:hAnsi="Arial" w:cs="Arial"/>
          <w:sz w:val="22"/>
          <w:szCs w:val="22"/>
        </w:rPr>
        <w:t xml:space="preserve">in ink </w:t>
      </w:r>
      <w:r w:rsidRPr="00F57436">
        <w:rPr>
          <w:rFonts w:ascii="Arial" w:eastAsia="Arial" w:hAnsi="Arial" w:cs="Arial"/>
          <w:sz w:val="22"/>
          <w:szCs w:val="22"/>
        </w:rPr>
        <w:t xml:space="preserve">on the Form of Tender enclosed. </w:t>
      </w:r>
    </w:p>
    <w:p w:rsidR="007206DF" w:rsidRPr="00F57436" w:rsidRDefault="007206DF" w:rsidP="00F71524">
      <w:pPr>
        <w:tabs>
          <w:tab w:val="left" w:pos="1160"/>
        </w:tabs>
        <w:ind w:right="526"/>
        <w:rPr>
          <w:rFonts w:ascii="Arial" w:eastAsia="Arial" w:hAnsi="Arial" w:cs="Arial"/>
          <w:sz w:val="22"/>
          <w:szCs w:val="22"/>
        </w:rPr>
      </w:pPr>
    </w:p>
    <w:p w:rsidR="00583E3E" w:rsidRPr="00F57436" w:rsidRDefault="00583E3E" w:rsidP="00F71524">
      <w:pPr>
        <w:tabs>
          <w:tab w:val="left" w:pos="1160"/>
        </w:tabs>
        <w:ind w:right="526"/>
        <w:rPr>
          <w:rFonts w:ascii="Arial" w:eastAsia="Arial" w:hAnsi="Arial" w:cs="Arial"/>
          <w:sz w:val="22"/>
          <w:szCs w:val="22"/>
        </w:rPr>
      </w:pPr>
      <w:r w:rsidRPr="00F57436">
        <w:rPr>
          <w:rFonts w:ascii="Arial" w:eastAsia="Arial" w:hAnsi="Arial" w:cs="Arial"/>
          <w:sz w:val="22"/>
          <w:szCs w:val="22"/>
        </w:rPr>
        <w:t>The Form of Tender must be signed where the Tenderer is an individual, by that individual.   Where the Tenderer is a partnership, by two duly authorised partners.  Where the Tenderer is a company, by two directors or by a director and company secretary, such persons to be duly authorised for the purpose.</w:t>
      </w:r>
    </w:p>
    <w:p w:rsidR="00583E3E" w:rsidRPr="00F57436" w:rsidRDefault="00583E3E" w:rsidP="00F71524">
      <w:pPr>
        <w:tabs>
          <w:tab w:val="left" w:pos="1160"/>
        </w:tabs>
        <w:ind w:right="527"/>
        <w:rPr>
          <w:rFonts w:ascii="Arial" w:eastAsia="Arial" w:hAnsi="Arial" w:cs="Arial"/>
          <w:sz w:val="22"/>
          <w:szCs w:val="22"/>
        </w:rPr>
      </w:pPr>
    </w:p>
    <w:p w:rsidR="00583E3E" w:rsidRPr="00F57436" w:rsidRDefault="00AA79FD" w:rsidP="00F71524">
      <w:pPr>
        <w:ind w:right="-10"/>
        <w:rPr>
          <w:rFonts w:ascii="Arial" w:eastAsia="Arial" w:hAnsi="Arial" w:cs="Arial"/>
          <w:sz w:val="22"/>
          <w:szCs w:val="22"/>
        </w:rPr>
      </w:pPr>
      <w:proofErr w:type="gramStart"/>
      <w:r w:rsidRPr="00F57436">
        <w:rPr>
          <w:rFonts w:ascii="Arial" w:eastAsia="Arial" w:hAnsi="Arial" w:cs="Arial"/>
          <w:sz w:val="22"/>
          <w:szCs w:val="22"/>
        </w:rPr>
        <w:t>Qualification  Questionnaire</w:t>
      </w:r>
      <w:proofErr w:type="gramEnd"/>
      <w:r w:rsidR="00583E3E" w:rsidRPr="00F57436">
        <w:rPr>
          <w:rFonts w:ascii="Arial" w:eastAsia="Arial" w:hAnsi="Arial" w:cs="Arial"/>
          <w:sz w:val="22"/>
          <w:szCs w:val="22"/>
        </w:rPr>
        <w:t xml:space="preserve"> </w:t>
      </w:r>
      <w:r w:rsidR="007206DF" w:rsidRPr="00F57436">
        <w:rPr>
          <w:rFonts w:ascii="Arial" w:eastAsia="Arial" w:hAnsi="Arial" w:cs="Arial"/>
          <w:sz w:val="22"/>
          <w:szCs w:val="22"/>
        </w:rPr>
        <w:t xml:space="preserve"> should be completed and the following attached</w:t>
      </w:r>
      <w:r w:rsidR="00583E3E" w:rsidRPr="00F57436">
        <w:rPr>
          <w:rFonts w:ascii="Arial" w:eastAsia="Arial" w:hAnsi="Arial" w:cs="Arial"/>
          <w:sz w:val="22"/>
          <w:szCs w:val="22"/>
        </w:rPr>
        <w:t>:</w:t>
      </w:r>
    </w:p>
    <w:p w:rsidR="00583E3E" w:rsidRPr="00F57436" w:rsidRDefault="00583E3E" w:rsidP="006A4C65">
      <w:pPr>
        <w:pStyle w:val="ListParagraph"/>
        <w:numPr>
          <w:ilvl w:val="0"/>
          <w:numId w:val="5"/>
        </w:numPr>
        <w:spacing w:line="240" w:lineRule="exact"/>
        <w:rPr>
          <w:rFonts w:ascii="Arial" w:eastAsia="Arial" w:hAnsi="Arial" w:cs="Arial"/>
          <w:sz w:val="22"/>
          <w:szCs w:val="22"/>
        </w:rPr>
      </w:pPr>
      <w:r w:rsidRPr="00F57436">
        <w:rPr>
          <w:rFonts w:ascii="Arial" w:eastAsia="Arial" w:hAnsi="Arial" w:cs="Arial"/>
          <w:sz w:val="22"/>
          <w:szCs w:val="22"/>
        </w:rPr>
        <w:t>Health &amp; Safety Policy, Risk Assessments and Safe Working Procedures</w:t>
      </w:r>
    </w:p>
    <w:p w:rsidR="00583E3E" w:rsidRPr="00F57436" w:rsidRDefault="00583E3E" w:rsidP="006A4C65">
      <w:pPr>
        <w:pStyle w:val="ListParagraph"/>
        <w:numPr>
          <w:ilvl w:val="0"/>
          <w:numId w:val="5"/>
        </w:numPr>
        <w:rPr>
          <w:rFonts w:ascii="Arial" w:eastAsia="Arial" w:hAnsi="Arial" w:cs="Arial"/>
          <w:sz w:val="22"/>
          <w:szCs w:val="22"/>
        </w:rPr>
      </w:pPr>
      <w:r w:rsidRPr="00F57436">
        <w:rPr>
          <w:rFonts w:ascii="Arial" w:eastAsia="Arial" w:hAnsi="Arial" w:cs="Arial"/>
          <w:sz w:val="22"/>
          <w:szCs w:val="22"/>
        </w:rPr>
        <w:t xml:space="preserve">Copies of public liability, professional liability, product liability and employer’s liability </w:t>
      </w:r>
    </w:p>
    <w:p w:rsidR="00583E3E" w:rsidRPr="00F57436" w:rsidRDefault="00583E3E" w:rsidP="006A4C65">
      <w:pPr>
        <w:pStyle w:val="ListParagraph"/>
        <w:numPr>
          <w:ilvl w:val="0"/>
          <w:numId w:val="5"/>
        </w:numPr>
        <w:rPr>
          <w:rFonts w:ascii="Arial" w:eastAsia="Arial" w:hAnsi="Arial" w:cs="Arial"/>
          <w:sz w:val="22"/>
          <w:szCs w:val="22"/>
        </w:rPr>
      </w:pPr>
      <w:r w:rsidRPr="00F57436">
        <w:rPr>
          <w:rFonts w:ascii="Arial" w:eastAsia="Arial" w:hAnsi="Arial" w:cs="Arial"/>
          <w:sz w:val="22"/>
          <w:szCs w:val="22"/>
        </w:rPr>
        <w:t>Insurance, all of which must identify the level of indemnity</w:t>
      </w:r>
    </w:p>
    <w:p w:rsidR="00583E3E" w:rsidRPr="00F57436" w:rsidRDefault="00583E3E" w:rsidP="006A4C65">
      <w:pPr>
        <w:pStyle w:val="ListParagraph"/>
        <w:numPr>
          <w:ilvl w:val="0"/>
          <w:numId w:val="5"/>
        </w:numPr>
        <w:tabs>
          <w:tab w:val="left" w:pos="10480"/>
        </w:tabs>
        <w:spacing w:before="16"/>
        <w:ind w:right="-10"/>
        <w:rPr>
          <w:rFonts w:ascii="Arial" w:eastAsia="Arial" w:hAnsi="Arial" w:cs="Arial"/>
          <w:sz w:val="22"/>
          <w:szCs w:val="22"/>
        </w:rPr>
      </w:pPr>
      <w:r w:rsidRPr="00F57436">
        <w:rPr>
          <w:rFonts w:ascii="Arial" w:eastAsia="Arial" w:hAnsi="Arial" w:cs="Arial"/>
          <w:sz w:val="22"/>
          <w:szCs w:val="22"/>
        </w:rPr>
        <w:t>Proposals for undertaking the replacement of the new play space</w:t>
      </w:r>
    </w:p>
    <w:p w:rsidR="00583E3E" w:rsidRPr="00F57436" w:rsidRDefault="00583E3E" w:rsidP="006A4C65">
      <w:pPr>
        <w:pStyle w:val="ListParagraph"/>
        <w:numPr>
          <w:ilvl w:val="0"/>
          <w:numId w:val="5"/>
        </w:numPr>
        <w:spacing w:before="13"/>
        <w:ind w:right="-10"/>
        <w:rPr>
          <w:rFonts w:ascii="Arial" w:eastAsia="Arial" w:hAnsi="Arial" w:cs="Arial"/>
          <w:sz w:val="22"/>
          <w:szCs w:val="22"/>
        </w:rPr>
      </w:pPr>
      <w:r w:rsidRPr="00F57436">
        <w:rPr>
          <w:rFonts w:ascii="Arial" w:eastAsia="Arial" w:hAnsi="Arial" w:cs="Arial"/>
          <w:sz w:val="22"/>
          <w:szCs w:val="22"/>
        </w:rPr>
        <w:t>Organisation and method of working</w:t>
      </w:r>
    </w:p>
    <w:p w:rsidR="00583E3E" w:rsidRPr="00F57436" w:rsidRDefault="00583E3E" w:rsidP="006A4C65">
      <w:pPr>
        <w:pStyle w:val="ListParagraph"/>
        <w:numPr>
          <w:ilvl w:val="0"/>
          <w:numId w:val="5"/>
        </w:numPr>
        <w:spacing w:before="13"/>
        <w:ind w:right="46"/>
        <w:rPr>
          <w:rFonts w:ascii="Arial" w:eastAsia="Arial" w:hAnsi="Arial" w:cs="Arial"/>
          <w:sz w:val="22"/>
          <w:szCs w:val="22"/>
        </w:rPr>
      </w:pPr>
      <w:r w:rsidRPr="00F57436">
        <w:rPr>
          <w:rFonts w:ascii="Arial" w:eastAsia="Arial" w:hAnsi="Arial" w:cs="Arial"/>
          <w:sz w:val="22"/>
          <w:szCs w:val="22"/>
        </w:rPr>
        <w:t xml:space="preserve">Analysis </w:t>
      </w:r>
      <w:r w:rsidR="00AA79FD" w:rsidRPr="00F57436">
        <w:rPr>
          <w:rFonts w:ascii="Arial" w:eastAsia="Arial" w:hAnsi="Arial" w:cs="Arial"/>
          <w:sz w:val="22"/>
          <w:szCs w:val="22"/>
        </w:rPr>
        <w:t>o</w:t>
      </w:r>
      <w:r w:rsidRPr="00F57436">
        <w:rPr>
          <w:rFonts w:ascii="Arial" w:eastAsia="Arial" w:hAnsi="Arial" w:cs="Arial"/>
          <w:sz w:val="22"/>
          <w:szCs w:val="22"/>
        </w:rPr>
        <w:t>f resources</w:t>
      </w:r>
    </w:p>
    <w:p w:rsidR="00583E3E" w:rsidRPr="00F57436" w:rsidRDefault="00583E3E" w:rsidP="006A4C65">
      <w:pPr>
        <w:pStyle w:val="ListParagraph"/>
        <w:numPr>
          <w:ilvl w:val="0"/>
          <w:numId w:val="5"/>
        </w:numPr>
        <w:spacing w:before="13"/>
        <w:ind w:right="1298"/>
        <w:rPr>
          <w:rFonts w:ascii="Arial" w:eastAsia="Arial" w:hAnsi="Arial" w:cs="Arial"/>
          <w:sz w:val="22"/>
          <w:szCs w:val="22"/>
        </w:rPr>
      </w:pPr>
      <w:r w:rsidRPr="00F57436">
        <w:rPr>
          <w:rFonts w:ascii="Arial" w:eastAsia="Arial" w:hAnsi="Arial" w:cs="Arial"/>
          <w:sz w:val="22"/>
          <w:szCs w:val="22"/>
        </w:rPr>
        <w:t>Details of any part of the replacement programme of the new play/recreation space to be sub-contracted</w:t>
      </w:r>
    </w:p>
    <w:p w:rsidR="00583E3E" w:rsidRPr="00F57436" w:rsidRDefault="00583E3E" w:rsidP="006A4C65">
      <w:pPr>
        <w:pStyle w:val="ListParagraph"/>
        <w:numPr>
          <w:ilvl w:val="0"/>
          <w:numId w:val="5"/>
        </w:numPr>
        <w:spacing w:before="13"/>
        <w:ind w:right="1298"/>
        <w:rPr>
          <w:rFonts w:ascii="Arial" w:eastAsia="Arial" w:hAnsi="Arial" w:cs="Arial"/>
          <w:sz w:val="22"/>
          <w:szCs w:val="22"/>
        </w:rPr>
      </w:pPr>
      <w:r w:rsidRPr="00F57436">
        <w:rPr>
          <w:rFonts w:ascii="Arial" w:eastAsia="Arial" w:hAnsi="Arial" w:cs="Arial"/>
          <w:sz w:val="22"/>
          <w:szCs w:val="22"/>
        </w:rPr>
        <w:t>A scale drawing of the proposed scheme 1:100</w:t>
      </w:r>
    </w:p>
    <w:p w:rsidR="00583E3E" w:rsidRPr="00F57436" w:rsidRDefault="00583E3E" w:rsidP="006A4C65">
      <w:pPr>
        <w:pStyle w:val="ListParagraph"/>
        <w:numPr>
          <w:ilvl w:val="0"/>
          <w:numId w:val="5"/>
        </w:numPr>
        <w:spacing w:before="13"/>
        <w:ind w:right="1298"/>
        <w:rPr>
          <w:rFonts w:ascii="Arial" w:eastAsia="Arial" w:hAnsi="Arial" w:cs="Arial"/>
          <w:sz w:val="22"/>
          <w:szCs w:val="22"/>
        </w:rPr>
      </w:pPr>
      <w:r w:rsidRPr="00F57436">
        <w:rPr>
          <w:rFonts w:ascii="Arial" w:eastAsia="Arial" w:hAnsi="Arial" w:cs="Arial"/>
          <w:sz w:val="22"/>
          <w:szCs w:val="22"/>
        </w:rPr>
        <w:t>Two A1 presentations of the proposed scheme</w:t>
      </w:r>
    </w:p>
    <w:p w:rsidR="00583E3E" w:rsidRPr="00F57436" w:rsidRDefault="00583E3E" w:rsidP="006A4C65">
      <w:pPr>
        <w:pStyle w:val="ListParagraph"/>
        <w:numPr>
          <w:ilvl w:val="0"/>
          <w:numId w:val="5"/>
        </w:numPr>
        <w:spacing w:before="13"/>
        <w:ind w:right="1970"/>
        <w:rPr>
          <w:rFonts w:ascii="Arial" w:eastAsia="Arial" w:hAnsi="Arial" w:cs="Arial"/>
          <w:sz w:val="22"/>
          <w:szCs w:val="22"/>
        </w:rPr>
      </w:pPr>
      <w:r w:rsidRPr="00F57436">
        <w:rPr>
          <w:rFonts w:ascii="Arial" w:eastAsia="Arial" w:hAnsi="Arial" w:cs="Arial"/>
          <w:sz w:val="22"/>
          <w:szCs w:val="22"/>
        </w:rPr>
        <w:t>An outline schedule of works detailing the anticipated delivery and installation period.</w:t>
      </w:r>
    </w:p>
    <w:p w:rsidR="00583E3E" w:rsidRPr="00F57436" w:rsidRDefault="00583E3E" w:rsidP="006A4C65">
      <w:pPr>
        <w:pStyle w:val="ListParagraph"/>
        <w:numPr>
          <w:ilvl w:val="0"/>
          <w:numId w:val="5"/>
        </w:numPr>
        <w:spacing w:before="13"/>
        <w:ind w:right="-10"/>
        <w:rPr>
          <w:rFonts w:ascii="Arial" w:eastAsia="Arial" w:hAnsi="Arial" w:cs="Arial"/>
          <w:sz w:val="22"/>
          <w:szCs w:val="22"/>
        </w:rPr>
      </w:pPr>
      <w:r w:rsidRPr="00F57436">
        <w:rPr>
          <w:rFonts w:ascii="Arial" w:eastAsia="Arial" w:hAnsi="Arial" w:cs="Arial"/>
          <w:sz w:val="22"/>
          <w:szCs w:val="22"/>
        </w:rPr>
        <w:lastRenderedPageBreak/>
        <w:t>Copies of the companies certificates in relation to BSEN1176 &amp; 1177</w:t>
      </w:r>
    </w:p>
    <w:p w:rsidR="00583E3E" w:rsidRPr="00F57436" w:rsidRDefault="00583E3E" w:rsidP="006A4C65">
      <w:pPr>
        <w:pStyle w:val="ListParagraph"/>
        <w:numPr>
          <w:ilvl w:val="0"/>
          <w:numId w:val="5"/>
        </w:numPr>
        <w:spacing w:before="13"/>
        <w:ind w:right="-10"/>
        <w:rPr>
          <w:rFonts w:ascii="Arial" w:eastAsia="Arial" w:hAnsi="Arial" w:cs="Arial"/>
          <w:sz w:val="22"/>
          <w:szCs w:val="22"/>
        </w:rPr>
      </w:pPr>
      <w:r w:rsidRPr="00F57436">
        <w:rPr>
          <w:rFonts w:ascii="Arial" w:eastAsia="Arial" w:hAnsi="Arial" w:cs="Arial"/>
          <w:sz w:val="22"/>
          <w:szCs w:val="22"/>
        </w:rPr>
        <w:t>Details of any proposed sub-contractors</w:t>
      </w:r>
    </w:p>
    <w:p w:rsidR="00583E3E" w:rsidRPr="00F57436" w:rsidRDefault="00583E3E" w:rsidP="006A4C65">
      <w:pPr>
        <w:pStyle w:val="ListParagraph"/>
        <w:numPr>
          <w:ilvl w:val="0"/>
          <w:numId w:val="5"/>
        </w:numPr>
        <w:spacing w:before="13"/>
        <w:ind w:right="-10"/>
        <w:rPr>
          <w:rFonts w:ascii="Arial" w:eastAsia="Arial" w:hAnsi="Arial" w:cs="Arial"/>
          <w:sz w:val="22"/>
          <w:szCs w:val="22"/>
        </w:rPr>
      </w:pPr>
      <w:r w:rsidRPr="00F57436">
        <w:rPr>
          <w:rFonts w:ascii="Arial" w:eastAsia="Arial" w:hAnsi="Arial" w:cs="Arial"/>
          <w:sz w:val="22"/>
          <w:szCs w:val="22"/>
        </w:rPr>
        <w:t>Details of any added value the proposal</w:t>
      </w:r>
      <w:r w:rsidR="007206DF" w:rsidRPr="00F57436">
        <w:rPr>
          <w:rFonts w:ascii="Arial" w:eastAsia="Arial" w:hAnsi="Arial" w:cs="Arial"/>
          <w:sz w:val="22"/>
          <w:szCs w:val="22"/>
        </w:rPr>
        <w:t>s and</w:t>
      </w:r>
      <w:r w:rsidRPr="00F57436">
        <w:rPr>
          <w:rFonts w:ascii="Arial" w:eastAsia="Arial" w:hAnsi="Arial" w:cs="Arial"/>
          <w:sz w:val="22"/>
          <w:szCs w:val="22"/>
        </w:rPr>
        <w:t xml:space="preserve"> how </w:t>
      </w:r>
      <w:r w:rsidR="007206DF" w:rsidRPr="00F57436">
        <w:rPr>
          <w:rFonts w:ascii="Arial" w:eastAsia="Arial" w:hAnsi="Arial" w:cs="Arial"/>
          <w:sz w:val="22"/>
          <w:szCs w:val="22"/>
        </w:rPr>
        <w:t>they</w:t>
      </w:r>
      <w:r w:rsidRPr="00F57436">
        <w:rPr>
          <w:rFonts w:ascii="Arial" w:eastAsia="Arial" w:hAnsi="Arial" w:cs="Arial"/>
          <w:sz w:val="22"/>
          <w:szCs w:val="22"/>
        </w:rPr>
        <w:t xml:space="preserve"> might impact on whole life costs.</w:t>
      </w:r>
    </w:p>
    <w:p w:rsidR="007206DF" w:rsidRPr="00F57436" w:rsidRDefault="007206DF" w:rsidP="00F71524">
      <w:pPr>
        <w:spacing w:before="10"/>
        <w:ind w:right="-10"/>
        <w:rPr>
          <w:rFonts w:ascii="Arial" w:eastAsia="Arial" w:hAnsi="Arial" w:cs="Arial"/>
          <w:sz w:val="24"/>
          <w:szCs w:val="24"/>
        </w:rPr>
      </w:pPr>
    </w:p>
    <w:p w:rsidR="00583E3E" w:rsidRPr="00F57436" w:rsidRDefault="00583E3E" w:rsidP="00F71524">
      <w:pPr>
        <w:spacing w:before="10"/>
        <w:ind w:right="-10"/>
        <w:rPr>
          <w:rFonts w:ascii="Arial" w:eastAsia="Arial" w:hAnsi="Arial" w:cs="Arial"/>
          <w:sz w:val="22"/>
          <w:szCs w:val="22"/>
        </w:rPr>
      </w:pPr>
      <w:r w:rsidRPr="00F57436">
        <w:rPr>
          <w:rFonts w:ascii="Arial" w:eastAsia="Arial" w:hAnsi="Arial" w:cs="Arial"/>
          <w:sz w:val="22"/>
          <w:szCs w:val="22"/>
        </w:rPr>
        <w:t>Total cost and detailed breakdown of prices showing:</w:t>
      </w:r>
    </w:p>
    <w:p w:rsidR="00583E3E" w:rsidRPr="00F57436" w:rsidRDefault="00583E3E" w:rsidP="00F71524">
      <w:pPr>
        <w:spacing w:line="240" w:lineRule="exact"/>
        <w:rPr>
          <w:rFonts w:ascii="Arial" w:eastAsia="Arial" w:hAnsi="Arial" w:cs="Arial"/>
          <w:sz w:val="22"/>
          <w:szCs w:val="22"/>
        </w:rPr>
      </w:pPr>
      <w:r w:rsidRPr="00F57436">
        <w:rPr>
          <w:rFonts w:ascii="Arial" w:eastAsia="Arial" w:hAnsi="Arial" w:cs="Arial"/>
          <w:sz w:val="22"/>
          <w:szCs w:val="22"/>
        </w:rPr>
        <w:t>-        Unit price per item of equipment</w:t>
      </w:r>
    </w:p>
    <w:p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        Detailed costs of all sundry items, including fencing and surfacing</w:t>
      </w:r>
    </w:p>
    <w:p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        Installation costs per item of equipment and of sundry items</w:t>
      </w:r>
    </w:p>
    <w:p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 xml:space="preserve">-        Details of any additional items /costs such as security, delivery and storage </w:t>
      </w:r>
    </w:p>
    <w:p w:rsidR="00C1630C" w:rsidRPr="00F57436" w:rsidRDefault="00C1630C" w:rsidP="00F71524">
      <w:pPr>
        <w:rPr>
          <w:rFonts w:ascii="Arial" w:eastAsia="Arial" w:hAnsi="Arial" w:cs="Arial"/>
          <w:sz w:val="22"/>
          <w:szCs w:val="22"/>
        </w:rPr>
      </w:pPr>
    </w:p>
    <w:p w:rsidR="00C1630C" w:rsidRPr="00F57436" w:rsidRDefault="00C1630C" w:rsidP="009A0254">
      <w:pPr>
        <w:rPr>
          <w:sz w:val="24"/>
          <w:szCs w:val="24"/>
        </w:rPr>
      </w:pPr>
      <w:r w:rsidRPr="00F57436">
        <w:rPr>
          <w:rFonts w:ascii="Arial" w:eastAsia="Arial" w:hAnsi="Arial" w:cs="Arial"/>
          <w:b/>
          <w:sz w:val="22"/>
          <w:szCs w:val="22"/>
        </w:rPr>
        <w:t>Site Visit</w:t>
      </w:r>
    </w:p>
    <w:p w:rsidR="00C1630C" w:rsidRPr="00F57436" w:rsidRDefault="00C1630C" w:rsidP="00C1630C">
      <w:pPr>
        <w:ind w:right="526"/>
        <w:rPr>
          <w:rFonts w:ascii="Arial" w:eastAsia="Arial" w:hAnsi="Arial" w:cs="Arial"/>
          <w:sz w:val="22"/>
          <w:szCs w:val="22"/>
        </w:rPr>
      </w:pPr>
      <w:r w:rsidRPr="00F57436">
        <w:rPr>
          <w:rFonts w:ascii="Arial" w:eastAsia="Arial" w:hAnsi="Arial" w:cs="Arial"/>
          <w:sz w:val="22"/>
          <w:szCs w:val="22"/>
        </w:rPr>
        <w:t>Before submitting a tender for the service, bidders are advised to visit the site to ascertain all relevant conditions and means of access and to thoroughly acquaint themselves with the extent and nature of the project.</w:t>
      </w:r>
    </w:p>
    <w:p w:rsidR="00C1630C" w:rsidRPr="00F57436" w:rsidRDefault="00C1630C" w:rsidP="00C1630C">
      <w:pPr>
        <w:spacing w:before="5" w:line="100" w:lineRule="exact"/>
        <w:rPr>
          <w:sz w:val="10"/>
          <w:szCs w:val="10"/>
        </w:rPr>
      </w:pPr>
    </w:p>
    <w:p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Tender Questions</w:t>
      </w:r>
      <w:r w:rsidR="00C1630C" w:rsidRPr="00F57436">
        <w:rPr>
          <w:rFonts w:ascii="Arial" w:eastAsia="Arial" w:hAnsi="Arial" w:cs="Arial"/>
          <w:b/>
          <w:sz w:val="22"/>
          <w:szCs w:val="22"/>
        </w:rPr>
        <w:t xml:space="preserve">, </w:t>
      </w:r>
      <w:r w:rsidRPr="00F57436">
        <w:rPr>
          <w:rFonts w:ascii="Arial" w:eastAsia="Arial" w:hAnsi="Arial" w:cs="Arial"/>
          <w:b/>
          <w:sz w:val="22"/>
          <w:szCs w:val="22"/>
        </w:rPr>
        <w:t>Clarification</w:t>
      </w:r>
      <w:r w:rsidR="00C1630C" w:rsidRPr="00F57436">
        <w:rPr>
          <w:rFonts w:ascii="Arial" w:eastAsia="Arial" w:hAnsi="Arial" w:cs="Arial"/>
          <w:b/>
          <w:sz w:val="22"/>
          <w:szCs w:val="22"/>
        </w:rPr>
        <w:t>s and Site Visit</w:t>
      </w:r>
    </w:p>
    <w:p w:rsidR="00583E3E" w:rsidRDefault="00583E3E" w:rsidP="009A0254">
      <w:pPr>
        <w:ind w:right="524"/>
        <w:rPr>
          <w:rFonts w:ascii="Arial" w:eastAsia="Arial" w:hAnsi="Arial" w:cs="Arial"/>
          <w:color w:val="000000" w:themeColor="text1"/>
          <w:sz w:val="22"/>
          <w:szCs w:val="22"/>
        </w:rPr>
      </w:pPr>
      <w:r w:rsidRPr="00F57436">
        <w:rPr>
          <w:rFonts w:ascii="Arial" w:eastAsia="Arial" w:hAnsi="Arial" w:cs="Arial"/>
          <w:sz w:val="22"/>
          <w:szCs w:val="22"/>
        </w:rPr>
        <w:t>Tenderers are advised to study the Conditions of Contract and Specification.    Tenderers should seek to clarify any points of doubt or difficulty (including any apparent ambiguities, errors and omissions in the tender documents) with the Council prior to submitting a tender</w:t>
      </w:r>
      <w:r w:rsidRPr="00F57436">
        <w:rPr>
          <w:rFonts w:ascii="Arial" w:eastAsia="Arial" w:hAnsi="Arial" w:cs="Arial"/>
          <w:color w:val="000000" w:themeColor="text1"/>
          <w:sz w:val="22"/>
          <w:szCs w:val="22"/>
        </w:rPr>
        <w:t>.</w:t>
      </w:r>
      <w:r w:rsidR="00C1630C" w:rsidRPr="00F57436">
        <w:rPr>
          <w:rFonts w:ascii="Arial" w:eastAsia="Arial" w:hAnsi="Arial" w:cs="Arial"/>
          <w:color w:val="000000" w:themeColor="text1"/>
          <w:sz w:val="22"/>
          <w:szCs w:val="22"/>
        </w:rPr>
        <w:t xml:space="preserve">  </w:t>
      </w:r>
    </w:p>
    <w:p w:rsidR="00583E3E" w:rsidRPr="00F57436" w:rsidRDefault="00583E3E" w:rsidP="00841E88">
      <w:pPr>
        <w:ind w:right="528"/>
        <w:rPr>
          <w:rFonts w:ascii="Arial" w:eastAsia="Arial" w:hAnsi="Arial" w:cs="Arial"/>
          <w:sz w:val="22"/>
          <w:szCs w:val="22"/>
        </w:rPr>
      </w:pPr>
      <w:r w:rsidRPr="00F57436">
        <w:rPr>
          <w:rFonts w:ascii="Arial" w:eastAsia="Arial" w:hAnsi="Arial" w:cs="Arial"/>
          <w:sz w:val="22"/>
          <w:szCs w:val="22"/>
        </w:rPr>
        <w:t xml:space="preserve">Any </w:t>
      </w:r>
      <w:r w:rsidR="00F57436" w:rsidRPr="00F57436">
        <w:rPr>
          <w:rFonts w:ascii="Arial" w:eastAsia="Arial" w:hAnsi="Arial" w:cs="Arial"/>
          <w:sz w:val="22"/>
          <w:szCs w:val="22"/>
        </w:rPr>
        <w:t>q</w:t>
      </w:r>
      <w:r w:rsidRPr="00F57436">
        <w:rPr>
          <w:rFonts w:ascii="Arial" w:eastAsia="Arial" w:hAnsi="Arial" w:cs="Arial"/>
          <w:sz w:val="22"/>
          <w:szCs w:val="22"/>
        </w:rPr>
        <w:t>uestions or matters of clarification regarding the ITT procedure, contract documentation</w:t>
      </w:r>
      <w:r w:rsidR="00F57436" w:rsidRPr="00F57436">
        <w:rPr>
          <w:rFonts w:ascii="Arial" w:eastAsia="Arial" w:hAnsi="Arial" w:cs="Arial"/>
          <w:sz w:val="22"/>
          <w:szCs w:val="22"/>
        </w:rPr>
        <w:t>, s</w:t>
      </w:r>
      <w:r w:rsidRPr="00F57436">
        <w:rPr>
          <w:rFonts w:ascii="Arial" w:eastAsia="Arial" w:hAnsi="Arial" w:cs="Arial"/>
          <w:sz w:val="22"/>
          <w:szCs w:val="22"/>
        </w:rPr>
        <w:t>pecification</w:t>
      </w:r>
      <w:r w:rsidR="00841E88" w:rsidRPr="00F57436">
        <w:rPr>
          <w:rFonts w:ascii="Arial" w:eastAsia="Arial" w:hAnsi="Arial" w:cs="Arial"/>
          <w:sz w:val="22"/>
          <w:szCs w:val="22"/>
        </w:rPr>
        <w:t xml:space="preserve"> </w:t>
      </w:r>
      <w:r w:rsidRPr="00F57436">
        <w:rPr>
          <w:rFonts w:ascii="Arial" w:eastAsia="Arial" w:hAnsi="Arial" w:cs="Arial"/>
          <w:sz w:val="22"/>
          <w:szCs w:val="22"/>
        </w:rPr>
        <w:t xml:space="preserve">or requests </w:t>
      </w:r>
      <w:r w:rsidR="00841E88" w:rsidRPr="00F57436">
        <w:rPr>
          <w:rFonts w:ascii="Arial" w:eastAsia="Arial" w:hAnsi="Arial" w:cs="Arial"/>
          <w:sz w:val="22"/>
          <w:szCs w:val="22"/>
        </w:rPr>
        <w:t>for further</w:t>
      </w:r>
      <w:r w:rsidRPr="00F57436">
        <w:rPr>
          <w:rFonts w:ascii="Arial" w:eastAsia="Arial" w:hAnsi="Arial" w:cs="Arial"/>
          <w:sz w:val="22"/>
          <w:szCs w:val="22"/>
        </w:rPr>
        <w:t xml:space="preserve"> information</w:t>
      </w:r>
      <w:r w:rsidR="00841E88" w:rsidRPr="00F57436">
        <w:rPr>
          <w:rFonts w:ascii="Arial" w:eastAsia="Arial" w:hAnsi="Arial" w:cs="Arial"/>
          <w:sz w:val="22"/>
          <w:szCs w:val="22"/>
        </w:rPr>
        <w:t xml:space="preserve"> should b</w:t>
      </w:r>
      <w:r w:rsidRPr="00F57436">
        <w:rPr>
          <w:rFonts w:ascii="Arial" w:eastAsia="Arial" w:hAnsi="Arial" w:cs="Arial"/>
          <w:sz w:val="22"/>
          <w:szCs w:val="22"/>
        </w:rPr>
        <w:t xml:space="preserve">e submitted by e-mail to </w:t>
      </w:r>
      <w:hyperlink r:id="rId11" w:history="1">
        <w:r w:rsidR="00841E88" w:rsidRPr="00F57436">
          <w:rPr>
            <w:rStyle w:val="Hyperlink"/>
            <w:rFonts w:ascii="Arial" w:eastAsia="Arial" w:hAnsi="Arial" w:cs="Arial"/>
            <w:sz w:val="22"/>
            <w:szCs w:val="22"/>
            <w:u w:color="0000FF"/>
          </w:rPr>
          <w:t>office@hamblepc.org.uk</w:t>
        </w:r>
      </w:hyperlink>
      <w:r w:rsidR="00841E88" w:rsidRPr="00F57436">
        <w:rPr>
          <w:rFonts w:ascii="Arial" w:eastAsia="Arial" w:hAnsi="Arial" w:cs="Arial"/>
          <w:sz w:val="22"/>
          <w:szCs w:val="22"/>
          <w:u w:color="0000FF"/>
        </w:rPr>
        <w:t xml:space="preserve">.  </w:t>
      </w:r>
      <w:r w:rsidRPr="00F57436">
        <w:rPr>
          <w:rFonts w:ascii="Arial" w:eastAsia="Arial" w:hAnsi="Arial" w:cs="Arial"/>
          <w:sz w:val="22"/>
          <w:szCs w:val="22"/>
        </w:rPr>
        <w:t xml:space="preserve">The deadline for submission of tender clarification questions is </w:t>
      </w:r>
      <w:r w:rsidR="000F46E7" w:rsidRPr="00F57436">
        <w:rPr>
          <w:rFonts w:ascii="Arial" w:eastAsia="Arial" w:hAnsi="Arial" w:cs="Arial"/>
          <w:sz w:val="22"/>
          <w:szCs w:val="22"/>
        </w:rPr>
        <w:t>31.08.18.</w:t>
      </w:r>
    </w:p>
    <w:p w:rsidR="00583E3E" w:rsidRPr="00F57436" w:rsidRDefault="00583E3E" w:rsidP="00F71524">
      <w:pPr>
        <w:spacing w:before="13" w:line="240" w:lineRule="exact"/>
        <w:rPr>
          <w:rFonts w:ascii="Arial" w:hAnsi="Arial" w:cs="Arial"/>
          <w:sz w:val="22"/>
          <w:szCs w:val="22"/>
        </w:rPr>
      </w:pPr>
    </w:p>
    <w:p w:rsidR="000F46E7" w:rsidRDefault="00F57436" w:rsidP="00F71524">
      <w:pPr>
        <w:ind w:right="527"/>
        <w:rPr>
          <w:rFonts w:ascii="Arial" w:eastAsia="Arial" w:hAnsi="Arial" w:cs="Arial"/>
          <w:sz w:val="22"/>
          <w:szCs w:val="22"/>
        </w:rPr>
      </w:pPr>
      <w:r w:rsidRPr="00F57436">
        <w:rPr>
          <w:rFonts w:ascii="Arial" w:eastAsia="Arial" w:hAnsi="Arial" w:cs="Arial"/>
          <w:sz w:val="22"/>
          <w:szCs w:val="22"/>
        </w:rPr>
        <w:t>By the 0</w:t>
      </w:r>
      <w:r w:rsidR="0018064D">
        <w:rPr>
          <w:rFonts w:ascii="Arial" w:eastAsia="Arial" w:hAnsi="Arial" w:cs="Arial"/>
          <w:sz w:val="22"/>
          <w:szCs w:val="22"/>
        </w:rPr>
        <w:t>5</w:t>
      </w:r>
      <w:r w:rsidRPr="00F57436">
        <w:rPr>
          <w:rFonts w:ascii="Arial" w:eastAsia="Arial" w:hAnsi="Arial" w:cs="Arial"/>
          <w:sz w:val="22"/>
          <w:szCs w:val="22"/>
        </w:rPr>
        <w:t>.09.18 a</w:t>
      </w:r>
      <w:r w:rsidR="00583E3E" w:rsidRPr="00F57436">
        <w:rPr>
          <w:rFonts w:ascii="Arial" w:eastAsia="Arial" w:hAnsi="Arial" w:cs="Arial"/>
          <w:sz w:val="22"/>
          <w:szCs w:val="22"/>
        </w:rPr>
        <w:t xml:space="preserve">ll </w:t>
      </w:r>
      <w:r w:rsidRPr="00F57436">
        <w:rPr>
          <w:rFonts w:ascii="Arial" w:eastAsia="Arial" w:hAnsi="Arial" w:cs="Arial"/>
          <w:sz w:val="22"/>
          <w:szCs w:val="22"/>
        </w:rPr>
        <w:t xml:space="preserve">outstanding </w:t>
      </w:r>
      <w:r w:rsidR="00583E3E" w:rsidRPr="00F57436">
        <w:rPr>
          <w:rFonts w:ascii="Arial" w:eastAsia="Arial" w:hAnsi="Arial" w:cs="Arial"/>
          <w:sz w:val="22"/>
          <w:szCs w:val="22"/>
        </w:rPr>
        <w:t>questions</w:t>
      </w:r>
      <w:r w:rsidRPr="00F57436">
        <w:rPr>
          <w:rFonts w:ascii="Arial" w:eastAsia="Arial" w:hAnsi="Arial" w:cs="Arial"/>
          <w:sz w:val="22"/>
          <w:szCs w:val="22"/>
        </w:rPr>
        <w:t>,</w:t>
      </w:r>
      <w:r w:rsidR="00583E3E" w:rsidRPr="00F57436">
        <w:rPr>
          <w:rFonts w:ascii="Arial" w:eastAsia="Arial" w:hAnsi="Arial" w:cs="Arial"/>
          <w:sz w:val="22"/>
          <w:szCs w:val="22"/>
        </w:rPr>
        <w:t xml:space="preserve"> and the Councils responses</w:t>
      </w:r>
      <w:r w:rsidRPr="00F57436">
        <w:rPr>
          <w:rFonts w:ascii="Arial" w:eastAsia="Arial" w:hAnsi="Arial" w:cs="Arial"/>
          <w:sz w:val="22"/>
          <w:szCs w:val="22"/>
        </w:rPr>
        <w:t>,</w:t>
      </w:r>
      <w:r w:rsidR="00583E3E" w:rsidRPr="00F57436">
        <w:rPr>
          <w:rFonts w:ascii="Arial" w:eastAsia="Arial" w:hAnsi="Arial" w:cs="Arial"/>
          <w:sz w:val="22"/>
          <w:szCs w:val="22"/>
        </w:rPr>
        <w:t xml:space="preserve"> will be circulated to all Tenderers </w:t>
      </w:r>
      <w:r w:rsidRPr="00F57436">
        <w:rPr>
          <w:rFonts w:ascii="Arial" w:eastAsia="Arial" w:hAnsi="Arial" w:cs="Arial"/>
          <w:sz w:val="22"/>
          <w:szCs w:val="22"/>
        </w:rPr>
        <w:t>who have submitted the Invitation to Tender Acknowledgement (Appendix A)</w:t>
      </w:r>
      <w:r w:rsidR="000F46E7" w:rsidRPr="00F57436">
        <w:rPr>
          <w:rFonts w:ascii="Arial" w:eastAsia="Arial" w:hAnsi="Arial" w:cs="Arial"/>
          <w:sz w:val="22"/>
          <w:szCs w:val="22"/>
        </w:rPr>
        <w:t>.</w:t>
      </w:r>
    </w:p>
    <w:p w:rsidR="00F57436" w:rsidRPr="00F57436" w:rsidRDefault="00F57436" w:rsidP="00F71524">
      <w:pPr>
        <w:ind w:right="527"/>
        <w:rPr>
          <w:rFonts w:ascii="Arial" w:eastAsia="Arial" w:hAnsi="Arial" w:cs="Arial"/>
          <w:sz w:val="22"/>
          <w:szCs w:val="22"/>
        </w:rPr>
      </w:pPr>
    </w:p>
    <w:p w:rsidR="003A1AF3" w:rsidRPr="00F57436" w:rsidRDefault="00583E3E" w:rsidP="00F71524">
      <w:pPr>
        <w:spacing w:before="31"/>
        <w:ind w:right="526"/>
        <w:rPr>
          <w:rFonts w:ascii="Arial" w:eastAsia="Arial" w:hAnsi="Arial" w:cs="Arial"/>
          <w:sz w:val="22"/>
          <w:szCs w:val="22"/>
        </w:rPr>
      </w:pPr>
      <w:r w:rsidRPr="00F57436">
        <w:rPr>
          <w:rFonts w:ascii="Arial" w:eastAsia="Arial" w:hAnsi="Arial" w:cs="Arial"/>
          <w:sz w:val="22"/>
          <w:szCs w:val="22"/>
        </w:rPr>
        <w:t>Except in response to a query as set out above, no-one has any authority to make any representation or explanation to Tenderers as to the meaning of any aspect of this ITT pack or of anything to be done or not to be done by the successful Contractor.</w:t>
      </w:r>
    </w:p>
    <w:p w:rsidR="00583E3E" w:rsidRPr="00F57436" w:rsidRDefault="00583E3E" w:rsidP="00841E88">
      <w:pPr>
        <w:spacing w:before="31"/>
        <w:ind w:right="526"/>
        <w:rPr>
          <w:rFonts w:ascii="Arial" w:hAnsi="Arial" w:cs="Arial"/>
          <w:sz w:val="22"/>
          <w:szCs w:val="22"/>
        </w:rPr>
      </w:pPr>
      <w:r w:rsidRPr="00F57436">
        <w:rPr>
          <w:rFonts w:ascii="Arial" w:eastAsia="Arial" w:hAnsi="Arial" w:cs="Arial"/>
          <w:sz w:val="22"/>
          <w:szCs w:val="22"/>
        </w:rPr>
        <w:t xml:space="preserve">Tenderers shall be deemed to have satisfied themselves before submitting their Tender as to the accuracy and sufficiency of the rates and prices stated by them in their proposal, which </w:t>
      </w:r>
      <w:r w:rsidR="00F57436">
        <w:rPr>
          <w:rFonts w:ascii="Arial" w:eastAsia="Arial" w:hAnsi="Arial" w:cs="Arial"/>
          <w:sz w:val="22"/>
          <w:szCs w:val="22"/>
        </w:rPr>
        <w:t xml:space="preserve">shall </w:t>
      </w:r>
      <w:r w:rsidRPr="00F57436">
        <w:rPr>
          <w:rFonts w:ascii="Arial" w:eastAsia="Arial" w:hAnsi="Arial" w:cs="Arial"/>
          <w:sz w:val="22"/>
          <w:szCs w:val="22"/>
        </w:rPr>
        <w:t xml:space="preserve">(except in so far as it is otherwise provided for in the </w:t>
      </w:r>
      <w:r w:rsidR="00F57436">
        <w:rPr>
          <w:rFonts w:ascii="Arial" w:eastAsia="Arial" w:hAnsi="Arial" w:cs="Arial"/>
          <w:sz w:val="22"/>
          <w:szCs w:val="22"/>
        </w:rPr>
        <w:t xml:space="preserve">Contract) </w:t>
      </w:r>
      <w:r w:rsidRPr="00F57436">
        <w:rPr>
          <w:rFonts w:ascii="Arial" w:eastAsia="Arial" w:hAnsi="Arial" w:cs="Arial"/>
          <w:sz w:val="22"/>
          <w:szCs w:val="22"/>
        </w:rPr>
        <w:t xml:space="preserve">cover all their obligations under the Contract, and shall be deemed to have obtained for themselves all necessary information as to risks, contingencies and any other circumstances which might reasonably influence or affect their proposal.  </w:t>
      </w:r>
    </w:p>
    <w:p w:rsidR="00583E3E" w:rsidRPr="00F57436" w:rsidRDefault="00583E3E" w:rsidP="00F71524">
      <w:pPr>
        <w:spacing w:before="15" w:line="280" w:lineRule="exact"/>
        <w:rPr>
          <w:rFonts w:ascii="Arial" w:hAnsi="Arial" w:cs="Arial"/>
          <w:sz w:val="22"/>
          <w:szCs w:val="22"/>
        </w:rPr>
      </w:pPr>
    </w:p>
    <w:p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Period of Validity</w:t>
      </w:r>
    </w:p>
    <w:p w:rsidR="00583E3E" w:rsidRPr="00F57436" w:rsidRDefault="00583E3E" w:rsidP="00F71524">
      <w:pPr>
        <w:spacing w:line="240" w:lineRule="exact"/>
        <w:ind w:right="526"/>
        <w:rPr>
          <w:rFonts w:ascii="Arial" w:eastAsia="Arial" w:hAnsi="Arial" w:cs="Arial"/>
          <w:sz w:val="22"/>
          <w:szCs w:val="22"/>
        </w:rPr>
      </w:pPr>
      <w:r w:rsidRPr="00F57436">
        <w:rPr>
          <w:rFonts w:ascii="Arial" w:eastAsia="Arial" w:hAnsi="Arial" w:cs="Arial"/>
          <w:sz w:val="22"/>
          <w:szCs w:val="22"/>
        </w:rPr>
        <w:t>Tenderers are required to keep Tenders valid for acceptance for a period of 60 days from the closing date for receipt of tenders.</w:t>
      </w:r>
    </w:p>
    <w:p w:rsidR="00583E3E" w:rsidRPr="00F57436" w:rsidRDefault="00583E3E" w:rsidP="00F71524">
      <w:pPr>
        <w:spacing w:line="240" w:lineRule="exact"/>
        <w:ind w:left="1168" w:right="526"/>
        <w:rPr>
          <w:rFonts w:ascii="Arial" w:eastAsia="Arial" w:hAnsi="Arial" w:cs="Arial"/>
          <w:sz w:val="22"/>
          <w:szCs w:val="22"/>
        </w:rPr>
      </w:pPr>
    </w:p>
    <w:p w:rsidR="00583E3E" w:rsidRPr="00F57436" w:rsidRDefault="00583E3E" w:rsidP="00F71524">
      <w:pPr>
        <w:spacing w:before="66"/>
        <w:rPr>
          <w:rFonts w:ascii="Arial" w:eastAsia="Arial" w:hAnsi="Arial" w:cs="Arial"/>
          <w:sz w:val="22"/>
          <w:szCs w:val="22"/>
        </w:rPr>
      </w:pPr>
      <w:r w:rsidRPr="00F57436">
        <w:rPr>
          <w:rFonts w:ascii="Arial" w:eastAsia="Arial" w:hAnsi="Arial" w:cs="Arial"/>
          <w:b/>
          <w:sz w:val="22"/>
          <w:szCs w:val="22"/>
        </w:rPr>
        <w:t>Submission of Tender</w:t>
      </w:r>
    </w:p>
    <w:p w:rsidR="00583E3E" w:rsidRPr="00F57436" w:rsidRDefault="00583E3E" w:rsidP="00F71524">
      <w:pPr>
        <w:ind w:right="526"/>
        <w:rPr>
          <w:rFonts w:ascii="Arial" w:eastAsia="Arial" w:hAnsi="Arial" w:cs="Arial"/>
          <w:sz w:val="22"/>
          <w:szCs w:val="22"/>
        </w:rPr>
      </w:pPr>
      <w:r w:rsidRPr="00F57436">
        <w:rPr>
          <w:rFonts w:ascii="Arial" w:eastAsia="Arial" w:hAnsi="Arial" w:cs="Arial"/>
          <w:sz w:val="22"/>
          <w:szCs w:val="22"/>
        </w:rPr>
        <w:t>Tenders  shall  be  submitted  in  a  plain  sealed  envelope  /package  clearly  m</w:t>
      </w:r>
      <w:r w:rsidR="004A000E" w:rsidRPr="00F57436">
        <w:rPr>
          <w:rFonts w:ascii="Arial" w:eastAsia="Arial" w:hAnsi="Arial" w:cs="Arial"/>
          <w:sz w:val="22"/>
          <w:szCs w:val="22"/>
        </w:rPr>
        <w:t>arked</w:t>
      </w:r>
      <w:r w:rsidRPr="00F57436">
        <w:rPr>
          <w:rFonts w:ascii="Arial" w:eastAsia="Arial" w:hAnsi="Arial" w:cs="Arial"/>
          <w:sz w:val="22"/>
          <w:szCs w:val="22"/>
        </w:rPr>
        <w:t xml:space="preserve"> </w:t>
      </w:r>
      <w:r w:rsidRPr="00F57436">
        <w:rPr>
          <w:rFonts w:ascii="Arial" w:eastAsia="Arial" w:hAnsi="Arial" w:cs="Arial"/>
          <w:b/>
          <w:sz w:val="22"/>
          <w:szCs w:val="22"/>
        </w:rPr>
        <w:t>“Tender for Bartletts Play Area”</w:t>
      </w:r>
      <w:r w:rsidRPr="00F57436">
        <w:rPr>
          <w:rFonts w:ascii="Arial" w:eastAsia="Arial" w:hAnsi="Arial" w:cs="Arial"/>
          <w:sz w:val="22"/>
          <w:szCs w:val="22"/>
        </w:rPr>
        <w:t>, in large bold print, by registered post, recorded delivery service or delivered by hand to</w:t>
      </w:r>
      <w:r w:rsidRPr="00F57436">
        <w:rPr>
          <w:rFonts w:ascii="Arial" w:eastAsia="Arial" w:hAnsi="Arial" w:cs="Arial"/>
          <w:b/>
          <w:sz w:val="22"/>
          <w:szCs w:val="22"/>
        </w:rPr>
        <w:t>:</w:t>
      </w:r>
    </w:p>
    <w:p w:rsidR="004A000E" w:rsidRPr="00F57436" w:rsidRDefault="004A000E" w:rsidP="00F71524">
      <w:pPr>
        <w:ind w:right="5966"/>
        <w:rPr>
          <w:rFonts w:ascii="Arial" w:eastAsia="Arial" w:hAnsi="Arial" w:cs="Arial"/>
          <w:b/>
          <w:sz w:val="22"/>
          <w:szCs w:val="22"/>
        </w:rPr>
      </w:pPr>
      <w:r w:rsidRPr="00F57436">
        <w:rPr>
          <w:rFonts w:ascii="Arial" w:eastAsia="Arial" w:hAnsi="Arial" w:cs="Arial"/>
          <w:b/>
          <w:sz w:val="22"/>
          <w:szCs w:val="22"/>
        </w:rPr>
        <w:t>Clerk</w:t>
      </w:r>
    </w:p>
    <w:p w:rsidR="00583E3E" w:rsidRPr="00F57436" w:rsidRDefault="00583E3E" w:rsidP="00F71524">
      <w:pPr>
        <w:ind w:right="5966"/>
        <w:rPr>
          <w:rFonts w:ascii="Arial" w:eastAsia="Arial" w:hAnsi="Arial" w:cs="Arial"/>
          <w:b/>
          <w:sz w:val="22"/>
          <w:szCs w:val="22"/>
        </w:rPr>
      </w:pPr>
      <w:r w:rsidRPr="00F57436">
        <w:rPr>
          <w:rFonts w:ascii="Arial" w:eastAsia="Arial" w:hAnsi="Arial" w:cs="Arial"/>
          <w:b/>
          <w:sz w:val="22"/>
          <w:szCs w:val="22"/>
        </w:rPr>
        <w:t>Hamble Le Rice Parish Council</w:t>
      </w:r>
      <w:r w:rsidR="004A000E" w:rsidRPr="00F57436">
        <w:rPr>
          <w:rFonts w:ascii="Arial" w:eastAsia="Arial" w:hAnsi="Arial" w:cs="Arial"/>
          <w:b/>
          <w:sz w:val="22"/>
          <w:szCs w:val="22"/>
        </w:rPr>
        <w:t xml:space="preserve"> </w:t>
      </w:r>
      <w:r w:rsidRPr="00F57436">
        <w:rPr>
          <w:rFonts w:ascii="Arial" w:eastAsia="Arial" w:hAnsi="Arial" w:cs="Arial"/>
          <w:b/>
          <w:sz w:val="22"/>
          <w:szCs w:val="22"/>
        </w:rPr>
        <w:t>Parish Office</w:t>
      </w:r>
    </w:p>
    <w:p w:rsidR="00583E3E" w:rsidRPr="00F57436" w:rsidRDefault="00583E3E" w:rsidP="00F71524">
      <w:pPr>
        <w:ind w:right="5966"/>
        <w:rPr>
          <w:rFonts w:ascii="Arial" w:eastAsia="Arial" w:hAnsi="Arial" w:cs="Arial"/>
          <w:b/>
          <w:sz w:val="22"/>
          <w:szCs w:val="22"/>
        </w:rPr>
      </w:pPr>
      <w:r w:rsidRPr="00F57436">
        <w:rPr>
          <w:rFonts w:ascii="Arial" w:eastAsia="Arial" w:hAnsi="Arial" w:cs="Arial"/>
          <w:b/>
          <w:sz w:val="22"/>
          <w:szCs w:val="22"/>
        </w:rPr>
        <w:t>Hamble Memorial hall</w:t>
      </w:r>
    </w:p>
    <w:p w:rsidR="00583E3E" w:rsidRPr="00F57436" w:rsidRDefault="00583E3E" w:rsidP="00F71524">
      <w:pPr>
        <w:ind w:right="5966"/>
        <w:rPr>
          <w:rFonts w:ascii="Arial" w:eastAsia="Arial" w:hAnsi="Arial" w:cs="Arial"/>
          <w:b/>
          <w:sz w:val="22"/>
          <w:szCs w:val="22"/>
        </w:rPr>
      </w:pPr>
      <w:r w:rsidRPr="00F57436">
        <w:rPr>
          <w:rFonts w:ascii="Arial" w:eastAsia="Arial" w:hAnsi="Arial" w:cs="Arial"/>
          <w:b/>
          <w:sz w:val="22"/>
          <w:szCs w:val="22"/>
        </w:rPr>
        <w:t>2 High Street</w:t>
      </w:r>
    </w:p>
    <w:p w:rsidR="00583E3E" w:rsidRPr="00F57436" w:rsidRDefault="00583E3E" w:rsidP="00F71524">
      <w:pPr>
        <w:ind w:right="5966"/>
        <w:rPr>
          <w:rFonts w:ascii="Arial" w:eastAsia="Arial" w:hAnsi="Arial" w:cs="Arial"/>
          <w:b/>
          <w:sz w:val="22"/>
          <w:szCs w:val="22"/>
        </w:rPr>
      </w:pPr>
      <w:r w:rsidRPr="00F57436">
        <w:rPr>
          <w:rFonts w:ascii="Arial" w:eastAsia="Arial" w:hAnsi="Arial" w:cs="Arial"/>
          <w:b/>
          <w:sz w:val="22"/>
          <w:szCs w:val="22"/>
        </w:rPr>
        <w:t>Hamble</w:t>
      </w:r>
    </w:p>
    <w:p w:rsidR="00166C94" w:rsidRPr="00F57436" w:rsidRDefault="00583E3E" w:rsidP="00166C94">
      <w:pPr>
        <w:ind w:right="5966"/>
        <w:rPr>
          <w:rFonts w:ascii="Arial" w:eastAsia="Arial" w:hAnsi="Arial" w:cs="Arial"/>
          <w:b/>
          <w:sz w:val="22"/>
          <w:szCs w:val="22"/>
        </w:rPr>
      </w:pPr>
      <w:r w:rsidRPr="00F57436">
        <w:rPr>
          <w:rFonts w:ascii="Arial" w:eastAsia="Arial" w:hAnsi="Arial" w:cs="Arial"/>
          <w:b/>
          <w:sz w:val="22"/>
          <w:szCs w:val="22"/>
        </w:rPr>
        <w:t>Hants</w:t>
      </w:r>
      <w:r w:rsidR="00166C94" w:rsidRPr="00166C94">
        <w:rPr>
          <w:rFonts w:ascii="Arial" w:eastAsia="Arial" w:hAnsi="Arial" w:cs="Arial"/>
          <w:b/>
          <w:sz w:val="22"/>
          <w:szCs w:val="22"/>
        </w:rPr>
        <w:t xml:space="preserve"> </w:t>
      </w:r>
      <w:r w:rsidR="00166C94" w:rsidRPr="00F57436">
        <w:rPr>
          <w:rFonts w:ascii="Arial" w:eastAsia="Arial" w:hAnsi="Arial" w:cs="Arial"/>
          <w:b/>
          <w:sz w:val="22"/>
          <w:szCs w:val="22"/>
        </w:rPr>
        <w:t>SO31 4JE</w:t>
      </w:r>
    </w:p>
    <w:p w:rsidR="000F46E7" w:rsidRPr="00F57436" w:rsidRDefault="00583E3E" w:rsidP="00F71524">
      <w:pPr>
        <w:spacing w:line="480" w:lineRule="auto"/>
        <w:ind w:right="-10"/>
        <w:rPr>
          <w:rFonts w:ascii="Arial" w:eastAsia="Arial" w:hAnsi="Arial" w:cs="Arial"/>
          <w:b/>
          <w:sz w:val="22"/>
          <w:szCs w:val="22"/>
        </w:rPr>
      </w:pPr>
      <w:r w:rsidRPr="00F57436">
        <w:rPr>
          <w:rFonts w:ascii="Arial" w:eastAsia="Arial" w:hAnsi="Arial" w:cs="Arial"/>
          <w:sz w:val="22"/>
          <w:szCs w:val="22"/>
        </w:rPr>
        <w:t xml:space="preserve">The envelope must not bear any name or mark indicating the identity of the </w:t>
      </w:r>
      <w:r w:rsidR="000046D5" w:rsidRPr="00F57436">
        <w:rPr>
          <w:rFonts w:ascii="Arial" w:eastAsia="Arial" w:hAnsi="Arial" w:cs="Arial"/>
          <w:sz w:val="22"/>
          <w:szCs w:val="22"/>
        </w:rPr>
        <w:t>s</w:t>
      </w:r>
      <w:r w:rsidRPr="00F57436">
        <w:rPr>
          <w:rFonts w:ascii="Arial" w:eastAsia="Arial" w:hAnsi="Arial" w:cs="Arial"/>
          <w:sz w:val="22"/>
          <w:szCs w:val="22"/>
        </w:rPr>
        <w:t>ender.</w:t>
      </w:r>
      <w:r w:rsidRPr="00F57436">
        <w:rPr>
          <w:rFonts w:ascii="Arial" w:eastAsia="Arial" w:hAnsi="Arial" w:cs="Arial"/>
          <w:b/>
          <w:sz w:val="22"/>
          <w:szCs w:val="22"/>
        </w:rPr>
        <w:t xml:space="preserve"> </w:t>
      </w:r>
    </w:p>
    <w:p w:rsidR="00583E3E" w:rsidRPr="00F57436" w:rsidRDefault="00583E3E" w:rsidP="00F71524">
      <w:pPr>
        <w:spacing w:line="480" w:lineRule="auto"/>
        <w:ind w:right="-10"/>
        <w:rPr>
          <w:rFonts w:ascii="Arial" w:eastAsia="Arial" w:hAnsi="Arial" w:cs="Arial"/>
          <w:sz w:val="22"/>
          <w:szCs w:val="22"/>
        </w:rPr>
      </w:pPr>
      <w:r w:rsidRPr="00F57436">
        <w:rPr>
          <w:rFonts w:ascii="Arial" w:eastAsia="Arial" w:hAnsi="Arial" w:cs="Arial"/>
          <w:sz w:val="22"/>
          <w:szCs w:val="22"/>
        </w:rPr>
        <w:t xml:space="preserve">Tenders must be received by no later than 12.00 noon on </w:t>
      </w:r>
      <w:r w:rsidR="000F46E7" w:rsidRPr="00F57436">
        <w:rPr>
          <w:rFonts w:ascii="Arial" w:eastAsia="Arial" w:hAnsi="Arial" w:cs="Arial"/>
          <w:sz w:val="22"/>
          <w:szCs w:val="22"/>
        </w:rPr>
        <w:t>17.09.18.</w:t>
      </w:r>
    </w:p>
    <w:p w:rsidR="00583E3E" w:rsidRPr="00F57436" w:rsidRDefault="00583E3E" w:rsidP="00F71524">
      <w:pPr>
        <w:spacing w:before="4"/>
        <w:ind w:right="527"/>
        <w:rPr>
          <w:rFonts w:ascii="Arial" w:eastAsia="Arial" w:hAnsi="Arial" w:cs="Arial"/>
          <w:sz w:val="22"/>
          <w:szCs w:val="22"/>
        </w:rPr>
      </w:pPr>
      <w:r w:rsidRPr="00F57436">
        <w:rPr>
          <w:rFonts w:ascii="Arial" w:eastAsia="Arial" w:hAnsi="Arial" w:cs="Arial"/>
          <w:sz w:val="22"/>
          <w:szCs w:val="22"/>
        </w:rPr>
        <w:lastRenderedPageBreak/>
        <w:t xml:space="preserve">No Tender will be considered if it is received after </w:t>
      </w:r>
      <w:r w:rsidR="000046D5" w:rsidRPr="00F57436">
        <w:rPr>
          <w:rFonts w:ascii="Arial" w:eastAsia="Arial" w:hAnsi="Arial" w:cs="Arial"/>
          <w:sz w:val="22"/>
          <w:szCs w:val="22"/>
        </w:rPr>
        <w:t>the</w:t>
      </w:r>
      <w:r w:rsidR="000F46E7" w:rsidRPr="00F57436">
        <w:rPr>
          <w:rFonts w:ascii="Arial" w:eastAsia="Arial" w:hAnsi="Arial" w:cs="Arial"/>
          <w:sz w:val="22"/>
          <w:szCs w:val="22"/>
        </w:rPr>
        <w:t xml:space="preserve"> </w:t>
      </w:r>
      <w:r w:rsidRPr="00F57436">
        <w:rPr>
          <w:rFonts w:ascii="Arial" w:eastAsia="Arial" w:hAnsi="Arial" w:cs="Arial"/>
          <w:sz w:val="22"/>
          <w:szCs w:val="22"/>
        </w:rPr>
        <w:t>date and time specified, unless the Council</w:t>
      </w:r>
      <w:r w:rsidR="00627662">
        <w:rPr>
          <w:rFonts w:ascii="Arial" w:eastAsia="Arial" w:hAnsi="Arial" w:cs="Arial"/>
          <w:sz w:val="22"/>
          <w:szCs w:val="22"/>
        </w:rPr>
        <w:t>,</w:t>
      </w:r>
      <w:r w:rsidRPr="00F57436">
        <w:rPr>
          <w:rFonts w:ascii="Arial" w:eastAsia="Arial" w:hAnsi="Arial" w:cs="Arial"/>
          <w:sz w:val="22"/>
          <w:szCs w:val="22"/>
        </w:rPr>
        <w:t xml:space="preserve"> at </w:t>
      </w:r>
      <w:r w:rsidR="00514E24" w:rsidRPr="00F57436">
        <w:rPr>
          <w:rFonts w:ascii="Arial" w:eastAsia="Arial" w:hAnsi="Arial" w:cs="Arial"/>
          <w:sz w:val="22"/>
          <w:szCs w:val="22"/>
        </w:rPr>
        <w:t>its</w:t>
      </w:r>
      <w:r w:rsidRPr="00F57436">
        <w:rPr>
          <w:rFonts w:ascii="Arial" w:eastAsia="Arial" w:hAnsi="Arial" w:cs="Arial"/>
          <w:sz w:val="22"/>
          <w:szCs w:val="22"/>
        </w:rPr>
        <w:t xml:space="preserve"> sole </w:t>
      </w:r>
      <w:r w:rsidR="00514E24" w:rsidRPr="00F57436">
        <w:rPr>
          <w:rFonts w:ascii="Arial" w:eastAsia="Arial" w:hAnsi="Arial" w:cs="Arial"/>
          <w:sz w:val="22"/>
          <w:szCs w:val="22"/>
        </w:rPr>
        <w:t>discretion</w:t>
      </w:r>
      <w:r w:rsidR="00627662">
        <w:rPr>
          <w:rFonts w:ascii="Arial" w:eastAsia="Arial" w:hAnsi="Arial" w:cs="Arial"/>
          <w:sz w:val="22"/>
          <w:szCs w:val="22"/>
        </w:rPr>
        <w:t>,</w:t>
      </w:r>
      <w:r w:rsidRPr="00F57436">
        <w:rPr>
          <w:rFonts w:ascii="Arial" w:eastAsia="Arial" w:hAnsi="Arial" w:cs="Arial"/>
          <w:sz w:val="22"/>
          <w:szCs w:val="22"/>
        </w:rPr>
        <w:t xml:space="preserve"> extends the closing date and time specified in writing.</w:t>
      </w:r>
    </w:p>
    <w:p w:rsidR="00583E3E" w:rsidRPr="00F57436" w:rsidRDefault="00583E3E" w:rsidP="00F71524">
      <w:pPr>
        <w:spacing w:before="14" w:line="240" w:lineRule="exact"/>
        <w:rPr>
          <w:sz w:val="24"/>
          <w:szCs w:val="24"/>
        </w:rPr>
      </w:pPr>
    </w:p>
    <w:p w:rsidR="00583E3E" w:rsidRPr="00F57436" w:rsidRDefault="00583E3E" w:rsidP="00F71524">
      <w:pPr>
        <w:ind w:right="525"/>
        <w:rPr>
          <w:rFonts w:ascii="Arial" w:eastAsia="Arial" w:hAnsi="Arial" w:cs="Arial"/>
          <w:sz w:val="22"/>
          <w:szCs w:val="22"/>
        </w:rPr>
      </w:pPr>
      <w:r w:rsidRPr="00F57436">
        <w:rPr>
          <w:rFonts w:ascii="Arial" w:eastAsia="Arial" w:hAnsi="Arial" w:cs="Arial"/>
          <w:sz w:val="22"/>
          <w:szCs w:val="22"/>
        </w:rPr>
        <w:t>Information supplied by Tenderers will be treated as contractually binding subject to the conditions and requirements laid down in this Invitation to Tender. The Council reserves the right to engage in a tender clarification process with one or more of the organisations who submit a proposal.</w:t>
      </w:r>
    </w:p>
    <w:p w:rsidR="00583E3E" w:rsidRPr="00F57436" w:rsidRDefault="00583E3E" w:rsidP="00F71524">
      <w:pPr>
        <w:spacing w:before="8" w:line="100" w:lineRule="exact"/>
        <w:rPr>
          <w:sz w:val="10"/>
          <w:szCs w:val="10"/>
        </w:rPr>
      </w:pPr>
    </w:p>
    <w:p w:rsidR="00583E3E" w:rsidRPr="00F57436" w:rsidRDefault="00583E3E" w:rsidP="00F71524">
      <w:pPr>
        <w:spacing w:line="200" w:lineRule="exact"/>
      </w:pPr>
    </w:p>
    <w:p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 xml:space="preserve">All unit rates and prices must be </w:t>
      </w:r>
      <w:r w:rsidR="00841E88" w:rsidRPr="00F57436">
        <w:rPr>
          <w:rFonts w:ascii="Arial" w:eastAsia="Arial" w:hAnsi="Arial" w:cs="Arial"/>
          <w:sz w:val="22"/>
          <w:szCs w:val="22"/>
        </w:rPr>
        <w:t xml:space="preserve">quoted </w:t>
      </w:r>
      <w:r w:rsidRPr="00F57436">
        <w:rPr>
          <w:rFonts w:ascii="Arial" w:eastAsia="Arial" w:hAnsi="Arial" w:cs="Arial"/>
          <w:sz w:val="22"/>
          <w:szCs w:val="22"/>
        </w:rPr>
        <w:t xml:space="preserve">in </w:t>
      </w:r>
      <w:r w:rsidR="00841E88" w:rsidRPr="00F57436">
        <w:rPr>
          <w:rFonts w:ascii="Arial" w:eastAsia="Arial" w:hAnsi="Arial" w:cs="Arial"/>
          <w:sz w:val="22"/>
          <w:szCs w:val="22"/>
        </w:rPr>
        <w:t>£ Sterling</w:t>
      </w:r>
      <w:r w:rsidRPr="00F57436">
        <w:rPr>
          <w:rFonts w:ascii="Arial" w:eastAsia="Arial" w:hAnsi="Arial" w:cs="Arial"/>
          <w:sz w:val="22"/>
          <w:szCs w:val="22"/>
        </w:rPr>
        <w:t xml:space="preserve">, </w:t>
      </w:r>
      <w:r w:rsidR="00841E88" w:rsidRPr="00F57436">
        <w:rPr>
          <w:rFonts w:ascii="Arial" w:eastAsia="Arial" w:hAnsi="Arial" w:cs="Arial"/>
          <w:sz w:val="22"/>
          <w:szCs w:val="22"/>
        </w:rPr>
        <w:t>exclusive of</w:t>
      </w:r>
      <w:r w:rsidRPr="00F57436">
        <w:rPr>
          <w:rFonts w:ascii="Arial" w:eastAsia="Arial" w:hAnsi="Arial" w:cs="Arial"/>
          <w:sz w:val="22"/>
          <w:szCs w:val="22"/>
        </w:rPr>
        <w:t xml:space="preserve"> </w:t>
      </w:r>
      <w:r w:rsidR="00841E88" w:rsidRPr="00F57436">
        <w:rPr>
          <w:rFonts w:ascii="Arial" w:eastAsia="Arial" w:hAnsi="Arial" w:cs="Arial"/>
          <w:sz w:val="22"/>
          <w:szCs w:val="22"/>
        </w:rPr>
        <w:t>VAT</w:t>
      </w:r>
      <w:r w:rsidRPr="00F57436">
        <w:rPr>
          <w:rFonts w:ascii="Arial" w:eastAsia="Arial" w:hAnsi="Arial" w:cs="Arial"/>
          <w:sz w:val="22"/>
          <w:szCs w:val="22"/>
        </w:rPr>
        <w:t xml:space="preserve"> </w:t>
      </w:r>
      <w:r w:rsidR="00841E88" w:rsidRPr="00F57436">
        <w:rPr>
          <w:rFonts w:ascii="Arial" w:eastAsia="Arial" w:hAnsi="Arial" w:cs="Arial"/>
          <w:sz w:val="22"/>
          <w:szCs w:val="22"/>
        </w:rPr>
        <w:t>and inclusive</w:t>
      </w:r>
      <w:r w:rsidRPr="00F57436">
        <w:rPr>
          <w:rFonts w:ascii="Arial" w:eastAsia="Arial" w:hAnsi="Arial" w:cs="Arial"/>
          <w:sz w:val="22"/>
          <w:szCs w:val="22"/>
        </w:rPr>
        <w:t xml:space="preserve"> of all costs associated with the service.</w:t>
      </w:r>
    </w:p>
    <w:p w:rsidR="00583E3E" w:rsidRPr="00F57436" w:rsidRDefault="00583E3E" w:rsidP="00F71524">
      <w:pPr>
        <w:spacing w:before="10" w:line="240" w:lineRule="exact"/>
        <w:rPr>
          <w:rFonts w:ascii="Arial" w:hAnsi="Arial" w:cs="Arial"/>
          <w:sz w:val="24"/>
          <w:szCs w:val="24"/>
        </w:rPr>
      </w:pPr>
    </w:p>
    <w:p w:rsidR="00583E3E" w:rsidRPr="00F57436" w:rsidRDefault="00583E3E" w:rsidP="00F71524">
      <w:pPr>
        <w:tabs>
          <w:tab w:val="left" w:pos="1160"/>
        </w:tabs>
        <w:ind w:right="527"/>
        <w:rPr>
          <w:rFonts w:ascii="Arial" w:eastAsia="Arial" w:hAnsi="Arial" w:cs="Arial"/>
          <w:sz w:val="22"/>
          <w:szCs w:val="22"/>
        </w:rPr>
      </w:pPr>
      <w:r w:rsidRPr="00F57436">
        <w:rPr>
          <w:rFonts w:ascii="Arial" w:eastAsia="Arial" w:hAnsi="Arial" w:cs="Arial"/>
          <w:sz w:val="22"/>
          <w:szCs w:val="22"/>
        </w:rPr>
        <w:t>The prices/fees to be inserted in the Form of Tender shall be the full inclusive value of the goods, works and services described (The Services).   They shall represent all costs and expenses which may be incurred in order to provide the Services in accordance with the Conditions and Specification and to assume all express and implied risks, liabilities and obligations imposed by the Conditions, the Specification and all other documents forming part of the contract.</w:t>
      </w:r>
    </w:p>
    <w:p w:rsidR="00583E3E" w:rsidRPr="00F57436" w:rsidRDefault="00583E3E" w:rsidP="00F71524">
      <w:pPr>
        <w:spacing w:before="13" w:line="240" w:lineRule="exact"/>
        <w:rPr>
          <w:rFonts w:ascii="Arial" w:hAnsi="Arial" w:cs="Arial"/>
          <w:sz w:val="22"/>
          <w:szCs w:val="22"/>
        </w:rPr>
      </w:pPr>
    </w:p>
    <w:p w:rsidR="00583E3E" w:rsidRDefault="00583E3E" w:rsidP="00514E24">
      <w:pPr>
        <w:tabs>
          <w:tab w:val="left" w:pos="1120"/>
        </w:tabs>
        <w:ind w:right="527"/>
        <w:rPr>
          <w:rFonts w:ascii="Arial" w:eastAsia="Arial" w:hAnsi="Arial" w:cs="Arial"/>
          <w:sz w:val="22"/>
          <w:szCs w:val="22"/>
        </w:rPr>
      </w:pPr>
      <w:r w:rsidRPr="00F57436">
        <w:rPr>
          <w:rFonts w:ascii="Arial" w:eastAsia="Arial" w:hAnsi="Arial" w:cs="Arial"/>
          <w:sz w:val="22"/>
          <w:szCs w:val="22"/>
        </w:rPr>
        <w:t>Bidders shall be deemed to have satisfied themselves before submitting their Tender as to the accuracy and sufficiency of the rates and prices stated by them in their Tender, which, shall (except in so far as it is otherwise provided for in the contract), cover all their obligations under the contract, and shall be deemed to have obtained for themselves all necessary information as to risks, contingencies and any other circumstances which might reasonably influence or affect their tender.</w:t>
      </w:r>
      <w:r w:rsidR="00514E24" w:rsidRPr="00F57436">
        <w:rPr>
          <w:rFonts w:ascii="Arial" w:eastAsia="Arial" w:hAnsi="Arial" w:cs="Arial"/>
          <w:sz w:val="22"/>
          <w:szCs w:val="22"/>
        </w:rPr>
        <w:t xml:space="preserve"> </w:t>
      </w:r>
      <w:r w:rsidRPr="00F57436">
        <w:rPr>
          <w:rFonts w:ascii="Arial" w:eastAsia="Arial" w:hAnsi="Arial" w:cs="Arial"/>
          <w:sz w:val="22"/>
          <w:szCs w:val="22"/>
        </w:rPr>
        <w:t>The Council is not bound to accept the lowest or any tender.</w:t>
      </w:r>
    </w:p>
    <w:p w:rsidR="00583E3E" w:rsidRPr="00F57436" w:rsidRDefault="00583E3E" w:rsidP="00F71524">
      <w:pPr>
        <w:spacing w:before="8" w:line="100" w:lineRule="exact"/>
        <w:rPr>
          <w:rFonts w:ascii="Arial" w:hAnsi="Arial" w:cs="Arial"/>
          <w:sz w:val="24"/>
          <w:szCs w:val="24"/>
        </w:rPr>
      </w:pPr>
      <w:bookmarkStart w:id="0" w:name="_GoBack"/>
      <w:bookmarkEnd w:id="0"/>
    </w:p>
    <w:p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Scope of Tender</w:t>
      </w:r>
    </w:p>
    <w:p w:rsidR="00583E3E" w:rsidRPr="00F57436" w:rsidRDefault="00583E3E" w:rsidP="00514E24">
      <w:pPr>
        <w:ind w:right="-96"/>
        <w:rPr>
          <w:rFonts w:ascii="Arial" w:eastAsia="Arial" w:hAnsi="Arial" w:cs="Arial"/>
          <w:sz w:val="22"/>
          <w:szCs w:val="22"/>
        </w:rPr>
      </w:pPr>
      <w:r w:rsidRPr="00F57436">
        <w:rPr>
          <w:rFonts w:ascii="Arial" w:eastAsia="Arial" w:hAnsi="Arial" w:cs="Arial"/>
          <w:sz w:val="22"/>
          <w:szCs w:val="22"/>
        </w:rPr>
        <w:t xml:space="preserve">Tenders are being invited on the basis of undertaking the whole </w:t>
      </w:r>
      <w:r w:rsidR="00514E24" w:rsidRPr="00F57436">
        <w:rPr>
          <w:rFonts w:ascii="Arial" w:eastAsia="Arial" w:hAnsi="Arial" w:cs="Arial"/>
          <w:sz w:val="22"/>
          <w:szCs w:val="22"/>
        </w:rPr>
        <w:t>o</w:t>
      </w:r>
      <w:r w:rsidRPr="00F57436">
        <w:rPr>
          <w:rFonts w:ascii="Arial" w:eastAsia="Arial" w:hAnsi="Arial" w:cs="Arial"/>
          <w:sz w:val="22"/>
          <w:szCs w:val="22"/>
        </w:rPr>
        <w:t>f the Services.</w:t>
      </w:r>
    </w:p>
    <w:p w:rsidR="00583E3E" w:rsidRPr="00F57436" w:rsidRDefault="00583E3E" w:rsidP="00F71524">
      <w:pPr>
        <w:spacing w:before="7" w:line="100" w:lineRule="exact"/>
        <w:rPr>
          <w:sz w:val="10"/>
          <w:szCs w:val="10"/>
        </w:rPr>
      </w:pPr>
    </w:p>
    <w:p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Contract Period</w:t>
      </w:r>
    </w:p>
    <w:p w:rsidR="00583E3E" w:rsidRPr="00F57436" w:rsidRDefault="00583E3E" w:rsidP="00F71524">
      <w:pPr>
        <w:ind w:right="532"/>
        <w:rPr>
          <w:rFonts w:ascii="Arial" w:eastAsia="Arial" w:hAnsi="Arial" w:cs="Arial"/>
          <w:sz w:val="22"/>
          <w:szCs w:val="22"/>
        </w:rPr>
      </w:pPr>
      <w:r w:rsidRPr="00F57436">
        <w:rPr>
          <w:rFonts w:ascii="Arial" w:eastAsia="Arial" w:hAnsi="Arial" w:cs="Arial"/>
          <w:sz w:val="22"/>
          <w:szCs w:val="22"/>
        </w:rPr>
        <w:t xml:space="preserve">Tenders are invited for Services which are to be completed by Friday </w:t>
      </w:r>
      <w:r w:rsidR="000046D5" w:rsidRPr="00F57436">
        <w:rPr>
          <w:rFonts w:ascii="Arial" w:eastAsia="Arial" w:hAnsi="Arial" w:cs="Arial"/>
          <w:sz w:val="22"/>
          <w:szCs w:val="22"/>
        </w:rPr>
        <w:t>14</w:t>
      </w:r>
      <w:r w:rsidRPr="00F57436">
        <w:rPr>
          <w:rFonts w:ascii="Arial" w:eastAsia="Arial" w:hAnsi="Arial" w:cs="Arial"/>
          <w:sz w:val="22"/>
          <w:szCs w:val="22"/>
        </w:rPr>
        <w:t xml:space="preserve"> </w:t>
      </w:r>
      <w:r w:rsidR="000046D5" w:rsidRPr="00F57436">
        <w:rPr>
          <w:rFonts w:ascii="Arial" w:eastAsia="Arial" w:hAnsi="Arial" w:cs="Arial"/>
          <w:sz w:val="22"/>
          <w:szCs w:val="22"/>
        </w:rPr>
        <w:t>December</w:t>
      </w:r>
      <w:r w:rsidRPr="00F57436">
        <w:rPr>
          <w:rFonts w:ascii="Arial" w:eastAsia="Arial" w:hAnsi="Arial" w:cs="Arial"/>
          <w:sz w:val="22"/>
          <w:szCs w:val="22"/>
        </w:rPr>
        <w:t xml:space="preserve"> </w:t>
      </w:r>
      <w:r w:rsidR="000046D5" w:rsidRPr="00F57436">
        <w:rPr>
          <w:rFonts w:ascii="Arial" w:eastAsia="Arial" w:hAnsi="Arial" w:cs="Arial"/>
          <w:sz w:val="22"/>
          <w:szCs w:val="22"/>
        </w:rPr>
        <w:t>2018</w:t>
      </w:r>
      <w:r w:rsidRPr="00F57436">
        <w:rPr>
          <w:rFonts w:ascii="Arial" w:eastAsia="Arial" w:hAnsi="Arial" w:cs="Arial"/>
          <w:sz w:val="22"/>
          <w:szCs w:val="22"/>
        </w:rPr>
        <w:t>. There will be no extension to this date under any circumstances and it is a key condition of contract that the entire works and services are completed by this date.</w:t>
      </w:r>
    </w:p>
    <w:p w:rsidR="00583E3E" w:rsidRPr="00F57436" w:rsidRDefault="00583E3E" w:rsidP="00F71524">
      <w:pPr>
        <w:ind w:left="1212" w:right="528"/>
        <w:rPr>
          <w:rFonts w:ascii="Arial" w:eastAsia="Arial" w:hAnsi="Arial" w:cs="Arial"/>
          <w:sz w:val="22"/>
          <w:szCs w:val="22"/>
        </w:rPr>
      </w:pPr>
    </w:p>
    <w:p w:rsidR="00583E3E" w:rsidRPr="00F57436" w:rsidRDefault="00583E3E" w:rsidP="00F71524">
      <w:pPr>
        <w:ind w:right="528"/>
        <w:rPr>
          <w:sz w:val="24"/>
          <w:szCs w:val="24"/>
        </w:rPr>
      </w:pPr>
      <w:r w:rsidRPr="00F57436">
        <w:rPr>
          <w:rFonts w:ascii="Arial" w:eastAsia="Arial" w:hAnsi="Arial" w:cs="Arial"/>
          <w:b/>
          <w:sz w:val="22"/>
          <w:szCs w:val="22"/>
        </w:rPr>
        <w:t>Tender Acknowledgement &amp; Confirmation of Intention to Submit a Tender</w:t>
      </w:r>
    </w:p>
    <w:p w:rsidR="00583E3E" w:rsidRPr="00F57436" w:rsidRDefault="00583E3E" w:rsidP="00F71524">
      <w:pPr>
        <w:ind w:right="527"/>
        <w:rPr>
          <w:rFonts w:ascii="Arial" w:eastAsia="Arial" w:hAnsi="Arial" w:cs="Arial"/>
          <w:sz w:val="22"/>
          <w:szCs w:val="22"/>
        </w:rPr>
      </w:pPr>
      <w:r w:rsidRPr="00F57436">
        <w:rPr>
          <w:rFonts w:ascii="Arial" w:eastAsia="Arial" w:hAnsi="Arial" w:cs="Arial"/>
          <w:sz w:val="22"/>
          <w:szCs w:val="22"/>
        </w:rPr>
        <w:t xml:space="preserve">Please acknowledge receipt of this ITT Pack and confirm your intention or otherwise to submit a Tender </w:t>
      </w:r>
      <w:r w:rsidRPr="00F57436">
        <w:rPr>
          <w:rFonts w:ascii="Arial" w:eastAsia="Arial" w:hAnsi="Arial" w:cs="Arial"/>
          <w:sz w:val="22"/>
          <w:szCs w:val="22"/>
          <w:u w:val="single" w:color="000000"/>
        </w:rPr>
        <w:t xml:space="preserve">by returning the form enclosed as Appendix 1 by no later than </w:t>
      </w:r>
      <w:r w:rsidR="00627662">
        <w:rPr>
          <w:rFonts w:ascii="Arial" w:eastAsia="Arial" w:hAnsi="Arial" w:cs="Arial"/>
          <w:sz w:val="22"/>
          <w:szCs w:val="22"/>
          <w:u w:val="single" w:color="000000"/>
        </w:rPr>
        <w:t>31.08.18.</w:t>
      </w:r>
    </w:p>
    <w:p w:rsidR="00583E3E" w:rsidRPr="00F57436" w:rsidRDefault="00583E3E" w:rsidP="00F71524">
      <w:pPr>
        <w:spacing w:before="18" w:line="240" w:lineRule="exact"/>
        <w:rPr>
          <w:sz w:val="24"/>
          <w:szCs w:val="24"/>
        </w:rPr>
      </w:pPr>
    </w:p>
    <w:p w:rsidR="00583E3E" w:rsidRPr="00F57436" w:rsidRDefault="00583E3E" w:rsidP="00F71524">
      <w:pPr>
        <w:spacing w:line="240" w:lineRule="exact"/>
        <w:ind w:right="528"/>
        <w:rPr>
          <w:rFonts w:ascii="Arial" w:eastAsia="Arial" w:hAnsi="Arial" w:cs="Arial"/>
          <w:sz w:val="22"/>
          <w:szCs w:val="22"/>
        </w:rPr>
      </w:pPr>
      <w:r w:rsidRPr="00F57436">
        <w:rPr>
          <w:rFonts w:ascii="Arial" w:eastAsia="Arial" w:hAnsi="Arial" w:cs="Arial"/>
          <w:sz w:val="22"/>
          <w:szCs w:val="22"/>
        </w:rPr>
        <w:t xml:space="preserve">If you decide not to submit a proposal please complete and return the form enclosed as Appendix </w:t>
      </w:r>
      <w:r w:rsidR="00627662">
        <w:rPr>
          <w:rFonts w:ascii="Arial" w:eastAsia="Arial" w:hAnsi="Arial" w:cs="Arial"/>
          <w:sz w:val="22"/>
          <w:szCs w:val="22"/>
        </w:rPr>
        <w:t>A</w:t>
      </w:r>
      <w:r w:rsidRPr="00F57436">
        <w:rPr>
          <w:rFonts w:ascii="Arial" w:eastAsia="Arial" w:hAnsi="Arial" w:cs="Arial"/>
          <w:sz w:val="22"/>
          <w:szCs w:val="22"/>
        </w:rPr>
        <w:t xml:space="preserve"> stating your reasons for not submitting a proposal in the space provided or on a separate letter.</w:t>
      </w:r>
    </w:p>
    <w:p w:rsidR="00583E3E" w:rsidRPr="00F57436" w:rsidRDefault="00583E3E" w:rsidP="00F71524">
      <w:pPr>
        <w:spacing w:before="11" w:line="240" w:lineRule="exact"/>
        <w:rPr>
          <w:sz w:val="24"/>
          <w:szCs w:val="24"/>
        </w:rPr>
      </w:pPr>
    </w:p>
    <w:p w:rsidR="00583E3E" w:rsidRPr="00F57436" w:rsidRDefault="00583E3E" w:rsidP="00627662">
      <w:pPr>
        <w:ind w:right="529"/>
      </w:pPr>
      <w:r w:rsidRPr="00F57436">
        <w:rPr>
          <w:rFonts w:ascii="Arial" w:eastAsia="Arial" w:hAnsi="Arial" w:cs="Arial"/>
          <w:b/>
          <w:sz w:val="22"/>
          <w:szCs w:val="22"/>
        </w:rPr>
        <w:t xml:space="preserve">Please note that only those companies who confirm their intention to bid </w:t>
      </w:r>
      <w:r w:rsidR="00627662">
        <w:rPr>
          <w:rFonts w:ascii="Arial" w:eastAsia="Arial" w:hAnsi="Arial" w:cs="Arial"/>
          <w:b/>
          <w:sz w:val="22"/>
          <w:szCs w:val="22"/>
        </w:rPr>
        <w:t xml:space="preserve">(Appendix A) </w:t>
      </w:r>
      <w:r w:rsidRPr="00F57436">
        <w:rPr>
          <w:rFonts w:ascii="Arial" w:eastAsia="Arial" w:hAnsi="Arial" w:cs="Arial"/>
          <w:b/>
          <w:sz w:val="22"/>
          <w:szCs w:val="22"/>
        </w:rPr>
        <w:t xml:space="preserve">by </w:t>
      </w:r>
      <w:r w:rsidR="00627662">
        <w:rPr>
          <w:rFonts w:ascii="Arial" w:eastAsia="Arial" w:hAnsi="Arial" w:cs="Arial"/>
          <w:b/>
          <w:sz w:val="22"/>
          <w:szCs w:val="22"/>
        </w:rPr>
        <w:t>31.08.18</w:t>
      </w:r>
      <w:r w:rsidRPr="00F57436">
        <w:rPr>
          <w:rFonts w:ascii="Arial" w:eastAsia="Arial" w:hAnsi="Arial" w:cs="Arial"/>
          <w:b/>
          <w:sz w:val="22"/>
          <w:szCs w:val="22"/>
        </w:rPr>
        <w:t xml:space="preserve"> </w:t>
      </w:r>
      <w:r w:rsidR="00627662" w:rsidRPr="00F57436">
        <w:rPr>
          <w:rFonts w:ascii="Arial" w:eastAsia="Arial" w:hAnsi="Arial" w:cs="Arial"/>
          <w:b/>
          <w:sz w:val="22"/>
          <w:szCs w:val="22"/>
        </w:rPr>
        <w:t>will be sent any future</w:t>
      </w:r>
      <w:r w:rsidRPr="00F57436">
        <w:rPr>
          <w:rFonts w:ascii="Arial" w:eastAsia="Arial" w:hAnsi="Arial" w:cs="Arial"/>
          <w:b/>
          <w:sz w:val="22"/>
          <w:szCs w:val="22"/>
        </w:rPr>
        <w:t xml:space="preserve"> </w:t>
      </w:r>
      <w:r w:rsidR="00627662" w:rsidRPr="00F57436">
        <w:rPr>
          <w:rFonts w:ascii="Arial" w:eastAsia="Arial" w:hAnsi="Arial" w:cs="Arial"/>
          <w:b/>
          <w:sz w:val="22"/>
          <w:szCs w:val="22"/>
        </w:rPr>
        <w:t>correspondence relating to this tender</w:t>
      </w:r>
      <w:r w:rsidRPr="00F57436">
        <w:rPr>
          <w:rFonts w:ascii="Arial" w:eastAsia="Arial" w:hAnsi="Arial" w:cs="Arial"/>
          <w:b/>
          <w:sz w:val="22"/>
          <w:szCs w:val="22"/>
        </w:rPr>
        <w:t xml:space="preserve"> </w:t>
      </w:r>
      <w:r w:rsidR="00627662" w:rsidRPr="00F57436">
        <w:rPr>
          <w:rFonts w:ascii="Arial" w:eastAsia="Arial" w:hAnsi="Arial" w:cs="Arial"/>
          <w:b/>
          <w:sz w:val="22"/>
          <w:szCs w:val="22"/>
        </w:rPr>
        <w:t>including clarification</w:t>
      </w:r>
      <w:r w:rsidRPr="00F57436">
        <w:rPr>
          <w:rFonts w:ascii="Arial" w:eastAsia="Arial" w:hAnsi="Arial" w:cs="Arial"/>
          <w:b/>
          <w:sz w:val="22"/>
          <w:szCs w:val="22"/>
        </w:rPr>
        <w:t xml:space="preserve"> information</w:t>
      </w:r>
      <w:r w:rsidR="00627662">
        <w:rPr>
          <w:rFonts w:ascii="Arial" w:eastAsia="Arial" w:hAnsi="Arial" w:cs="Arial"/>
          <w:b/>
          <w:sz w:val="22"/>
          <w:szCs w:val="22"/>
        </w:rPr>
        <w:t>.</w:t>
      </w:r>
    </w:p>
    <w:p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Tender Costs</w:t>
      </w:r>
    </w:p>
    <w:p w:rsidR="00583E3E" w:rsidRPr="00F57436" w:rsidRDefault="00583E3E" w:rsidP="00F71524">
      <w:pPr>
        <w:ind w:right="527"/>
        <w:rPr>
          <w:rFonts w:ascii="Arial" w:eastAsia="Arial" w:hAnsi="Arial" w:cs="Arial"/>
          <w:sz w:val="22"/>
          <w:szCs w:val="22"/>
        </w:rPr>
      </w:pPr>
      <w:r w:rsidRPr="00F57436">
        <w:rPr>
          <w:rFonts w:ascii="Arial" w:eastAsia="Arial" w:hAnsi="Arial" w:cs="Arial"/>
          <w:sz w:val="22"/>
          <w:szCs w:val="22"/>
        </w:rPr>
        <w:t>The Councils will not be liable in respect of any costs, expenses or losses incurred (of whatever nature) by Tenderers in the preparation of Tenders or any associated work effort in connection with this tender process.</w:t>
      </w:r>
    </w:p>
    <w:p w:rsidR="00583E3E" w:rsidRPr="00F57436" w:rsidRDefault="00583E3E" w:rsidP="00F71524">
      <w:pPr>
        <w:spacing w:before="6" w:line="100" w:lineRule="exact"/>
        <w:rPr>
          <w:sz w:val="10"/>
          <w:szCs w:val="10"/>
        </w:rPr>
      </w:pPr>
    </w:p>
    <w:p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Inducements</w:t>
      </w:r>
    </w:p>
    <w:p w:rsidR="00583E3E" w:rsidRPr="00F57436" w:rsidRDefault="00583E3E" w:rsidP="00F71524">
      <w:pPr>
        <w:ind w:right="527"/>
        <w:rPr>
          <w:rFonts w:ascii="Arial" w:eastAsia="Arial" w:hAnsi="Arial" w:cs="Arial"/>
          <w:sz w:val="22"/>
          <w:szCs w:val="22"/>
        </w:rPr>
      </w:pPr>
      <w:r w:rsidRPr="00F57436">
        <w:rPr>
          <w:rFonts w:ascii="Arial" w:eastAsia="Arial" w:hAnsi="Arial" w:cs="Arial"/>
          <w:sz w:val="22"/>
          <w:szCs w:val="22"/>
        </w:rPr>
        <w:t>Offering an inducement of any kind in relation to obtaining this or any other contract with the Councils will disqualify your proposal from being considered and may constitute a criminal offence.</w:t>
      </w:r>
    </w:p>
    <w:p w:rsidR="00583E3E" w:rsidRPr="00F57436" w:rsidRDefault="00583E3E" w:rsidP="00F71524">
      <w:pPr>
        <w:spacing w:before="6" w:line="100" w:lineRule="exact"/>
        <w:rPr>
          <w:sz w:val="10"/>
          <w:szCs w:val="10"/>
        </w:rPr>
      </w:pPr>
    </w:p>
    <w:p w:rsidR="00583E3E" w:rsidRPr="00F57436" w:rsidRDefault="00841E88" w:rsidP="00F71524">
      <w:pPr>
        <w:spacing w:before="31"/>
        <w:rPr>
          <w:rFonts w:ascii="Arial" w:eastAsia="Arial" w:hAnsi="Arial" w:cs="Arial"/>
          <w:sz w:val="22"/>
          <w:szCs w:val="22"/>
        </w:rPr>
      </w:pPr>
      <w:r w:rsidRPr="00F57436">
        <w:rPr>
          <w:rFonts w:ascii="Arial" w:eastAsia="Arial" w:hAnsi="Arial" w:cs="Arial"/>
          <w:b/>
          <w:sz w:val="22"/>
          <w:szCs w:val="22"/>
        </w:rPr>
        <w:t>P</w:t>
      </w:r>
      <w:r w:rsidR="00583E3E" w:rsidRPr="00F57436">
        <w:rPr>
          <w:rFonts w:ascii="Arial" w:eastAsia="Arial" w:hAnsi="Arial" w:cs="Arial"/>
          <w:b/>
          <w:sz w:val="22"/>
          <w:szCs w:val="22"/>
        </w:rPr>
        <w:t>ayments</w:t>
      </w:r>
    </w:p>
    <w:p w:rsidR="00583E3E" w:rsidRPr="00F57436" w:rsidRDefault="00583E3E" w:rsidP="00F71524">
      <w:pPr>
        <w:ind w:right="526"/>
        <w:rPr>
          <w:rFonts w:ascii="Arial" w:eastAsia="Arial" w:hAnsi="Arial" w:cs="Arial"/>
          <w:sz w:val="22"/>
          <w:szCs w:val="22"/>
        </w:rPr>
      </w:pPr>
      <w:r w:rsidRPr="00F57436">
        <w:rPr>
          <w:rFonts w:ascii="Arial" w:eastAsia="Arial" w:hAnsi="Arial" w:cs="Arial"/>
          <w:sz w:val="22"/>
          <w:szCs w:val="22"/>
        </w:rPr>
        <w:t>Payments will be made within 28 days of receipt of an invoice subject to all Services being completed to the satisfaction of the Clerk for Hamble Le Rice Parish Council.</w:t>
      </w:r>
    </w:p>
    <w:p w:rsidR="00583E3E" w:rsidRPr="00F57436" w:rsidRDefault="00583E3E" w:rsidP="00F71524">
      <w:pPr>
        <w:ind w:left="568"/>
        <w:rPr>
          <w:rFonts w:ascii="Arial" w:eastAsia="Arial" w:hAnsi="Arial" w:cs="Arial"/>
          <w:b/>
          <w:sz w:val="22"/>
          <w:szCs w:val="22"/>
        </w:rPr>
      </w:pPr>
    </w:p>
    <w:p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Sub-contracting</w:t>
      </w:r>
    </w:p>
    <w:p w:rsidR="00583E3E" w:rsidRPr="00F57436" w:rsidRDefault="00583E3E" w:rsidP="00F71524">
      <w:pPr>
        <w:ind w:right="527"/>
        <w:rPr>
          <w:rFonts w:ascii="Arial" w:eastAsia="Arial" w:hAnsi="Arial" w:cs="Arial"/>
          <w:sz w:val="22"/>
          <w:szCs w:val="22"/>
        </w:rPr>
      </w:pPr>
      <w:r w:rsidRPr="00F57436">
        <w:rPr>
          <w:rFonts w:ascii="Arial" w:eastAsia="Arial" w:hAnsi="Arial" w:cs="Arial"/>
          <w:sz w:val="22"/>
          <w:szCs w:val="22"/>
        </w:rPr>
        <w:lastRenderedPageBreak/>
        <w:t xml:space="preserve">When submitting its Tender, the Tenderer must notify the Council of any parts of the services which it proposes to sub-contract. </w:t>
      </w:r>
      <w:r w:rsidRPr="00F57436">
        <w:rPr>
          <w:rFonts w:ascii="Arial" w:eastAsia="Arial" w:hAnsi="Arial" w:cs="Arial"/>
          <w:sz w:val="22"/>
          <w:szCs w:val="22"/>
          <w:u w:val="single" w:color="000000"/>
        </w:rPr>
        <w:t>Failure to do so will invalidate any such tender</w:t>
      </w:r>
      <w:r w:rsidRPr="00F57436">
        <w:rPr>
          <w:rFonts w:ascii="Arial" w:eastAsia="Arial" w:hAnsi="Arial" w:cs="Arial"/>
          <w:sz w:val="22"/>
          <w:szCs w:val="22"/>
        </w:rPr>
        <w:t>.</w:t>
      </w:r>
      <w:r w:rsidR="00627662">
        <w:rPr>
          <w:rFonts w:ascii="Arial" w:eastAsia="Arial" w:hAnsi="Arial" w:cs="Arial"/>
          <w:sz w:val="22"/>
          <w:szCs w:val="22"/>
        </w:rPr>
        <w:t xml:space="preserve">  </w:t>
      </w:r>
    </w:p>
    <w:p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The Council’s prior written approval must be obtained before any part of the services is sub-contracted.</w:t>
      </w:r>
    </w:p>
    <w:p w:rsidR="00583E3E" w:rsidRPr="00F57436" w:rsidRDefault="00583E3E" w:rsidP="00F71524">
      <w:pPr>
        <w:spacing w:line="240" w:lineRule="exact"/>
        <w:rPr>
          <w:rFonts w:ascii="Arial" w:eastAsia="Arial" w:hAnsi="Arial" w:cs="Arial"/>
          <w:sz w:val="22"/>
          <w:szCs w:val="22"/>
        </w:rPr>
      </w:pPr>
      <w:r w:rsidRPr="00F57436">
        <w:rPr>
          <w:rFonts w:ascii="Arial" w:eastAsia="Arial" w:hAnsi="Arial" w:cs="Arial"/>
          <w:sz w:val="22"/>
          <w:szCs w:val="22"/>
        </w:rPr>
        <w:t xml:space="preserve">The Council reserves the right to refuse such approval </w:t>
      </w:r>
      <w:r w:rsidR="00E724DD" w:rsidRPr="00F57436">
        <w:rPr>
          <w:rFonts w:ascii="Arial" w:eastAsia="Arial" w:hAnsi="Arial" w:cs="Arial"/>
          <w:sz w:val="22"/>
          <w:szCs w:val="22"/>
        </w:rPr>
        <w:t>at</w:t>
      </w:r>
      <w:r w:rsidRPr="00F57436">
        <w:rPr>
          <w:rFonts w:ascii="Arial" w:eastAsia="Arial" w:hAnsi="Arial" w:cs="Arial"/>
          <w:sz w:val="22"/>
          <w:szCs w:val="22"/>
        </w:rPr>
        <w:t xml:space="preserve"> its absolute discretion.</w:t>
      </w:r>
    </w:p>
    <w:p w:rsidR="00583E3E" w:rsidRPr="00F57436" w:rsidRDefault="00583E3E" w:rsidP="00F71524">
      <w:pPr>
        <w:spacing w:before="13" w:line="240" w:lineRule="exact"/>
        <w:rPr>
          <w:sz w:val="24"/>
          <w:szCs w:val="24"/>
        </w:rPr>
      </w:pPr>
    </w:p>
    <w:p w:rsidR="00583E3E" w:rsidRDefault="00583E3E" w:rsidP="00F71524">
      <w:pPr>
        <w:rPr>
          <w:rFonts w:ascii="Arial" w:eastAsia="Arial" w:hAnsi="Arial" w:cs="Arial"/>
          <w:sz w:val="22"/>
          <w:szCs w:val="22"/>
        </w:rPr>
      </w:pPr>
      <w:r w:rsidRPr="00F57436">
        <w:rPr>
          <w:rFonts w:ascii="Arial" w:eastAsia="Arial" w:hAnsi="Arial" w:cs="Arial"/>
          <w:sz w:val="22"/>
          <w:szCs w:val="22"/>
        </w:rPr>
        <w:t>An  approved  sub-contractor must  give  a  direct  warranty  and  undertaking to  the  Council  but  the</w:t>
      </w:r>
      <w:r w:rsidR="00890A16" w:rsidRPr="00F57436">
        <w:rPr>
          <w:rFonts w:ascii="Arial" w:eastAsia="Arial" w:hAnsi="Arial" w:cs="Arial"/>
          <w:sz w:val="22"/>
          <w:szCs w:val="22"/>
        </w:rPr>
        <w:t xml:space="preserve"> </w:t>
      </w:r>
      <w:r w:rsidRPr="00F57436">
        <w:rPr>
          <w:rFonts w:ascii="Arial" w:eastAsia="Arial" w:hAnsi="Arial" w:cs="Arial"/>
          <w:sz w:val="22"/>
          <w:szCs w:val="22"/>
        </w:rPr>
        <w:t>Contractor will nonetheless remain primarily liable for the provision of the Services.</w:t>
      </w:r>
    </w:p>
    <w:p w:rsidR="005F73DD" w:rsidRDefault="005F73DD" w:rsidP="00514E24">
      <w:pPr>
        <w:spacing w:before="78"/>
        <w:rPr>
          <w:rFonts w:ascii="Arial" w:eastAsia="Arial" w:hAnsi="Arial" w:cs="Arial"/>
          <w:b/>
          <w:sz w:val="22"/>
          <w:szCs w:val="22"/>
        </w:rPr>
      </w:pPr>
    </w:p>
    <w:p w:rsidR="00514E24" w:rsidRPr="00F57436" w:rsidRDefault="00514E24" w:rsidP="00514E24">
      <w:pPr>
        <w:spacing w:before="78"/>
        <w:rPr>
          <w:rFonts w:ascii="Arial" w:eastAsia="Arial" w:hAnsi="Arial" w:cs="Arial"/>
          <w:sz w:val="22"/>
          <w:szCs w:val="22"/>
        </w:rPr>
      </w:pPr>
      <w:r w:rsidRPr="00F57436">
        <w:rPr>
          <w:rFonts w:ascii="Arial" w:eastAsia="Arial" w:hAnsi="Arial" w:cs="Arial"/>
          <w:b/>
          <w:sz w:val="22"/>
          <w:szCs w:val="22"/>
        </w:rPr>
        <w:t>Award of Contract</w:t>
      </w:r>
    </w:p>
    <w:p w:rsidR="00514E24" w:rsidRPr="00F57436" w:rsidRDefault="00514E24" w:rsidP="00B35C72">
      <w:pPr>
        <w:rPr>
          <w:rFonts w:ascii="Arial" w:eastAsia="Arial" w:hAnsi="Arial" w:cs="Arial"/>
          <w:sz w:val="22"/>
          <w:szCs w:val="22"/>
        </w:rPr>
      </w:pPr>
      <w:r w:rsidRPr="00F57436">
        <w:rPr>
          <w:rFonts w:ascii="Arial" w:eastAsia="Arial" w:hAnsi="Arial" w:cs="Arial"/>
          <w:sz w:val="22"/>
          <w:szCs w:val="22"/>
        </w:rPr>
        <w:t xml:space="preserve">The Council expect to award the Contract on or about </w:t>
      </w:r>
      <w:r w:rsidR="00E724DD" w:rsidRPr="00F57436">
        <w:rPr>
          <w:rFonts w:ascii="Arial" w:eastAsia="Arial" w:hAnsi="Arial" w:cs="Arial"/>
          <w:sz w:val="22"/>
          <w:szCs w:val="22"/>
        </w:rPr>
        <w:t>15 October 2018.</w:t>
      </w:r>
      <w:r w:rsidR="00B35C72">
        <w:rPr>
          <w:rFonts w:ascii="Arial" w:eastAsia="Arial" w:hAnsi="Arial" w:cs="Arial"/>
          <w:sz w:val="22"/>
          <w:szCs w:val="22"/>
        </w:rPr>
        <w:t xml:space="preserve">  </w:t>
      </w:r>
      <w:r w:rsidRPr="00F57436">
        <w:rPr>
          <w:rFonts w:ascii="Arial" w:eastAsia="Arial" w:hAnsi="Arial" w:cs="Arial"/>
          <w:sz w:val="22"/>
          <w:szCs w:val="22"/>
        </w:rPr>
        <w:t xml:space="preserve">The successful Tenderer will be required to execute a formal contract </w:t>
      </w:r>
      <w:r w:rsidR="00764478">
        <w:rPr>
          <w:rFonts w:ascii="Arial" w:eastAsia="Arial" w:hAnsi="Arial" w:cs="Arial"/>
          <w:sz w:val="22"/>
          <w:szCs w:val="22"/>
        </w:rPr>
        <w:t xml:space="preserve">in the form of a JCT Minor Works with </w:t>
      </w:r>
      <w:proofErr w:type="gramStart"/>
      <w:r w:rsidR="00764478">
        <w:rPr>
          <w:rFonts w:ascii="Arial" w:eastAsia="Arial" w:hAnsi="Arial" w:cs="Arial"/>
          <w:sz w:val="22"/>
          <w:szCs w:val="22"/>
        </w:rPr>
        <w:t>contractors</w:t>
      </w:r>
      <w:proofErr w:type="gramEnd"/>
      <w:r w:rsidR="00764478">
        <w:rPr>
          <w:rFonts w:ascii="Arial" w:eastAsia="Arial" w:hAnsi="Arial" w:cs="Arial"/>
          <w:sz w:val="22"/>
          <w:szCs w:val="22"/>
        </w:rPr>
        <w:t xml:space="preserve"> design 2016.  U</w:t>
      </w:r>
      <w:r w:rsidRPr="00F57436">
        <w:rPr>
          <w:rFonts w:ascii="Arial" w:eastAsia="Arial" w:hAnsi="Arial" w:cs="Arial"/>
          <w:sz w:val="22"/>
          <w:szCs w:val="22"/>
        </w:rPr>
        <w:t>ntil such execution the successful Tender together with the Council’s written acceptance shall constitute the contract.</w:t>
      </w:r>
    </w:p>
    <w:p w:rsidR="00514E24" w:rsidRPr="00F57436" w:rsidRDefault="00514E24" w:rsidP="00514E24">
      <w:pPr>
        <w:spacing w:before="4" w:line="100" w:lineRule="exact"/>
        <w:rPr>
          <w:sz w:val="10"/>
          <w:szCs w:val="10"/>
        </w:rPr>
      </w:pPr>
    </w:p>
    <w:p w:rsidR="00514E24" w:rsidRPr="00F57436" w:rsidRDefault="00514E24" w:rsidP="00514E24">
      <w:pPr>
        <w:spacing w:line="200" w:lineRule="exact"/>
      </w:pPr>
    </w:p>
    <w:p w:rsidR="00514E24" w:rsidRPr="00F57436" w:rsidRDefault="00514E24" w:rsidP="00514E24">
      <w:pPr>
        <w:rPr>
          <w:rFonts w:ascii="Arial" w:eastAsia="Arial" w:hAnsi="Arial" w:cs="Arial"/>
          <w:sz w:val="22"/>
          <w:szCs w:val="22"/>
        </w:rPr>
      </w:pPr>
      <w:r w:rsidRPr="00F57436">
        <w:rPr>
          <w:rFonts w:ascii="Arial" w:eastAsia="Arial" w:hAnsi="Arial" w:cs="Arial"/>
          <w:b/>
          <w:sz w:val="22"/>
          <w:szCs w:val="22"/>
        </w:rPr>
        <w:t>Health and Safety</w:t>
      </w:r>
    </w:p>
    <w:p w:rsidR="00514E24" w:rsidRPr="00F57436" w:rsidRDefault="00514E24" w:rsidP="00514E24">
      <w:pPr>
        <w:ind w:right="525"/>
        <w:rPr>
          <w:rFonts w:ascii="Arial" w:eastAsia="Arial" w:hAnsi="Arial" w:cs="Arial"/>
          <w:sz w:val="22"/>
          <w:szCs w:val="22"/>
        </w:rPr>
      </w:pPr>
      <w:r w:rsidRPr="00F57436">
        <w:rPr>
          <w:rFonts w:ascii="Arial" w:eastAsia="Arial" w:hAnsi="Arial" w:cs="Arial"/>
          <w:sz w:val="22"/>
          <w:szCs w:val="22"/>
        </w:rPr>
        <w:t>Tenderers will be required to comply with the Health and Safety at Work Act 1974 and all other regulation</w:t>
      </w:r>
      <w:r w:rsidR="00E724DD" w:rsidRPr="00F57436">
        <w:rPr>
          <w:rFonts w:ascii="Arial" w:eastAsia="Arial" w:hAnsi="Arial" w:cs="Arial"/>
          <w:sz w:val="22"/>
          <w:szCs w:val="22"/>
        </w:rPr>
        <w:t>s</w:t>
      </w:r>
      <w:r w:rsidRPr="00F57436">
        <w:rPr>
          <w:rFonts w:ascii="Arial" w:eastAsia="Arial" w:hAnsi="Arial" w:cs="Arial"/>
          <w:sz w:val="22"/>
          <w:szCs w:val="22"/>
        </w:rPr>
        <w:t xml:space="preserve"> made under the Act.</w:t>
      </w:r>
    </w:p>
    <w:p w:rsidR="00514E24" w:rsidRPr="00F57436" w:rsidRDefault="00514E24" w:rsidP="00514E24">
      <w:pPr>
        <w:spacing w:before="8" w:line="100" w:lineRule="exact"/>
        <w:rPr>
          <w:sz w:val="10"/>
          <w:szCs w:val="10"/>
        </w:rPr>
      </w:pPr>
    </w:p>
    <w:p w:rsidR="00514E24" w:rsidRPr="00F57436" w:rsidRDefault="00514E24" w:rsidP="00514E24">
      <w:pPr>
        <w:spacing w:line="200" w:lineRule="exact"/>
      </w:pPr>
    </w:p>
    <w:p w:rsidR="00514E24" w:rsidRPr="00F57436" w:rsidRDefault="00514E24" w:rsidP="00514E24">
      <w:pPr>
        <w:rPr>
          <w:rFonts w:ascii="Arial" w:eastAsia="Arial" w:hAnsi="Arial" w:cs="Arial"/>
          <w:sz w:val="22"/>
          <w:szCs w:val="22"/>
        </w:rPr>
      </w:pPr>
      <w:r w:rsidRPr="00F57436">
        <w:rPr>
          <w:rFonts w:ascii="Arial" w:eastAsia="Arial" w:hAnsi="Arial" w:cs="Arial"/>
          <w:b/>
          <w:sz w:val="22"/>
          <w:szCs w:val="22"/>
        </w:rPr>
        <w:t>Accuracy</w:t>
      </w:r>
    </w:p>
    <w:p w:rsidR="00514E24" w:rsidRPr="00F57436" w:rsidRDefault="00514E24" w:rsidP="00514E24">
      <w:pPr>
        <w:ind w:right="527"/>
        <w:rPr>
          <w:rFonts w:ascii="Arial" w:eastAsia="Arial" w:hAnsi="Arial" w:cs="Arial"/>
          <w:sz w:val="22"/>
          <w:szCs w:val="22"/>
        </w:rPr>
      </w:pPr>
      <w:r w:rsidRPr="00F57436">
        <w:rPr>
          <w:rFonts w:ascii="Arial" w:eastAsia="Arial" w:hAnsi="Arial" w:cs="Arial"/>
          <w:sz w:val="22"/>
          <w:szCs w:val="22"/>
        </w:rPr>
        <w:t>Information supplied to Tenderers by the Council (whether in these tender documents or otherwise) is supplied for general guidance in the preparation of the tenders.  Tenderers must satisfy themselves by their own investigations with regard to accuracy of any such information and no responsibility is accepted by the Council for any inaccurate information obtained by Tenderers.</w:t>
      </w:r>
    </w:p>
    <w:p w:rsidR="00514E24" w:rsidRPr="00F57436" w:rsidRDefault="00514E24" w:rsidP="00514E24">
      <w:pPr>
        <w:spacing w:before="6" w:line="100" w:lineRule="exact"/>
        <w:rPr>
          <w:sz w:val="10"/>
          <w:szCs w:val="10"/>
        </w:rPr>
      </w:pPr>
    </w:p>
    <w:p w:rsidR="00514E24" w:rsidRPr="00F57436" w:rsidRDefault="00514E24" w:rsidP="00514E24">
      <w:pPr>
        <w:spacing w:line="200" w:lineRule="exact"/>
      </w:pPr>
    </w:p>
    <w:p w:rsidR="00514E24" w:rsidRPr="00F57436" w:rsidRDefault="00514E24" w:rsidP="00514E24">
      <w:pPr>
        <w:rPr>
          <w:rFonts w:ascii="Arial" w:eastAsia="Arial" w:hAnsi="Arial" w:cs="Arial"/>
          <w:sz w:val="22"/>
          <w:szCs w:val="22"/>
        </w:rPr>
      </w:pPr>
      <w:r w:rsidRPr="00F57436">
        <w:rPr>
          <w:rFonts w:ascii="Arial" w:eastAsia="Arial" w:hAnsi="Arial" w:cs="Arial"/>
          <w:b/>
          <w:sz w:val="22"/>
          <w:szCs w:val="22"/>
        </w:rPr>
        <w:t>Confidentiality</w:t>
      </w:r>
    </w:p>
    <w:p w:rsidR="00514E24" w:rsidRPr="00F57436" w:rsidRDefault="00514E24" w:rsidP="00514E24">
      <w:pPr>
        <w:ind w:right="525"/>
        <w:rPr>
          <w:rFonts w:ascii="Arial" w:eastAsia="Arial" w:hAnsi="Arial" w:cs="Arial"/>
          <w:sz w:val="22"/>
          <w:szCs w:val="22"/>
        </w:rPr>
      </w:pPr>
      <w:r w:rsidRPr="00F57436">
        <w:rPr>
          <w:rFonts w:ascii="Arial" w:eastAsia="Arial" w:hAnsi="Arial" w:cs="Arial"/>
          <w:sz w:val="22"/>
          <w:szCs w:val="22"/>
        </w:rPr>
        <w:t>All information supplied by the Council in connection with this invitation to tender shall be regarded as confidential by the Tenderer except that such information may be disclosed for the purpose of obtaining sureties and quotations necessary for the preparation of the Tender.  Any data provided by the Council may only be used for the purposes of providing the Services and may not be used for any other purpose without the prior written consent of the Council</w:t>
      </w:r>
    </w:p>
    <w:p w:rsidR="00514E24" w:rsidRPr="00F57436" w:rsidRDefault="00514E24" w:rsidP="00514E24">
      <w:pPr>
        <w:ind w:right="525"/>
        <w:rPr>
          <w:rFonts w:ascii="Arial" w:eastAsia="Arial" w:hAnsi="Arial" w:cs="Arial"/>
          <w:sz w:val="22"/>
          <w:szCs w:val="22"/>
        </w:rPr>
      </w:pPr>
    </w:p>
    <w:p w:rsidR="00514E24" w:rsidRPr="00F57436" w:rsidRDefault="00514E24" w:rsidP="00514E24">
      <w:pPr>
        <w:rPr>
          <w:rFonts w:ascii="Arial" w:eastAsia="Arial" w:hAnsi="Arial" w:cs="Arial"/>
          <w:sz w:val="22"/>
          <w:szCs w:val="22"/>
        </w:rPr>
      </w:pPr>
      <w:r w:rsidRPr="00F57436">
        <w:rPr>
          <w:rFonts w:ascii="Arial" w:eastAsia="Arial" w:hAnsi="Arial" w:cs="Arial"/>
          <w:b/>
          <w:sz w:val="22"/>
          <w:szCs w:val="22"/>
        </w:rPr>
        <w:t>Freedom of Information</w:t>
      </w:r>
    </w:p>
    <w:p w:rsidR="00514E24" w:rsidRPr="00F57436" w:rsidRDefault="00514E24" w:rsidP="00514E24">
      <w:pPr>
        <w:ind w:right="524"/>
        <w:rPr>
          <w:rFonts w:ascii="Arial" w:eastAsia="Arial" w:hAnsi="Arial" w:cs="Arial"/>
          <w:sz w:val="22"/>
          <w:szCs w:val="22"/>
        </w:rPr>
      </w:pPr>
      <w:r w:rsidRPr="00F57436">
        <w:rPr>
          <w:rFonts w:ascii="Arial" w:eastAsia="Arial" w:hAnsi="Arial" w:cs="Arial"/>
          <w:sz w:val="22"/>
          <w:szCs w:val="22"/>
        </w:rPr>
        <w:t xml:space="preserve">The  Council  is  a  public  authority  within  the  meaning  of  the  Freedom  of  Information  Act  2000. Information in relation to this Tender and all correspondence received may be made available on demand in accordance with the Freedom of Information Act 2000.  Tenderers should state if and why any of the information supplied by them in response to this Tender is confidential or commercially sensitive or exempt from disclosure under the aforementioned Act.   Notwithstanding the foregoing, unless an exemption under the aforementioned Act or a duty of confidence applies, information shall be disclosed </w:t>
      </w:r>
      <w:r w:rsidR="00E724DD" w:rsidRPr="00F57436">
        <w:rPr>
          <w:rFonts w:ascii="Arial" w:eastAsia="Arial" w:hAnsi="Arial" w:cs="Arial"/>
          <w:sz w:val="22"/>
          <w:szCs w:val="22"/>
        </w:rPr>
        <w:t>in</w:t>
      </w:r>
      <w:r w:rsidRPr="00F57436">
        <w:rPr>
          <w:rFonts w:ascii="Arial" w:eastAsia="Arial" w:hAnsi="Arial" w:cs="Arial"/>
          <w:sz w:val="22"/>
          <w:szCs w:val="22"/>
        </w:rPr>
        <w:t xml:space="preserve"> accordance </w:t>
      </w:r>
      <w:r w:rsidR="00A0310A" w:rsidRPr="00F57436">
        <w:rPr>
          <w:rFonts w:ascii="Arial" w:eastAsia="Arial" w:hAnsi="Arial" w:cs="Arial"/>
          <w:sz w:val="22"/>
          <w:szCs w:val="22"/>
        </w:rPr>
        <w:t>with the Freedom</w:t>
      </w:r>
      <w:r w:rsidRPr="00F57436">
        <w:rPr>
          <w:rFonts w:ascii="Arial" w:eastAsia="Arial" w:hAnsi="Arial" w:cs="Arial"/>
          <w:sz w:val="22"/>
          <w:szCs w:val="22"/>
        </w:rPr>
        <w:t xml:space="preserve"> </w:t>
      </w:r>
      <w:r w:rsidR="00A0310A" w:rsidRPr="00F57436">
        <w:rPr>
          <w:rFonts w:ascii="Arial" w:eastAsia="Arial" w:hAnsi="Arial" w:cs="Arial"/>
          <w:sz w:val="22"/>
          <w:szCs w:val="22"/>
        </w:rPr>
        <w:t>of Information</w:t>
      </w:r>
      <w:r w:rsidRPr="00F57436">
        <w:rPr>
          <w:rFonts w:ascii="Arial" w:eastAsia="Arial" w:hAnsi="Arial" w:cs="Arial"/>
          <w:sz w:val="22"/>
          <w:szCs w:val="22"/>
        </w:rPr>
        <w:t xml:space="preserve"> </w:t>
      </w:r>
      <w:r w:rsidR="00A0310A" w:rsidRPr="00F57436">
        <w:rPr>
          <w:rFonts w:ascii="Arial" w:eastAsia="Arial" w:hAnsi="Arial" w:cs="Arial"/>
          <w:sz w:val="22"/>
          <w:szCs w:val="22"/>
        </w:rPr>
        <w:t>Act 2000</w:t>
      </w:r>
      <w:r w:rsidRPr="00F57436">
        <w:rPr>
          <w:rFonts w:ascii="Arial" w:eastAsia="Arial" w:hAnsi="Arial" w:cs="Arial"/>
          <w:sz w:val="22"/>
          <w:szCs w:val="22"/>
        </w:rPr>
        <w:t xml:space="preserve"> </w:t>
      </w:r>
      <w:r w:rsidR="00A0310A" w:rsidRPr="00F57436">
        <w:rPr>
          <w:rFonts w:ascii="Arial" w:eastAsia="Arial" w:hAnsi="Arial" w:cs="Arial"/>
          <w:sz w:val="22"/>
          <w:szCs w:val="22"/>
        </w:rPr>
        <w:t>in response</w:t>
      </w:r>
      <w:r w:rsidRPr="00F57436">
        <w:rPr>
          <w:rFonts w:ascii="Arial" w:eastAsia="Arial" w:hAnsi="Arial" w:cs="Arial"/>
          <w:sz w:val="22"/>
          <w:szCs w:val="22"/>
        </w:rPr>
        <w:t xml:space="preserve"> </w:t>
      </w:r>
      <w:r w:rsidR="00A0310A" w:rsidRPr="00F57436">
        <w:rPr>
          <w:rFonts w:ascii="Arial" w:eastAsia="Arial" w:hAnsi="Arial" w:cs="Arial"/>
          <w:sz w:val="22"/>
          <w:szCs w:val="22"/>
        </w:rPr>
        <w:t>to a freedom</w:t>
      </w:r>
      <w:r w:rsidRPr="00F57436">
        <w:rPr>
          <w:rFonts w:ascii="Arial" w:eastAsia="Arial" w:hAnsi="Arial" w:cs="Arial"/>
          <w:sz w:val="22"/>
          <w:szCs w:val="22"/>
        </w:rPr>
        <w:t xml:space="preserve"> of information request where the public interest in favour of disclosure </w:t>
      </w:r>
      <w:r w:rsidR="00516A2D">
        <w:rPr>
          <w:rFonts w:ascii="Arial" w:eastAsia="Arial" w:hAnsi="Arial" w:cs="Arial"/>
          <w:sz w:val="22"/>
          <w:szCs w:val="22"/>
        </w:rPr>
        <w:t>o</w:t>
      </w:r>
      <w:r w:rsidRPr="00F57436">
        <w:rPr>
          <w:rFonts w:ascii="Arial" w:eastAsia="Arial" w:hAnsi="Arial" w:cs="Arial"/>
          <w:sz w:val="22"/>
          <w:szCs w:val="22"/>
        </w:rPr>
        <w:t>utweighs a Tenderer’s commercial interests in maintaining non-disclosure.</w:t>
      </w:r>
    </w:p>
    <w:p w:rsidR="00514E24" w:rsidRPr="00F57436" w:rsidRDefault="00514E24" w:rsidP="00514E24">
      <w:pPr>
        <w:spacing w:before="7" w:line="100" w:lineRule="exact"/>
        <w:rPr>
          <w:sz w:val="10"/>
          <w:szCs w:val="10"/>
        </w:rPr>
      </w:pPr>
    </w:p>
    <w:p w:rsidR="00514E24" w:rsidRPr="00F57436" w:rsidRDefault="00514E24" w:rsidP="00514E24">
      <w:pPr>
        <w:rPr>
          <w:rFonts w:ascii="Arial" w:eastAsia="Arial" w:hAnsi="Arial" w:cs="Arial"/>
          <w:sz w:val="22"/>
          <w:szCs w:val="22"/>
        </w:rPr>
      </w:pPr>
      <w:r w:rsidRPr="00F57436">
        <w:rPr>
          <w:rFonts w:ascii="Arial" w:eastAsia="Arial" w:hAnsi="Arial" w:cs="Arial"/>
          <w:b/>
          <w:sz w:val="22"/>
          <w:szCs w:val="22"/>
        </w:rPr>
        <w:t>Publication of Successful Tender</w:t>
      </w:r>
    </w:p>
    <w:p w:rsidR="00514E24" w:rsidRPr="00F57436" w:rsidRDefault="00514E24" w:rsidP="00514E24">
      <w:pPr>
        <w:spacing w:before="16"/>
        <w:rPr>
          <w:rFonts w:ascii="Arial" w:eastAsia="Arial" w:hAnsi="Arial" w:cs="Arial"/>
          <w:sz w:val="22"/>
          <w:szCs w:val="22"/>
        </w:rPr>
      </w:pPr>
      <w:r w:rsidRPr="00F57436">
        <w:rPr>
          <w:rFonts w:ascii="Arial" w:eastAsia="Arial" w:hAnsi="Arial" w:cs="Arial"/>
          <w:sz w:val="22"/>
          <w:szCs w:val="22"/>
        </w:rPr>
        <w:t>The Council may publish the amount of the successful tender and the name of the successful Tenderer.</w:t>
      </w:r>
    </w:p>
    <w:p w:rsidR="00514E24" w:rsidRPr="00F57436" w:rsidRDefault="00514E24" w:rsidP="00514E24">
      <w:pPr>
        <w:spacing w:before="16"/>
        <w:rPr>
          <w:rFonts w:ascii="Arial" w:eastAsia="Calibri" w:hAnsi="Arial" w:cs="Arial"/>
          <w:sz w:val="22"/>
          <w:szCs w:val="22"/>
        </w:rPr>
        <w:sectPr w:rsidR="00514E24" w:rsidRPr="00F57436" w:rsidSect="00691F51">
          <w:type w:val="continuous"/>
          <w:pgSz w:w="11920" w:h="16840"/>
          <w:pgMar w:top="1540" w:right="1320" w:bottom="280" w:left="1340" w:header="708" w:footer="0" w:gutter="0"/>
          <w:cols w:space="720"/>
        </w:sectPr>
      </w:pPr>
    </w:p>
    <w:p w:rsidR="00230F71" w:rsidRDefault="00230F71">
      <w:pPr>
        <w:rPr>
          <w:rFonts w:ascii="Arial" w:hAnsi="Arial" w:cs="Arial"/>
          <w:b/>
          <w:noProof/>
          <w:sz w:val="22"/>
          <w:szCs w:val="22"/>
        </w:rPr>
      </w:pPr>
      <w:r w:rsidRPr="00230F71">
        <w:rPr>
          <w:rFonts w:ascii="Arial" w:hAnsi="Arial" w:cs="Arial"/>
          <w:b/>
          <w:noProof/>
          <w:sz w:val="22"/>
          <w:szCs w:val="22"/>
        </w:rPr>
        <w:lastRenderedPageBreak/>
        <w:t>A</w:t>
      </w:r>
      <w:r w:rsidR="004F3DC4">
        <w:rPr>
          <w:rFonts w:ascii="Arial" w:hAnsi="Arial" w:cs="Arial"/>
          <w:b/>
          <w:noProof/>
          <w:sz w:val="22"/>
          <w:szCs w:val="22"/>
        </w:rPr>
        <w:t>e</w:t>
      </w:r>
      <w:r w:rsidRPr="00230F71">
        <w:rPr>
          <w:rFonts w:ascii="Arial" w:hAnsi="Arial" w:cs="Arial"/>
          <w:b/>
          <w:noProof/>
          <w:sz w:val="22"/>
          <w:szCs w:val="22"/>
        </w:rPr>
        <w:t>ri</w:t>
      </w:r>
      <w:r w:rsidR="004F3DC4">
        <w:rPr>
          <w:rFonts w:ascii="Arial" w:hAnsi="Arial" w:cs="Arial"/>
          <w:b/>
          <w:noProof/>
          <w:sz w:val="22"/>
          <w:szCs w:val="22"/>
        </w:rPr>
        <w:t>a</w:t>
      </w:r>
      <w:r w:rsidRPr="00230F71">
        <w:rPr>
          <w:rFonts w:ascii="Arial" w:hAnsi="Arial" w:cs="Arial"/>
          <w:b/>
          <w:noProof/>
          <w:sz w:val="22"/>
          <w:szCs w:val="22"/>
        </w:rPr>
        <w:t>l View of Bartletts Field</w:t>
      </w:r>
    </w:p>
    <w:p w:rsidR="00AF5EE6" w:rsidRDefault="00AF5EE6">
      <w:pPr>
        <w:rPr>
          <w:rFonts w:ascii="Arial" w:hAnsi="Arial" w:cs="Arial"/>
          <w:b/>
          <w:noProof/>
          <w:sz w:val="22"/>
          <w:szCs w:val="22"/>
        </w:rPr>
      </w:pPr>
    </w:p>
    <w:p w:rsidR="00AF5EE6" w:rsidRDefault="00AF5EE6">
      <w:pPr>
        <w:rPr>
          <w:rFonts w:ascii="Arial" w:hAnsi="Arial" w:cs="Arial"/>
          <w:b/>
          <w:noProof/>
          <w:sz w:val="22"/>
          <w:szCs w:val="22"/>
        </w:rPr>
      </w:pPr>
    </w:p>
    <w:p w:rsidR="00AF5EE6" w:rsidRDefault="00AF5EE6">
      <w:pPr>
        <w:rPr>
          <w:rFonts w:ascii="Arial" w:hAnsi="Arial" w:cs="Arial"/>
          <w:b/>
          <w:noProof/>
          <w:sz w:val="22"/>
          <w:szCs w:val="22"/>
        </w:rPr>
      </w:pPr>
    </w:p>
    <w:p w:rsidR="00AF5EE6" w:rsidRPr="00230F71" w:rsidRDefault="00AF5EE6">
      <w:pPr>
        <w:rPr>
          <w:rFonts w:ascii="Arial" w:hAnsi="Arial" w:cs="Arial"/>
          <w:b/>
          <w:noProof/>
          <w:sz w:val="22"/>
          <w:szCs w:val="22"/>
        </w:rPr>
      </w:pPr>
    </w:p>
    <w:p w:rsidR="00230F71" w:rsidRDefault="00230F71">
      <w:pPr>
        <w:rPr>
          <w:rFonts w:ascii="Arial" w:eastAsia="Arial" w:hAnsi="Arial" w:cs="Arial"/>
          <w:b/>
          <w:position w:val="-1"/>
          <w:sz w:val="28"/>
          <w:szCs w:val="28"/>
        </w:rPr>
      </w:pPr>
    </w:p>
    <w:p w:rsidR="00230F71" w:rsidRDefault="00230F71">
      <w:pPr>
        <w:rPr>
          <w:rFonts w:ascii="Arial" w:eastAsia="Arial" w:hAnsi="Arial" w:cs="Arial"/>
          <w:b/>
          <w:position w:val="-1"/>
          <w:sz w:val="28"/>
          <w:szCs w:val="28"/>
        </w:rPr>
      </w:pPr>
      <w:r>
        <w:rPr>
          <w:noProof/>
          <w:lang w:eastAsia="en-GB"/>
        </w:rPr>
        <w:drawing>
          <wp:inline distT="0" distB="0" distL="0" distR="0" wp14:anchorId="78C2B1AF" wp14:editId="09ABD130">
            <wp:extent cx="6648450" cy="679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4800" cy="6797812"/>
                    </a:xfrm>
                    <a:prstGeom prst="rect">
                      <a:avLst/>
                    </a:prstGeom>
                  </pic:spPr>
                </pic:pic>
              </a:graphicData>
            </a:graphic>
          </wp:inline>
        </w:drawing>
      </w:r>
      <w:r>
        <w:rPr>
          <w:rFonts w:ascii="Arial" w:eastAsia="Arial" w:hAnsi="Arial" w:cs="Arial"/>
          <w:b/>
          <w:position w:val="-1"/>
          <w:sz w:val="28"/>
          <w:szCs w:val="28"/>
        </w:rPr>
        <w:br w:type="page"/>
      </w:r>
    </w:p>
    <w:p w:rsidR="00514E24" w:rsidRPr="00F57436" w:rsidRDefault="00514E24" w:rsidP="00514E24">
      <w:pPr>
        <w:rPr>
          <w:rFonts w:ascii="Arial" w:eastAsia="Arial" w:hAnsi="Arial" w:cs="Arial"/>
          <w:sz w:val="28"/>
          <w:szCs w:val="28"/>
        </w:rPr>
      </w:pPr>
      <w:r w:rsidRPr="00F57436">
        <w:rPr>
          <w:rFonts w:ascii="Arial" w:eastAsia="Arial" w:hAnsi="Arial" w:cs="Arial"/>
          <w:b/>
          <w:position w:val="-1"/>
          <w:sz w:val="28"/>
          <w:szCs w:val="28"/>
        </w:rPr>
        <w:lastRenderedPageBreak/>
        <w:t>Appendix A</w:t>
      </w:r>
    </w:p>
    <w:p w:rsidR="00514E24" w:rsidRPr="00F57436" w:rsidRDefault="00514E24" w:rsidP="00514E24">
      <w:pPr>
        <w:spacing w:before="21"/>
        <w:ind w:left="2478" w:right="2476"/>
        <w:rPr>
          <w:rFonts w:ascii="Arial" w:eastAsia="Arial" w:hAnsi="Arial" w:cs="Arial"/>
          <w:b/>
          <w:sz w:val="30"/>
          <w:szCs w:val="30"/>
        </w:rPr>
      </w:pPr>
    </w:p>
    <w:p w:rsidR="00514E24" w:rsidRPr="00F57436" w:rsidRDefault="00514E24" w:rsidP="00514E24">
      <w:pPr>
        <w:spacing w:before="21"/>
        <w:ind w:right="2476"/>
        <w:rPr>
          <w:rFonts w:ascii="Arial" w:eastAsia="Arial" w:hAnsi="Arial" w:cs="Arial"/>
          <w:sz w:val="30"/>
          <w:szCs w:val="30"/>
        </w:rPr>
      </w:pPr>
      <w:r w:rsidRPr="00F57436">
        <w:rPr>
          <w:rFonts w:ascii="Arial" w:eastAsia="Arial" w:hAnsi="Arial" w:cs="Arial"/>
          <w:b/>
          <w:sz w:val="30"/>
          <w:szCs w:val="30"/>
        </w:rPr>
        <w:t>INVITATION TO TENDER ACKNOWLEDGEMENT</w:t>
      </w:r>
    </w:p>
    <w:p w:rsidR="00514E24" w:rsidRPr="00F57436" w:rsidRDefault="00514E24" w:rsidP="00514E24">
      <w:pPr>
        <w:spacing w:before="7" w:line="100" w:lineRule="exact"/>
        <w:rPr>
          <w:sz w:val="10"/>
          <w:szCs w:val="10"/>
        </w:rPr>
      </w:pP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ind w:left="2962" w:right="2961"/>
        <w:rPr>
          <w:rFonts w:ascii="Arial" w:eastAsia="Arial" w:hAnsi="Arial" w:cs="Arial"/>
          <w:sz w:val="26"/>
          <w:szCs w:val="26"/>
        </w:rPr>
      </w:pPr>
      <w:r w:rsidRPr="00F57436">
        <w:rPr>
          <w:rFonts w:ascii="Arial" w:eastAsia="Arial" w:hAnsi="Arial" w:cs="Arial"/>
          <w:b/>
          <w:sz w:val="26"/>
          <w:szCs w:val="26"/>
        </w:rPr>
        <w:t xml:space="preserve">TENDER FOR THE CREATION OF A </w:t>
      </w:r>
      <w:r w:rsidR="00E724DD" w:rsidRPr="00F57436">
        <w:rPr>
          <w:rFonts w:ascii="Arial" w:eastAsia="Arial" w:hAnsi="Arial" w:cs="Arial"/>
          <w:b/>
          <w:sz w:val="26"/>
          <w:szCs w:val="26"/>
        </w:rPr>
        <w:t>PL</w:t>
      </w:r>
      <w:r w:rsidRPr="00F57436">
        <w:rPr>
          <w:rFonts w:ascii="Arial" w:eastAsia="Arial" w:hAnsi="Arial" w:cs="Arial"/>
          <w:b/>
          <w:sz w:val="26"/>
          <w:szCs w:val="26"/>
        </w:rPr>
        <w:t>AY AREA</w:t>
      </w:r>
    </w:p>
    <w:p w:rsidR="00514E24" w:rsidRPr="00F57436" w:rsidRDefault="00514E24" w:rsidP="00514E24">
      <w:pPr>
        <w:ind w:left="2242" w:right="2241" w:firstLine="638"/>
        <w:rPr>
          <w:rFonts w:ascii="Arial" w:eastAsia="Arial" w:hAnsi="Arial" w:cs="Arial"/>
          <w:sz w:val="26"/>
          <w:szCs w:val="26"/>
        </w:rPr>
      </w:pPr>
      <w:r w:rsidRPr="00F57436">
        <w:rPr>
          <w:rFonts w:ascii="Arial" w:eastAsia="Arial" w:hAnsi="Arial" w:cs="Arial"/>
          <w:b/>
          <w:sz w:val="26"/>
          <w:szCs w:val="26"/>
        </w:rPr>
        <w:t>AT BARTLETTS FIELD, HAMBLE</w:t>
      </w:r>
    </w:p>
    <w:p w:rsidR="00514E24" w:rsidRPr="00F57436" w:rsidRDefault="00514E24" w:rsidP="00514E24">
      <w:pPr>
        <w:spacing w:before="11" w:line="240" w:lineRule="exact"/>
        <w:rPr>
          <w:sz w:val="24"/>
          <w:szCs w:val="24"/>
        </w:rPr>
      </w:pPr>
    </w:p>
    <w:p w:rsidR="00514E24" w:rsidRPr="00F57436" w:rsidRDefault="00514E24" w:rsidP="00514E24">
      <w:pPr>
        <w:ind w:left="568" w:right="529"/>
        <w:rPr>
          <w:rFonts w:ascii="Arial" w:eastAsia="Arial" w:hAnsi="Arial" w:cs="Arial"/>
          <w:sz w:val="22"/>
          <w:szCs w:val="22"/>
        </w:rPr>
      </w:pPr>
      <w:r w:rsidRPr="00F57436">
        <w:rPr>
          <w:rFonts w:ascii="Arial" w:eastAsia="Arial" w:hAnsi="Arial" w:cs="Arial"/>
          <w:sz w:val="22"/>
          <w:szCs w:val="22"/>
        </w:rPr>
        <w:t>*I/ We intend to submit a tender by the required date and confirm that all of the information required, will be enclosed with our formal submission.</w:t>
      </w:r>
    </w:p>
    <w:p w:rsidR="00514E24" w:rsidRPr="00F57436" w:rsidRDefault="00514E24" w:rsidP="00514E24">
      <w:pPr>
        <w:spacing w:before="13" w:line="240" w:lineRule="exact"/>
        <w:rPr>
          <w:sz w:val="24"/>
          <w:szCs w:val="24"/>
        </w:rPr>
      </w:pPr>
    </w:p>
    <w:p w:rsidR="00514E24" w:rsidRPr="00F57436" w:rsidRDefault="00514E24" w:rsidP="00514E24">
      <w:pPr>
        <w:spacing w:line="240" w:lineRule="exact"/>
        <w:ind w:left="568"/>
        <w:rPr>
          <w:rFonts w:ascii="Arial" w:eastAsia="Arial" w:hAnsi="Arial" w:cs="Arial"/>
          <w:sz w:val="22"/>
          <w:szCs w:val="22"/>
        </w:rPr>
      </w:pPr>
      <w:r w:rsidRPr="00F57436">
        <w:rPr>
          <w:rFonts w:ascii="Arial" w:eastAsia="Arial" w:hAnsi="Arial" w:cs="Arial"/>
          <w:position w:val="-1"/>
          <w:sz w:val="22"/>
          <w:szCs w:val="22"/>
        </w:rPr>
        <w:t>* I/We are unable / do not wish to submit a tender and our reasons for this are set out below.</w:t>
      </w:r>
    </w:p>
    <w:p w:rsidR="00514E24" w:rsidRPr="00F57436" w:rsidRDefault="00514E24" w:rsidP="00514E24">
      <w:pPr>
        <w:spacing w:before="1" w:line="140" w:lineRule="exact"/>
        <w:rPr>
          <w:sz w:val="14"/>
          <w:szCs w:val="14"/>
        </w:rPr>
      </w:pPr>
    </w:p>
    <w:p w:rsidR="00514E24" w:rsidRPr="00F57436" w:rsidRDefault="00514E24" w:rsidP="00514E24">
      <w:pPr>
        <w:spacing w:line="200" w:lineRule="exact"/>
      </w:pPr>
    </w:p>
    <w:p w:rsidR="00514E24" w:rsidRPr="00F57436" w:rsidRDefault="00514E24" w:rsidP="00514E24">
      <w:pPr>
        <w:spacing w:before="31" w:line="240" w:lineRule="exact"/>
        <w:ind w:left="779"/>
        <w:rPr>
          <w:rFonts w:ascii="Arial" w:eastAsia="Arial" w:hAnsi="Arial" w:cs="Arial"/>
          <w:sz w:val="22"/>
          <w:szCs w:val="22"/>
        </w:rPr>
      </w:pPr>
      <w:r w:rsidRPr="00F57436">
        <w:rPr>
          <w:noProof/>
          <w:lang w:eastAsia="en-GB"/>
        </w:rPr>
        <mc:AlternateContent>
          <mc:Choice Requires="wpg">
            <w:drawing>
              <wp:anchor distT="0" distB="0" distL="114300" distR="114300" simplePos="0" relativeHeight="251715584" behindDoc="1" locked="0" layoutInCell="1" allowOverlap="1" wp14:anchorId="7F90D886" wp14:editId="72CF7C18">
                <wp:simplePos x="0" y="0"/>
                <wp:positionH relativeFrom="page">
                  <wp:posOffset>397510</wp:posOffset>
                </wp:positionH>
                <wp:positionV relativeFrom="paragraph">
                  <wp:posOffset>-29210</wp:posOffset>
                </wp:positionV>
                <wp:extent cx="6106160" cy="1263650"/>
                <wp:effectExtent l="6985" t="12700" r="1143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1263650"/>
                          <a:chOff x="626" y="-46"/>
                          <a:chExt cx="9616" cy="1990"/>
                        </a:xfrm>
                      </wpg:grpSpPr>
                      <wps:wsp>
                        <wps:cNvPr id="2" name="Freeform 114"/>
                        <wps:cNvSpPr>
                          <a:spLocks/>
                        </wps:cNvSpPr>
                        <wps:spPr bwMode="auto">
                          <a:xfrm>
                            <a:off x="626" y="-46"/>
                            <a:ext cx="9616" cy="1990"/>
                          </a:xfrm>
                          <a:custGeom>
                            <a:avLst/>
                            <a:gdLst>
                              <a:gd name="T0" fmla="+- 0 10242 626"/>
                              <a:gd name="T1" fmla="*/ T0 w 9616"/>
                              <a:gd name="T2" fmla="+- 0 -46 -46"/>
                              <a:gd name="T3" fmla="*/ -46 h 1990"/>
                              <a:gd name="T4" fmla="+- 0 626 626"/>
                              <a:gd name="T5" fmla="*/ T4 w 9616"/>
                              <a:gd name="T6" fmla="+- 0 -46 -46"/>
                              <a:gd name="T7" fmla="*/ -46 h 1990"/>
                              <a:gd name="T8" fmla="+- 0 626 626"/>
                              <a:gd name="T9" fmla="*/ T8 w 9616"/>
                              <a:gd name="T10" fmla="+- 0 1944 -46"/>
                              <a:gd name="T11" fmla="*/ 1944 h 1990"/>
                              <a:gd name="T12" fmla="+- 0 10242 626"/>
                              <a:gd name="T13" fmla="*/ T12 w 9616"/>
                              <a:gd name="T14" fmla="+- 0 1944 -46"/>
                              <a:gd name="T15" fmla="*/ 1944 h 1990"/>
                              <a:gd name="T16" fmla="+- 0 10242 626"/>
                              <a:gd name="T17" fmla="*/ T16 w 9616"/>
                              <a:gd name="T18" fmla="+- 0 -46 -46"/>
                              <a:gd name="T19" fmla="*/ -46 h 1990"/>
                            </a:gdLst>
                            <a:ahLst/>
                            <a:cxnLst>
                              <a:cxn ang="0">
                                <a:pos x="T1" y="T3"/>
                              </a:cxn>
                              <a:cxn ang="0">
                                <a:pos x="T5" y="T7"/>
                              </a:cxn>
                              <a:cxn ang="0">
                                <a:pos x="T9" y="T11"/>
                              </a:cxn>
                              <a:cxn ang="0">
                                <a:pos x="T13" y="T15"/>
                              </a:cxn>
                              <a:cxn ang="0">
                                <a:pos x="T17" y="T19"/>
                              </a:cxn>
                            </a:cxnLst>
                            <a:rect l="0" t="0" r="r" b="b"/>
                            <a:pathLst>
                              <a:path w="9616" h="1990">
                                <a:moveTo>
                                  <a:pt x="9616" y="0"/>
                                </a:moveTo>
                                <a:lnTo>
                                  <a:pt x="0" y="0"/>
                                </a:lnTo>
                                <a:lnTo>
                                  <a:pt x="0" y="1990"/>
                                </a:lnTo>
                                <a:lnTo>
                                  <a:pt x="9616" y="1990"/>
                                </a:lnTo>
                                <a:lnTo>
                                  <a:pt x="9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14581D" id="Group 1" o:spid="_x0000_s1026" style="position:absolute;margin-left:31.3pt;margin-top:-2.3pt;width:480.8pt;height:99.5pt;z-index:-251600896;mso-position-horizontal-relative:page" coordorigin="626,-46" coordsize="9616,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">
                <v:shape id="Freeform 114" o:spid="_x0000_s1027" style="position:absolute;left:626;top:-46;width:9616;height:1990;visibility:visible;mso-wrap-style:square;v-text-anchor:top" coordsize="9616,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" path="m9616,l,,,1990r9616,l9616,xe" filled="f">
                  <v:path arrowok="t" o:connecttype="custom" o:connectlocs="9616,-46;0,-46;0,1944;9616,1944;9616,-46" o:connectangles="0,0,0,0,0"/>
                </v:shape>
                <w10:wrap anchorx="page"/>
              </v:group>
            </w:pict>
          </mc:Fallback>
        </mc:AlternateContent>
      </w:r>
      <w:r w:rsidRPr="00F57436">
        <w:rPr>
          <w:rFonts w:ascii="Arial" w:eastAsia="Arial" w:hAnsi="Arial" w:cs="Arial"/>
          <w:position w:val="-1"/>
          <w:sz w:val="22"/>
          <w:szCs w:val="22"/>
        </w:rPr>
        <w:t>Please insert here your reasons for not submitting a tender, or include in a separate letter:</w:t>
      </w: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spacing w:before="3" w:line="280" w:lineRule="exact"/>
        <w:rPr>
          <w:sz w:val="28"/>
          <w:szCs w:val="28"/>
        </w:rPr>
      </w:pPr>
    </w:p>
    <w:p w:rsidR="00514E24" w:rsidRPr="00F57436" w:rsidRDefault="00514E24" w:rsidP="00514E24">
      <w:pPr>
        <w:spacing w:before="32"/>
        <w:ind w:left="568" w:right="527"/>
        <w:rPr>
          <w:rFonts w:ascii="Arial" w:eastAsia="Arial" w:hAnsi="Arial" w:cs="Arial"/>
          <w:sz w:val="22"/>
          <w:szCs w:val="22"/>
        </w:rPr>
      </w:pPr>
      <w:r w:rsidRPr="00F57436">
        <w:rPr>
          <w:rFonts w:ascii="Arial" w:eastAsia="Arial" w:hAnsi="Arial" w:cs="Arial"/>
          <w:sz w:val="22"/>
          <w:szCs w:val="22"/>
        </w:rPr>
        <w:t>We confirm that we will treat all information supplied by the Councils as confidential and will not communicate any of that information to any other party or make use of that information for any purpose other than preparation of a response to the Invitation to Tender.</w:t>
      </w:r>
    </w:p>
    <w:p w:rsidR="00514E24" w:rsidRPr="00F57436" w:rsidRDefault="00514E24" w:rsidP="00514E24">
      <w:pPr>
        <w:spacing w:before="14" w:line="240" w:lineRule="exact"/>
        <w:rPr>
          <w:sz w:val="24"/>
          <w:szCs w:val="24"/>
        </w:rPr>
      </w:pPr>
    </w:p>
    <w:p w:rsidR="00514E24" w:rsidRPr="00F57436" w:rsidRDefault="00514E24" w:rsidP="00514E24">
      <w:pPr>
        <w:tabs>
          <w:tab w:val="left" w:pos="11340"/>
        </w:tabs>
        <w:spacing w:line="240" w:lineRule="exact"/>
        <w:ind w:left="568" w:right="531"/>
        <w:rPr>
          <w:rFonts w:ascii="Arial" w:eastAsia="Arial" w:hAnsi="Arial" w:cs="Arial"/>
          <w:sz w:val="22"/>
          <w:szCs w:val="22"/>
        </w:rPr>
      </w:pPr>
      <w:r w:rsidRPr="00F57436">
        <w:rPr>
          <w:rFonts w:ascii="Arial" w:eastAsia="Arial" w:hAnsi="Arial" w:cs="Arial"/>
          <w:position w:val="-1"/>
          <w:sz w:val="22"/>
          <w:szCs w:val="22"/>
        </w:rPr>
        <w:t xml:space="preserve">Signed: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rPr>
        <w:t xml:space="preserve">  Date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514E24" w:rsidRPr="00F57436" w:rsidRDefault="00514E24" w:rsidP="00514E24">
      <w:pPr>
        <w:spacing w:before="6" w:line="220" w:lineRule="exact"/>
        <w:rPr>
          <w:sz w:val="22"/>
          <w:szCs w:val="22"/>
        </w:rPr>
      </w:pPr>
    </w:p>
    <w:p w:rsidR="00514E24" w:rsidRPr="00F57436" w:rsidRDefault="00514E24" w:rsidP="00514E24">
      <w:pPr>
        <w:tabs>
          <w:tab w:val="left" w:pos="11340"/>
        </w:tabs>
        <w:spacing w:before="31"/>
        <w:ind w:left="568"/>
        <w:rPr>
          <w:rFonts w:ascii="Arial" w:eastAsia="Arial" w:hAnsi="Arial" w:cs="Arial"/>
          <w:sz w:val="22"/>
          <w:szCs w:val="22"/>
        </w:rPr>
      </w:pPr>
      <w:r w:rsidRPr="00F57436">
        <w:rPr>
          <w:rFonts w:ascii="Arial" w:eastAsia="Arial" w:hAnsi="Arial" w:cs="Arial"/>
          <w:sz w:val="22"/>
          <w:szCs w:val="22"/>
        </w:rPr>
        <w:t xml:space="preserve">On behalf of: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rsidR="00514E24" w:rsidRPr="00F57436" w:rsidRDefault="00514E24" w:rsidP="00514E24">
      <w:pPr>
        <w:spacing w:before="13" w:line="240" w:lineRule="exact"/>
        <w:rPr>
          <w:sz w:val="24"/>
          <w:szCs w:val="24"/>
        </w:rPr>
      </w:pPr>
    </w:p>
    <w:p w:rsidR="00514E24" w:rsidRPr="00F57436" w:rsidRDefault="00514E24" w:rsidP="00514E24">
      <w:pPr>
        <w:tabs>
          <w:tab w:val="left" w:pos="11340"/>
        </w:tabs>
        <w:spacing w:line="240" w:lineRule="exact"/>
        <w:ind w:left="568"/>
        <w:rPr>
          <w:rFonts w:ascii="Arial" w:eastAsia="Arial" w:hAnsi="Arial" w:cs="Arial"/>
          <w:sz w:val="22"/>
          <w:szCs w:val="22"/>
        </w:rPr>
      </w:pPr>
      <w:r w:rsidRPr="00F57436">
        <w:rPr>
          <w:rFonts w:ascii="Arial" w:eastAsia="Arial" w:hAnsi="Arial" w:cs="Arial"/>
          <w:position w:val="-1"/>
          <w:sz w:val="22"/>
          <w:szCs w:val="22"/>
        </w:rPr>
        <w:t xml:space="preserve">Address: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514E24" w:rsidRPr="00F57436" w:rsidRDefault="00514E24" w:rsidP="00514E24">
      <w:pPr>
        <w:spacing w:before="7" w:line="220" w:lineRule="exact"/>
        <w:rPr>
          <w:sz w:val="22"/>
          <w:szCs w:val="22"/>
        </w:rPr>
      </w:pPr>
    </w:p>
    <w:p w:rsidR="00514E24" w:rsidRPr="00F57436" w:rsidRDefault="00514E24" w:rsidP="00514E24">
      <w:pPr>
        <w:tabs>
          <w:tab w:val="left" w:pos="11340"/>
        </w:tabs>
        <w:spacing w:before="31" w:line="240" w:lineRule="exact"/>
        <w:ind w:left="568"/>
        <w:rPr>
          <w:rFonts w:ascii="Arial" w:eastAsia="Arial" w:hAnsi="Arial" w:cs="Arial"/>
          <w:sz w:val="22"/>
          <w:szCs w:val="22"/>
        </w:rPr>
      </w:pPr>
      <w:r w:rsidRPr="00F57436">
        <w:rPr>
          <w:rFonts w:ascii="Arial" w:eastAsia="Arial" w:hAnsi="Arial" w:cs="Arial"/>
          <w:position w:val="-1"/>
          <w:sz w:val="22"/>
          <w:szCs w:val="22"/>
        </w:rPr>
        <w:t xml:space="preserve">Name (Block Capitals)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514E24" w:rsidRPr="00F57436" w:rsidRDefault="00514E24" w:rsidP="00514E24">
      <w:pPr>
        <w:spacing w:before="6" w:line="220" w:lineRule="exact"/>
        <w:rPr>
          <w:sz w:val="22"/>
          <w:szCs w:val="22"/>
        </w:rPr>
      </w:pPr>
    </w:p>
    <w:p w:rsidR="00514E24" w:rsidRPr="00F57436" w:rsidRDefault="00514E24" w:rsidP="00514E24">
      <w:pPr>
        <w:tabs>
          <w:tab w:val="left" w:pos="11340"/>
        </w:tabs>
        <w:spacing w:before="31"/>
        <w:ind w:left="568"/>
        <w:rPr>
          <w:rFonts w:ascii="Arial" w:eastAsia="Arial" w:hAnsi="Arial" w:cs="Arial"/>
          <w:sz w:val="22"/>
          <w:szCs w:val="22"/>
        </w:rPr>
      </w:pPr>
      <w:r w:rsidRPr="00F57436">
        <w:rPr>
          <w:rFonts w:ascii="Arial" w:eastAsia="Arial" w:hAnsi="Arial" w:cs="Arial"/>
          <w:sz w:val="22"/>
          <w:szCs w:val="22"/>
        </w:rPr>
        <w:t xml:space="preserve">Position: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rsidR="00514E24" w:rsidRPr="00F57436" w:rsidRDefault="00514E24" w:rsidP="00514E24">
      <w:pPr>
        <w:spacing w:before="13" w:line="240" w:lineRule="exact"/>
        <w:rPr>
          <w:sz w:val="24"/>
          <w:szCs w:val="24"/>
        </w:rPr>
      </w:pPr>
    </w:p>
    <w:p w:rsidR="00514E24" w:rsidRPr="00F57436" w:rsidRDefault="00514E24" w:rsidP="00514E24">
      <w:pPr>
        <w:tabs>
          <w:tab w:val="left" w:pos="11340"/>
        </w:tabs>
        <w:spacing w:line="240" w:lineRule="exact"/>
        <w:ind w:left="568"/>
        <w:rPr>
          <w:rFonts w:ascii="Arial" w:eastAsia="Arial" w:hAnsi="Arial" w:cs="Arial"/>
          <w:sz w:val="22"/>
          <w:szCs w:val="22"/>
        </w:rPr>
      </w:pPr>
      <w:r w:rsidRPr="00F57436">
        <w:rPr>
          <w:rFonts w:ascii="Arial" w:eastAsia="Arial" w:hAnsi="Arial" w:cs="Arial"/>
          <w:position w:val="-1"/>
          <w:sz w:val="22"/>
          <w:szCs w:val="22"/>
        </w:rPr>
        <w:t xml:space="preserve">E-mail address for further Correspondence: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514E24" w:rsidRPr="00F57436" w:rsidRDefault="00514E24" w:rsidP="00514E24">
      <w:pPr>
        <w:spacing w:line="200" w:lineRule="exact"/>
      </w:pPr>
    </w:p>
    <w:p w:rsidR="00514E24" w:rsidRPr="00F57436" w:rsidRDefault="00514E24" w:rsidP="00514E24">
      <w:pPr>
        <w:spacing w:before="20" w:line="260" w:lineRule="exact"/>
        <w:rPr>
          <w:sz w:val="26"/>
          <w:szCs w:val="26"/>
        </w:rPr>
      </w:pPr>
    </w:p>
    <w:p w:rsidR="00514E24" w:rsidRPr="00F57436" w:rsidRDefault="00514E24" w:rsidP="00514E24">
      <w:pPr>
        <w:spacing w:before="31"/>
        <w:ind w:left="568"/>
        <w:rPr>
          <w:rFonts w:ascii="Arial" w:eastAsia="Arial" w:hAnsi="Arial" w:cs="Arial"/>
          <w:sz w:val="22"/>
          <w:szCs w:val="22"/>
        </w:rPr>
      </w:pPr>
      <w:r w:rsidRPr="00F57436">
        <w:rPr>
          <w:rFonts w:ascii="Arial" w:eastAsia="Arial" w:hAnsi="Arial" w:cs="Arial"/>
          <w:i/>
          <w:sz w:val="22"/>
          <w:szCs w:val="22"/>
        </w:rPr>
        <w:t>*Delete as appropriate</w:t>
      </w:r>
    </w:p>
    <w:p w:rsidR="00514E24" w:rsidRPr="00F57436" w:rsidRDefault="00514E24" w:rsidP="00514E24">
      <w:pPr>
        <w:spacing w:before="7" w:line="100" w:lineRule="exact"/>
        <w:rPr>
          <w:sz w:val="10"/>
          <w:szCs w:val="10"/>
        </w:rPr>
      </w:pP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ind w:left="568" w:right="526"/>
        <w:rPr>
          <w:rFonts w:ascii="Arial" w:eastAsia="Arial" w:hAnsi="Arial" w:cs="Arial"/>
          <w:sz w:val="22"/>
          <w:szCs w:val="22"/>
        </w:rPr>
      </w:pPr>
      <w:r w:rsidRPr="00F57436">
        <w:rPr>
          <w:rFonts w:ascii="Arial" w:eastAsia="Arial" w:hAnsi="Arial" w:cs="Arial"/>
          <w:b/>
          <w:i/>
          <w:sz w:val="22"/>
          <w:szCs w:val="22"/>
          <w:u w:val="thick" w:color="000000"/>
        </w:rPr>
        <w:t xml:space="preserve">This  form  must  be  returned  by  no  later  than  </w:t>
      </w:r>
      <w:r w:rsidR="00B35C72">
        <w:rPr>
          <w:rFonts w:ascii="Arial" w:eastAsia="Arial" w:hAnsi="Arial" w:cs="Arial"/>
          <w:b/>
          <w:i/>
          <w:sz w:val="22"/>
          <w:szCs w:val="22"/>
          <w:u w:val="thick" w:color="000000"/>
        </w:rPr>
        <w:t>31.08.</w:t>
      </w:r>
      <w:r w:rsidRPr="00F57436">
        <w:rPr>
          <w:rFonts w:ascii="Arial" w:eastAsia="Arial" w:hAnsi="Arial" w:cs="Arial"/>
          <w:b/>
          <w:i/>
          <w:sz w:val="22"/>
          <w:szCs w:val="22"/>
          <w:u w:val="thick" w:color="000000"/>
        </w:rPr>
        <w:t>18   to  ensure  receipt  of  any  further</w:t>
      </w:r>
      <w:r w:rsidRPr="00F57436">
        <w:rPr>
          <w:rFonts w:ascii="Arial" w:eastAsia="Arial" w:hAnsi="Arial" w:cs="Arial"/>
          <w:b/>
          <w:i/>
          <w:sz w:val="22"/>
          <w:szCs w:val="22"/>
        </w:rPr>
        <w:t xml:space="preserve"> </w:t>
      </w:r>
      <w:r w:rsidRPr="00F57436">
        <w:rPr>
          <w:rFonts w:ascii="Arial" w:eastAsia="Arial" w:hAnsi="Arial" w:cs="Arial"/>
          <w:b/>
          <w:i/>
          <w:sz w:val="22"/>
          <w:szCs w:val="22"/>
          <w:u w:val="thick" w:color="000000"/>
        </w:rPr>
        <w:t>correspondence including clarification responses.</w:t>
      </w:r>
    </w:p>
    <w:p w:rsidR="00514E24" w:rsidRPr="00F57436" w:rsidRDefault="00514E24" w:rsidP="00514E24">
      <w:pPr>
        <w:spacing w:line="200" w:lineRule="exact"/>
      </w:pPr>
    </w:p>
    <w:p w:rsidR="00B35C72" w:rsidRDefault="00514E24" w:rsidP="00514E24">
      <w:pPr>
        <w:spacing w:before="31"/>
        <w:ind w:left="568"/>
        <w:rPr>
          <w:rFonts w:ascii="Arial" w:eastAsia="Arial" w:hAnsi="Arial" w:cs="Arial"/>
          <w:sz w:val="22"/>
          <w:szCs w:val="22"/>
        </w:rPr>
      </w:pPr>
      <w:r w:rsidRPr="00F57436">
        <w:rPr>
          <w:rFonts w:ascii="Arial" w:eastAsia="Arial" w:hAnsi="Arial" w:cs="Arial"/>
          <w:sz w:val="22"/>
          <w:szCs w:val="22"/>
        </w:rPr>
        <w:t>To be returned by e-mail to:</w:t>
      </w:r>
      <w:r w:rsidR="00B35C72">
        <w:rPr>
          <w:rFonts w:ascii="Arial" w:eastAsia="Arial" w:hAnsi="Arial" w:cs="Arial"/>
          <w:sz w:val="22"/>
          <w:szCs w:val="22"/>
        </w:rPr>
        <w:t xml:space="preserve"> </w:t>
      </w:r>
      <w:hyperlink r:id="rId13" w:history="1">
        <w:r w:rsidR="00B35C72" w:rsidRPr="005F7588">
          <w:rPr>
            <w:rStyle w:val="Hyperlink"/>
            <w:rFonts w:ascii="Arial" w:eastAsia="Arial" w:hAnsi="Arial" w:cs="Arial"/>
            <w:sz w:val="22"/>
            <w:szCs w:val="22"/>
          </w:rPr>
          <w:t>office@hamblepc.org.uk</w:t>
        </w:r>
      </w:hyperlink>
    </w:p>
    <w:p w:rsidR="00B35C72" w:rsidRDefault="00B35C72" w:rsidP="00514E24">
      <w:pPr>
        <w:spacing w:before="31"/>
        <w:ind w:left="568"/>
        <w:rPr>
          <w:rFonts w:ascii="Arial" w:eastAsia="Arial" w:hAnsi="Arial" w:cs="Arial"/>
          <w:sz w:val="22"/>
          <w:szCs w:val="22"/>
        </w:rPr>
      </w:pPr>
    </w:p>
    <w:p w:rsidR="00514E24" w:rsidRPr="00F57436" w:rsidRDefault="00514E24" w:rsidP="00514E24">
      <w:pPr>
        <w:spacing w:before="31"/>
        <w:ind w:left="568"/>
        <w:rPr>
          <w:rFonts w:ascii="Arial" w:eastAsia="Arial" w:hAnsi="Arial" w:cs="Arial"/>
          <w:sz w:val="22"/>
          <w:szCs w:val="22"/>
        </w:rPr>
      </w:pPr>
      <w:r w:rsidRPr="00F57436">
        <w:rPr>
          <w:rFonts w:ascii="Arial" w:eastAsia="Arial" w:hAnsi="Arial" w:cs="Arial"/>
          <w:sz w:val="22"/>
          <w:szCs w:val="22"/>
        </w:rPr>
        <w:t>Or by post to:</w:t>
      </w:r>
    </w:p>
    <w:p w:rsidR="00514E24" w:rsidRPr="00F57436" w:rsidRDefault="00514E24" w:rsidP="00514E24">
      <w:pPr>
        <w:ind w:left="568"/>
        <w:rPr>
          <w:rFonts w:ascii="Arial" w:eastAsia="Arial" w:hAnsi="Arial" w:cs="Arial"/>
          <w:b/>
          <w:sz w:val="22"/>
          <w:szCs w:val="22"/>
        </w:rPr>
      </w:pPr>
      <w:r w:rsidRPr="00F57436">
        <w:rPr>
          <w:rFonts w:ascii="Arial" w:eastAsia="Arial" w:hAnsi="Arial" w:cs="Arial"/>
          <w:b/>
          <w:sz w:val="22"/>
          <w:szCs w:val="22"/>
        </w:rPr>
        <w:t>Clerk</w:t>
      </w:r>
    </w:p>
    <w:p w:rsidR="00514E24" w:rsidRPr="00F57436" w:rsidRDefault="00514E24" w:rsidP="00514E24">
      <w:pPr>
        <w:ind w:left="567" w:right="5966"/>
        <w:rPr>
          <w:rFonts w:ascii="Arial" w:eastAsia="Arial" w:hAnsi="Arial" w:cs="Arial"/>
          <w:b/>
          <w:sz w:val="22"/>
          <w:szCs w:val="22"/>
        </w:rPr>
      </w:pPr>
      <w:r w:rsidRPr="00F57436">
        <w:rPr>
          <w:rFonts w:ascii="Arial" w:eastAsia="Arial" w:hAnsi="Arial" w:cs="Arial"/>
          <w:b/>
          <w:sz w:val="22"/>
          <w:szCs w:val="22"/>
        </w:rPr>
        <w:t>Hamble Le Rice Parish Council</w:t>
      </w:r>
    </w:p>
    <w:p w:rsidR="00514E24" w:rsidRPr="00F57436" w:rsidRDefault="00514E24" w:rsidP="00514E24">
      <w:pPr>
        <w:ind w:left="567" w:right="5966"/>
        <w:rPr>
          <w:rFonts w:ascii="Arial" w:eastAsia="Arial" w:hAnsi="Arial" w:cs="Arial"/>
          <w:b/>
          <w:sz w:val="22"/>
          <w:szCs w:val="22"/>
        </w:rPr>
      </w:pPr>
      <w:r w:rsidRPr="00F57436">
        <w:rPr>
          <w:rFonts w:ascii="Arial" w:eastAsia="Arial" w:hAnsi="Arial" w:cs="Arial"/>
          <w:b/>
          <w:sz w:val="22"/>
          <w:szCs w:val="22"/>
        </w:rPr>
        <w:t>Parish Office</w:t>
      </w:r>
    </w:p>
    <w:p w:rsidR="00514E24" w:rsidRPr="00F57436" w:rsidRDefault="00514E24" w:rsidP="00514E24">
      <w:pPr>
        <w:ind w:right="5966" w:firstLine="567"/>
        <w:rPr>
          <w:rFonts w:ascii="Arial" w:eastAsia="Arial" w:hAnsi="Arial" w:cs="Arial"/>
          <w:b/>
          <w:sz w:val="22"/>
          <w:szCs w:val="22"/>
        </w:rPr>
      </w:pPr>
      <w:r w:rsidRPr="00F57436">
        <w:rPr>
          <w:rFonts w:ascii="Arial" w:eastAsia="Arial" w:hAnsi="Arial" w:cs="Arial"/>
          <w:b/>
          <w:sz w:val="22"/>
          <w:szCs w:val="22"/>
        </w:rPr>
        <w:t>Hamble Memorial hall</w:t>
      </w:r>
    </w:p>
    <w:p w:rsidR="00514E24" w:rsidRPr="00F57436" w:rsidRDefault="00514E24" w:rsidP="00514E24">
      <w:pPr>
        <w:ind w:right="5966" w:firstLine="567"/>
        <w:rPr>
          <w:rFonts w:ascii="Arial" w:eastAsia="Arial" w:hAnsi="Arial" w:cs="Arial"/>
          <w:b/>
          <w:sz w:val="22"/>
          <w:szCs w:val="22"/>
        </w:rPr>
      </w:pPr>
      <w:r w:rsidRPr="00F57436">
        <w:rPr>
          <w:rFonts w:ascii="Arial" w:eastAsia="Arial" w:hAnsi="Arial" w:cs="Arial"/>
          <w:b/>
          <w:sz w:val="22"/>
          <w:szCs w:val="22"/>
        </w:rPr>
        <w:t>2 High Street</w:t>
      </w:r>
    </w:p>
    <w:p w:rsidR="00514E24" w:rsidRPr="00F57436" w:rsidRDefault="00514E24" w:rsidP="00514E24">
      <w:pPr>
        <w:ind w:right="5966" w:firstLine="567"/>
        <w:rPr>
          <w:rFonts w:ascii="Arial" w:eastAsia="Arial" w:hAnsi="Arial" w:cs="Arial"/>
          <w:b/>
          <w:sz w:val="22"/>
          <w:szCs w:val="22"/>
        </w:rPr>
      </w:pPr>
      <w:r w:rsidRPr="00F57436">
        <w:rPr>
          <w:rFonts w:ascii="Arial" w:eastAsia="Arial" w:hAnsi="Arial" w:cs="Arial"/>
          <w:b/>
          <w:sz w:val="22"/>
          <w:szCs w:val="22"/>
        </w:rPr>
        <w:t xml:space="preserve">Hamble </w:t>
      </w:r>
      <w:r w:rsidR="00A10A8E" w:rsidRPr="00F57436">
        <w:rPr>
          <w:rFonts w:ascii="Arial" w:eastAsia="Arial" w:hAnsi="Arial" w:cs="Arial"/>
          <w:b/>
          <w:sz w:val="22"/>
          <w:szCs w:val="22"/>
        </w:rPr>
        <w:t xml:space="preserve">Hants </w:t>
      </w:r>
      <w:r w:rsidRPr="00F57436">
        <w:rPr>
          <w:rFonts w:ascii="Arial" w:eastAsia="Arial" w:hAnsi="Arial" w:cs="Arial"/>
          <w:b/>
          <w:sz w:val="22"/>
          <w:szCs w:val="22"/>
        </w:rPr>
        <w:t>SO31 4JE</w:t>
      </w:r>
    </w:p>
    <w:p w:rsidR="00514E24" w:rsidRPr="00F57436" w:rsidRDefault="00514E24" w:rsidP="00514E24">
      <w:pPr>
        <w:ind w:right="5966" w:firstLine="567"/>
        <w:rPr>
          <w:rFonts w:ascii="Arial" w:eastAsia="Arial" w:hAnsi="Arial" w:cs="Arial"/>
          <w:b/>
          <w:sz w:val="22"/>
          <w:szCs w:val="22"/>
        </w:rPr>
      </w:pPr>
    </w:p>
    <w:p w:rsidR="00514E24" w:rsidRPr="00F57436" w:rsidRDefault="00514E24" w:rsidP="00514E24">
      <w:pPr>
        <w:ind w:right="5966" w:firstLine="567"/>
        <w:rPr>
          <w:rFonts w:ascii="Arial" w:eastAsia="Arial" w:hAnsi="Arial" w:cs="Arial"/>
          <w:b/>
          <w:sz w:val="22"/>
          <w:szCs w:val="22"/>
        </w:rPr>
      </w:pPr>
    </w:p>
    <w:p w:rsidR="00514E24" w:rsidRPr="00F57436" w:rsidRDefault="00514E24" w:rsidP="00514E24">
      <w:pPr>
        <w:rPr>
          <w:rFonts w:ascii="Arial" w:eastAsia="Arial" w:hAnsi="Arial" w:cs="Arial"/>
          <w:b/>
          <w:sz w:val="30"/>
          <w:szCs w:val="30"/>
        </w:rPr>
      </w:pPr>
    </w:p>
    <w:p w:rsidR="00514E24" w:rsidRPr="00F57436" w:rsidRDefault="00514E24" w:rsidP="00514E24">
      <w:pPr>
        <w:ind w:right="631"/>
        <w:rPr>
          <w:rFonts w:ascii="Arial" w:eastAsia="Arial" w:hAnsi="Arial" w:cs="Arial"/>
          <w:b/>
          <w:sz w:val="28"/>
          <w:szCs w:val="28"/>
        </w:rPr>
      </w:pPr>
      <w:r w:rsidRPr="00F57436">
        <w:rPr>
          <w:rFonts w:ascii="Arial" w:eastAsia="Arial" w:hAnsi="Arial" w:cs="Arial"/>
          <w:b/>
          <w:sz w:val="28"/>
          <w:szCs w:val="28"/>
        </w:rPr>
        <w:lastRenderedPageBreak/>
        <w:t>Appendix B</w:t>
      </w:r>
    </w:p>
    <w:p w:rsidR="00514E24" w:rsidRPr="00F57436" w:rsidRDefault="00514E24" w:rsidP="00514E24">
      <w:pPr>
        <w:rPr>
          <w:sz w:val="17"/>
          <w:szCs w:val="17"/>
        </w:rPr>
      </w:pPr>
      <w:r w:rsidRPr="00F57436">
        <w:rPr>
          <w:rFonts w:ascii="Arial" w:eastAsia="Arial" w:hAnsi="Arial" w:cs="Arial"/>
          <w:b/>
          <w:sz w:val="30"/>
          <w:szCs w:val="30"/>
        </w:rPr>
        <w:t>FORM OF TENDER</w:t>
      </w:r>
    </w:p>
    <w:p w:rsidR="00514E24" w:rsidRPr="00F57436" w:rsidRDefault="00514E24" w:rsidP="00514E24">
      <w:pPr>
        <w:ind w:right="5966"/>
        <w:rPr>
          <w:rFonts w:ascii="Arial" w:eastAsia="Arial" w:hAnsi="Arial" w:cs="Arial"/>
          <w:sz w:val="22"/>
          <w:szCs w:val="22"/>
        </w:rPr>
      </w:pPr>
      <w:r w:rsidRPr="00F57436">
        <w:rPr>
          <w:rFonts w:ascii="Arial" w:eastAsia="Arial" w:hAnsi="Arial" w:cs="Arial"/>
          <w:sz w:val="22"/>
          <w:szCs w:val="22"/>
        </w:rPr>
        <w:t xml:space="preserve">TO:   </w:t>
      </w:r>
      <w:r w:rsidRPr="00F57436">
        <w:rPr>
          <w:rFonts w:ascii="Arial" w:eastAsia="Arial" w:hAnsi="Arial" w:cs="Arial"/>
          <w:b/>
          <w:sz w:val="22"/>
          <w:szCs w:val="22"/>
        </w:rPr>
        <w:t>The Clerk</w:t>
      </w:r>
    </w:p>
    <w:p w:rsidR="00514E24" w:rsidRPr="00F57436" w:rsidRDefault="00514E24" w:rsidP="00514E24">
      <w:pPr>
        <w:ind w:right="5966"/>
        <w:rPr>
          <w:rFonts w:ascii="Arial" w:eastAsia="Arial" w:hAnsi="Arial" w:cs="Arial"/>
          <w:b/>
          <w:sz w:val="22"/>
          <w:szCs w:val="22"/>
        </w:rPr>
      </w:pPr>
      <w:r w:rsidRPr="00F57436">
        <w:rPr>
          <w:rFonts w:ascii="Arial" w:eastAsia="Arial" w:hAnsi="Arial" w:cs="Arial"/>
          <w:b/>
          <w:sz w:val="22"/>
          <w:szCs w:val="22"/>
        </w:rPr>
        <w:t>Hamble Le Rice Parish Council</w:t>
      </w:r>
    </w:p>
    <w:p w:rsidR="00514E24" w:rsidRPr="00F57436" w:rsidRDefault="00514E24" w:rsidP="00514E24">
      <w:pPr>
        <w:ind w:right="5966"/>
        <w:rPr>
          <w:rFonts w:ascii="Arial" w:eastAsia="Arial" w:hAnsi="Arial" w:cs="Arial"/>
          <w:b/>
          <w:sz w:val="22"/>
          <w:szCs w:val="22"/>
        </w:rPr>
      </w:pPr>
      <w:r w:rsidRPr="00F57436">
        <w:rPr>
          <w:rFonts w:ascii="Arial" w:eastAsia="Arial" w:hAnsi="Arial" w:cs="Arial"/>
          <w:b/>
          <w:sz w:val="22"/>
          <w:szCs w:val="22"/>
        </w:rPr>
        <w:t>Parish Office</w:t>
      </w:r>
    </w:p>
    <w:p w:rsidR="00514E24" w:rsidRPr="00F57436" w:rsidRDefault="00514E24" w:rsidP="00514E24">
      <w:pPr>
        <w:ind w:right="5966"/>
        <w:rPr>
          <w:rFonts w:ascii="Arial" w:eastAsia="Arial" w:hAnsi="Arial" w:cs="Arial"/>
          <w:b/>
          <w:sz w:val="22"/>
          <w:szCs w:val="22"/>
        </w:rPr>
      </w:pPr>
      <w:r w:rsidRPr="00F57436">
        <w:rPr>
          <w:rFonts w:ascii="Arial" w:eastAsia="Arial" w:hAnsi="Arial" w:cs="Arial"/>
          <w:b/>
          <w:sz w:val="22"/>
          <w:szCs w:val="22"/>
        </w:rPr>
        <w:t>Hamble Memorial hall</w:t>
      </w:r>
    </w:p>
    <w:p w:rsidR="00514E24" w:rsidRPr="00F57436" w:rsidRDefault="00514E24" w:rsidP="00514E24">
      <w:pPr>
        <w:ind w:right="5966"/>
        <w:rPr>
          <w:rFonts w:ascii="Arial" w:eastAsia="Arial" w:hAnsi="Arial" w:cs="Arial"/>
          <w:b/>
          <w:sz w:val="22"/>
          <w:szCs w:val="22"/>
        </w:rPr>
      </w:pPr>
      <w:r w:rsidRPr="00F57436">
        <w:rPr>
          <w:rFonts w:ascii="Arial" w:eastAsia="Arial" w:hAnsi="Arial" w:cs="Arial"/>
          <w:b/>
          <w:sz w:val="22"/>
          <w:szCs w:val="22"/>
        </w:rPr>
        <w:t>2 High Street</w:t>
      </w:r>
    </w:p>
    <w:p w:rsidR="00514E24" w:rsidRPr="00F57436" w:rsidRDefault="00514E24" w:rsidP="00514E24">
      <w:pPr>
        <w:ind w:right="5966"/>
        <w:rPr>
          <w:rFonts w:ascii="Arial" w:eastAsia="Arial" w:hAnsi="Arial" w:cs="Arial"/>
          <w:b/>
          <w:sz w:val="22"/>
          <w:szCs w:val="22"/>
        </w:rPr>
      </w:pPr>
      <w:r w:rsidRPr="00F57436">
        <w:rPr>
          <w:rFonts w:ascii="Arial" w:eastAsia="Arial" w:hAnsi="Arial" w:cs="Arial"/>
          <w:b/>
          <w:sz w:val="22"/>
          <w:szCs w:val="22"/>
        </w:rPr>
        <w:t>Hamble</w:t>
      </w:r>
    </w:p>
    <w:p w:rsidR="00514E24" w:rsidRPr="00F57436" w:rsidRDefault="00514E24" w:rsidP="00514E24">
      <w:pPr>
        <w:ind w:right="5966"/>
        <w:rPr>
          <w:rFonts w:ascii="Arial" w:eastAsia="Arial" w:hAnsi="Arial" w:cs="Arial"/>
          <w:b/>
          <w:sz w:val="22"/>
          <w:szCs w:val="22"/>
        </w:rPr>
      </w:pPr>
      <w:r w:rsidRPr="00F57436">
        <w:rPr>
          <w:rFonts w:ascii="Arial" w:eastAsia="Arial" w:hAnsi="Arial" w:cs="Arial"/>
          <w:b/>
          <w:sz w:val="22"/>
          <w:szCs w:val="22"/>
        </w:rPr>
        <w:t>SO31 4JE</w:t>
      </w:r>
    </w:p>
    <w:p w:rsidR="00514E24" w:rsidRPr="00F57436" w:rsidRDefault="00514E24" w:rsidP="00514E24">
      <w:pPr>
        <w:spacing w:before="13" w:line="240" w:lineRule="exact"/>
        <w:rPr>
          <w:sz w:val="24"/>
          <w:szCs w:val="24"/>
        </w:rPr>
      </w:pPr>
    </w:p>
    <w:p w:rsidR="00514E24" w:rsidRPr="00F57436" w:rsidRDefault="00514E24" w:rsidP="00514E24">
      <w:pPr>
        <w:ind w:right="1679"/>
        <w:rPr>
          <w:rFonts w:ascii="Arial" w:eastAsia="Arial" w:hAnsi="Arial" w:cs="Arial"/>
          <w:sz w:val="22"/>
          <w:szCs w:val="22"/>
        </w:rPr>
      </w:pPr>
      <w:r w:rsidRPr="00F57436">
        <w:rPr>
          <w:rFonts w:ascii="Arial" w:eastAsia="Arial" w:hAnsi="Arial" w:cs="Arial"/>
          <w:sz w:val="22"/>
          <w:szCs w:val="22"/>
        </w:rPr>
        <w:t>I/We, ...............................................................................................................................................</w:t>
      </w:r>
    </w:p>
    <w:p w:rsidR="00514E24" w:rsidRPr="00F57436" w:rsidRDefault="00514E24" w:rsidP="00514E24">
      <w:pPr>
        <w:ind w:right="526"/>
        <w:rPr>
          <w:rFonts w:ascii="Arial" w:eastAsia="Arial" w:hAnsi="Arial" w:cs="Arial"/>
          <w:sz w:val="22"/>
          <w:szCs w:val="22"/>
        </w:rPr>
      </w:pPr>
      <w:r w:rsidRPr="00F57436">
        <w:rPr>
          <w:rFonts w:ascii="Arial" w:eastAsia="Arial" w:hAnsi="Arial" w:cs="Arial"/>
          <w:sz w:val="22"/>
          <w:szCs w:val="22"/>
        </w:rPr>
        <w:t xml:space="preserve">(insert full legal name of tenderer including ‘Ltd’ or ‘plc’ or as the case may be – </w:t>
      </w:r>
      <w:r w:rsidRPr="00F57436">
        <w:rPr>
          <w:rFonts w:ascii="Arial" w:eastAsia="Arial" w:hAnsi="Arial" w:cs="Arial"/>
          <w:b/>
          <w:sz w:val="22"/>
          <w:szCs w:val="22"/>
        </w:rPr>
        <w:t xml:space="preserve">please note: </w:t>
      </w:r>
      <w:r w:rsidRPr="00F57436">
        <w:rPr>
          <w:rFonts w:ascii="Arial" w:eastAsia="Arial" w:hAnsi="Arial" w:cs="Arial"/>
          <w:sz w:val="22"/>
          <w:szCs w:val="22"/>
        </w:rPr>
        <w:t xml:space="preserve">if the legal name is a business name </w:t>
      </w:r>
      <w:r w:rsidRPr="00F57436">
        <w:rPr>
          <w:rFonts w:ascii="Arial" w:eastAsia="Arial" w:hAnsi="Arial" w:cs="Arial"/>
          <w:sz w:val="22"/>
          <w:szCs w:val="22"/>
          <w:u w:val="single" w:color="000000"/>
        </w:rPr>
        <w:t>not</w:t>
      </w:r>
      <w:r w:rsidRPr="00F57436">
        <w:rPr>
          <w:rFonts w:ascii="Arial" w:eastAsia="Arial" w:hAnsi="Arial" w:cs="Arial"/>
          <w:sz w:val="22"/>
          <w:szCs w:val="22"/>
        </w:rPr>
        <w:t xml:space="preserve"> followed by ‘Ltd’ or ‘plc’ or a similar expression, please state the legal nature of the tenderer, e.g. partnership or incorporated unlimited company) hereby offer to provide the works, services and goods (‘the Services’) in accordance with the Conditions of</w:t>
      </w:r>
    </w:p>
    <w:p w:rsidR="00514E24" w:rsidRPr="00F57436" w:rsidRDefault="00514E24" w:rsidP="00514E24">
      <w:pPr>
        <w:tabs>
          <w:tab w:val="left" w:pos="10490"/>
        </w:tabs>
        <w:ind w:right="-10"/>
        <w:rPr>
          <w:rFonts w:ascii="Arial" w:eastAsia="Arial" w:hAnsi="Arial" w:cs="Arial"/>
          <w:position w:val="-1"/>
          <w:sz w:val="22"/>
          <w:szCs w:val="22"/>
        </w:rPr>
      </w:pPr>
      <w:r w:rsidRPr="00F57436">
        <w:rPr>
          <w:rFonts w:ascii="Arial" w:eastAsia="Arial" w:hAnsi="Arial" w:cs="Arial"/>
          <w:sz w:val="22"/>
          <w:szCs w:val="22"/>
        </w:rPr>
        <w:t xml:space="preserve">Contract and Specification Brief for </w:t>
      </w:r>
      <w:r w:rsidRPr="00F57436">
        <w:rPr>
          <w:rFonts w:ascii="Arial" w:eastAsia="Arial" w:hAnsi="Arial" w:cs="Arial"/>
          <w:position w:val="-1"/>
          <w:sz w:val="22"/>
          <w:szCs w:val="22"/>
        </w:rPr>
        <w:t>the Fixed Sum of £………</w:t>
      </w:r>
    </w:p>
    <w:p w:rsidR="00514E24" w:rsidRPr="00F57436" w:rsidRDefault="00514E24" w:rsidP="00514E24">
      <w:pPr>
        <w:tabs>
          <w:tab w:val="left" w:pos="10490"/>
        </w:tabs>
        <w:ind w:right="-10"/>
        <w:rPr>
          <w:sz w:val="22"/>
          <w:szCs w:val="22"/>
        </w:rPr>
      </w:pPr>
    </w:p>
    <w:p w:rsidR="00514E24" w:rsidRPr="00F57436" w:rsidRDefault="00514E24" w:rsidP="00514E24">
      <w:pPr>
        <w:spacing w:before="31"/>
        <w:rPr>
          <w:rFonts w:ascii="Arial" w:eastAsia="Arial" w:hAnsi="Arial" w:cs="Arial"/>
          <w:sz w:val="22"/>
          <w:szCs w:val="22"/>
        </w:rPr>
      </w:pPr>
      <w:r w:rsidRPr="00F57436">
        <w:rPr>
          <w:rFonts w:ascii="Arial" w:eastAsia="Arial" w:hAnsi="Arial" w:cs="Arial"/>
          <w:sz w:val="22"/>
          <w:szCs w:val="22"/>
        </w:rPr>
        <w:t>1.      I/We hereby warrant and represent to, and undertake with the Council that:-</w:t>
      </w:r>
    </w:p>
    <w:p w:rsidR="00514E24" w:rsidRPr="00F57436" w:rsidRDefault="00514E24" w:rsidP="00514E24">
      <w:pPr>
        <w:spacing w:before="18" w:line="240" w:lineRule="exact"/>
        <w:rPr>
          <w:sz w:val="24"/>
          <w:szCs w:val="24"/>
        </w:rPr>
      </w:pPr>
    </w:p>
    <w:p w:rsidR="00514E24" w:rsidRPr="00F57436" w:rsidRDefault="00514E24" w:rsidP="00514E24">
      <w:pPr>
        <w:tabs>
          <w:tab w:val="left" w:pos="1640"/>
        </w:tabs>
        <w:spacing w:line="240" w:lineRule="exact"/>
        <w:ind w:left="1648" w:right="530" w:hanging="480"/>
        <w:rPr>
          <w:rFonts w:ascii="Arial" w:eastAsia="Arial" w:hAnsi="Arial" w:cs="Arial"/>
          <w:sz w:val="22"/>
          <w:szCs w:val="22"/>
        </w:rPr>
      </w:pPr>
      <w:r w:rsidRPr="00F57436">
        <w:rPr>
          <w:rFonts w:ascii="Arial" w:eastAsia="Arial" w:hAnsi="Arial" w:cs="Arial"/>
          <w:sz w:val="22"/>
          <w:szCs w:val="22"/>
        </w:rPr>
        <w:t>a)</w:t>
      </w:r>
      <w:r w:rsidRPr="00F57436">
        <w:rPr>
          <w:rFonts w:ascii="Arial" w:eastAsia="Arial" w:hAnsi="Arial" w:cs="Arial"/>
          <w:sz w:val="22"/>
          <w:szCs w:val="22"/>
        </w:rPr>
        <w:tab/>
        <w:t>I/We have not directly or indirectly canvassed any Member or Official of the Council with a view to gaining more favourable consideration of my</w:t>
      </w:r>
      <w:r w:rsidRPr="00F57436">
        <w:rPr>
          <w:rFonts w:ascii="Arial" w:eastAsia="Arial" w:hAnsi="Arial" w:cs="Arial"/>
          <w:b/>
          <w:sz w:val="22"/>
          <w:szCs w:val="22"/>
        </w:rPr>
        <w:t>/</w:t>
      </w:r>
      <w:r w:rsidRPr="00F57436">
        <w:rPr>
          <w:rFonts w:ascii="Arial" w:eastAsia="Arial" w:hAnsi="Arial" w:cs="Arial"/>
          <w:sz w:val="22"/>
          <w:szCs w:val="22"/>
        </w:rPr>
        <w:t>our Tender;</w:t>
      </w:r>
    </w:p>
    <w:p w:rsidR="00514E24" w:rsidRPr="00F57436" w:rsidRDefault="00514E24" w:rsidP="00514E24">
      <w:pPr>
        <w:spacing w:before="10" w:line="240" w:lineRule="exact"/>
        <w:rPr>
          <w:sz w:val="24"/>
          <w:szCs w:val="24"/>
        </w:rPr>
      </w:pPr>
    </w:p>
    <w:p w:rsidR="00514E24" w:rsidRPr="00F57436" w:rsidRDefault="00514E24" w:rsidP="00514E24">
      <w:pPr>
        <w:tabs>
          <w:tab w:val="left" w:pos="1640"/>
        </w:tabs>
        <w:ind w:left="1648" w:right="526" w:hanging="480"/>
        <w:rPr>
          <w:rFonts w:ascii="Arial" w:eastAsia="Arial" w:hAnsi="Arial" w:cs="Arial"/>
          <w:sz w:val="22"/>
          <w:szCs w:val="22"/>
        </w:rPr>
      </w:pPr>
      <w:r w:rsidRPr="00F57436">
        <w:rPr>
          <w:rFonts w:ascii="Arial" w:eastAsia="Arial" w:hAnsi="Arial" w:cs="Arial"/>
          <w:sz w:val="22"/>
          <w:szCs w:val="22"/>
        </w:rPr>
        <w:t>b)</w:t>
      </w:r>
      <w:r w:rsidRPr="00F57436">
        <w:rPr>
          <w:rFonts w:ascii="Arial" w:eastAsia="Arial" w:hAnsi="Arial" w:cs="Arial"/>
          <w:sz w:val="22"/>
          <w:szCs w:val="22"/>
        </w:rPr>
        <w:tab/>
        <w:t>All information, representations and other matters of fact communicated (whether in writing or otherwise) to the Council by myself/ourselves my/our employees or agents in connection with the Form of Tender (and without prejudice to the generality hereof) are true, complete and accurate in all respects;</w:t>
      </w:r>
    </w:p>
    <w:p w:rsidR="00514E24" w:rsidRPr="00F57436" w:rsidRDefault="00514E24" w:rsidP="00514E24">
      <w:pPr>
        <w:spacing w:before="13" w:line="240" w:lineRule="exact"/>
        <w:rPr>
          <w:sz w:val="24"/>
          <w:szCs w:val="24"/>
        </w:rPr>
      </w:pPr>
    </w:p>
    <w:p w:rsidR="00514E24" w:rsidRPr="00F57436" w:rsidRDefault="00514E24" w:rsidP="00514E24">
      <w:pPr>
        <w:tabs>
          <w:tab w:val="left" w:pos="1640"/>
        </w:tabs>
        <w:ind w:left="1648" w:right="529" w:hanging="480"/>
        <w:rPr>
          <w:rFonts w:ascii="Arial" w:eastAsia="Arial" w:hAnsi="Arial" w:cs="Arial"/>
          <w:sz w:val="22"/>
          <w:szCs w:val="22"/>
        </w:rPr>
      </w:pPr>
      <w:r w:rsidRPr="00F57436">
        <w:rPr>
          <w:rFonts w:ascii="Arial" w:eastAsia="Arial" w:hAnsi="Arial" w:cs="Arial"/>
          <w:sz w:val="22"/>
          <w:szCs w:val="22"/>
        </w:rPr>
        <w:t>c)</w:t>
      </w:r>
      <w:r w:rsidRPr="00F57436">
        <w:rPr>
          <w:rFonts w:ascii="Arial" w:eastAsia="Arial" w:hAnsi="Arial" w:cs="Arial"/>
          <w:sz w:val="22"/>
          <w:szCs w:val="22"/>
        </w:rPr>
        <w:tab/>
        <w:t>I/We have not submitted the Form of Tender or entered into the Contract in reliance upon any representations or statement (whether made orally or in writing) which may have been made by the Council or on the Council’s behalf;</w:t>
      </w:r>
    </w:p>
    <w:p w:rsidR="00514E24" w:rsidRPr="00F57436" w:rsidRDefault="00514E24" w:rsidP="00514E24">
      <w:pPr>
        <w:spacing w:before="12" w:line="240" w:lineRule="exact"/>
        <w:rPr>
          <w:sz w:val="24"/>
          <w:szCs w:val="24"/>
        </w:rPr>
      </w:pPr>
    </w:p>
    <w:p w:rsidR="00514E24" w:rsidRPr="00F57436" w:rsidRDefault="00514E24" w:rsidP="00514E24">
      <w:pPr>
        <w:ind w:left="1168"/>
        <w:rPr>
          <w:rFonts w:ascii="Arial" w:eastAsia="Arial" w:hAnsi="Arial" w:cs="Arial"/>
          <w:sz w:val="22"/>
          <w:szCs w:val="22"/>
        </w:rPr>
      </w:pPr>
      <w:r w:rsidRPr="00F57436">
        <w:rPr>
          <w:rFonts w:ascii="Arial" w:eastAsia="Arial" w:hAnsi="Arial" w:cs="Arial"/>
          <w:sz w:val="22"/>
          <w:szCs w:val="22"/>
        </w:rPr>
        <w:t>d)    I/We have full power and authority to enter into the Contract and to provide the Service;</w:t>
      </w:r>
    </w:p>
    <w:p w:rsidR="00514E24" w:rsidRPr="00F57436" w:rsidRDefault="00514E24" w:rsidP="00514E24">
      <w:pPr>
        <w:spacing w:before="13" w:line="240" w:lineRule="exact"/>
        <w:rPr>
          <w:sz w:val="24"/>
          <w:szCs w:val="24"/>
        </w:rPr>
      </w:pPr>
    </w:p>
    <w:p w:rsidR="00514E24" w:rsidRPr="00F57436" w:rsidRDefault="00514E24" w:rsidP="00514E24">
      <w:pPr>
        <w:tabs>
          <w:tab w:val="left" w:pos="1640"/>
        </w:tabs>
        <w:ind w:left="1528" w:right="529" w:hanging="360"/>
        <w:rPr>
          <w:rFonts w:ascii="Arial" w:eastAsia="Arial" w:hAnsi="Arial" w:cs="Arial"/>
          <w:sz w:val="22"/>
          <w:szCs w:val="22"/>
        </w:rPr>
      </w:pPr>
      <w:r w:rsidRPr="00F57436">
        <w:rPr>
          <w:rFonts w:ascii="Arial" w:eastAsia="Arial" w:hAnsi="Arial" w:cs="Arial"/>
          <w:sz w:val="22"/>
          <w:szCs w:val="22"/>
        </w:rPr>
        <w:t>e)</w:t>
      </w:r>
      <w:r w:rsidRPr="00F57436">
        <w:rPr>
          <w:rFonts w:ascii="Arial" w:eastAsia="Arial" w:hAnsi="Arial" w:cs="Arial"/>
          <w:sz w:val="22"/>
          <w:szCs w:val="22"/>
        </w:rPr>
        <w:tab/>
      </w:r>
      <w:r w:rsidRPr="00F57436">
        <w:rPr>
          <w:rFonts w:ascii="Arial" w:eastAsia="Arial" w:hAnsi="Arial" w:cs="Arial"/>
          <w:sz w:val="22"/>
          <w:szCs w:val="22"/>
        </w:rPr>
        <w:tab/>
        <w:t>I/We have sound financial standing and have sufficient working capital available to perform the contract in accordance with the conditions for the entire duration of the contract period;</w:t>
      </w:r>
    </w:p>
    <w:p w:rsidR="00514E24" w:rsidRPr="00F57436" w:rsidRDefault="00514E24" w:rsidP="00514E24">
      <w:pPr>
        <w:spacing w:before="12" w:line="240" w:lineRule="exact"/>
        <w:rPr>
          <w:sz w:val="24"/>
          <w:szCs w:val="24"/>
        </w:rPr>
      </w:pPr>
    </w:p>
    <w:p w:rsidR="00514E24" w:rsidRPr="00F57436" w:rsidRDefault="00514E24" w:rsidP="00514E24">
      <w:pPr>
        <w:rPr>
          <w:rFonts w:ascii="Arial" w:eastAsia="Arial" w:hAnsi="Arial" w:cs="Arial"/>
          <w:sz w:val="22"/>
          <w:szCs w:val="22"/>
        </w:rPr>
      </w:pPr>
      <w:r w:rsidRPr="00F57436">
        <w:rPr>
          <w:rFonts w:ascii="Arial" w:eastAsia="Arial" w:hAnsi="Arial" w:cs="Arial"/>
          <w:sz w:val="22"/>
          <w:szCs w:val="22"/>
        </w:rPr>
        <w:t>2.      I/We agree that:</w:t>
      </w:r>
    </w:p>
    <w:p w:rsidR="00514E24" w:rsidRPr="00F57436" w:rsidRDefault="00514E24" w:rsidP="00514E24">
      <w:pPr>
        <w:spacing w:before="13" w:line="240" w:lineRule="exact"/>
        <w:rPr>
          <w:sz w:val="24"/>
          <w:szCs w:val="24"/>
        </w:rPr>
      </w:pPr>
    </w:p>
    <w:p w:rsidR="00514E24" w:rsidRPr="00F57436" w:rsidRDefault="00514E24" w:rsidP="00514E24">
      <w:pPr>
        <w:ind w:left="1168"/>
        <w:rPr>
          <w:rFonts w:ascii="Arial" w:eastAsia="Arial" w:hAnsi="Arial" w:cs="Arial"/>
          <w:sz w:val="22"/>
          <w:szCs w:val="22"/>
        </w:rPr>
      </w:pPr>
      <w:r w:rsidRPr="00F57436">
        <w:rPr>
          <w:rFonts w:ascii="Arial" w:eastAsia="Arial" w:hAnsi="Arial" w:cs="Arial"/>
          <w:sz w:val="22"/>
          <w:szCs w:val="22"/>
        </w:rPr>
        <w:t xml:space="preserve">a)    This tender shall be kept open for 60 days from </w:t>
      </w:r>
      <w:r w:rsidR="00A10A8E" w:rsidRPr="00F57436">
        <w:rPr>
          <w:rFonts w:ascii="Arial" w:eastAsia="Arial" w:hAnsi="Arial" w:cs="Arial"/>
          <w:sz w:val="22"/>
          <w:szCs w:val="22"/>
        </w:rPr>
        <w:t xml:space="preserve">17 September </w:t>
      </w:r>
      <w:r w:rsidRPr="00F57436">
        <w:rPr>
          <w:rFonts w:ascii="Arial" w:eastAsia="Arial" w:hAnsi="Arial" w:cs="Arial"/>
          <w:sz w:val="22"/>
          <w:szCs w:val="22"/>
        </w:rPr>
        <w:t>201</w:t>
      </w:r>
      <w:r w:rsidR="00A10A8E" w:rsidRPr="00F57436">
        <w:rPr>
          <w:rFonts w:ascii="Arial" w:eastAsia="Arial" w:hAnsi="Arial" w:cs="Arial"/>
          <w:sz w:val="22"/>
          <w:szCs w:val="22"/>
        </w:rPr>
        <w:t>8</w:t>
      </w:r>
    </w:p>
    <w:p w:rsidR="00514E24" w:rsidRPr="00F57436" w:rsidRDefault="00514E24" w:rsidP="00514E24">
      <w:pPr>
        <w:tabs>
          <w:tab w:val="left" w:pos="1640"/>
        </w:tabs>
        <w:ind w:left="1168" w:right="1684"/>
        <w:rPr>
          <w:rFonts w:ascii="Arial" w:eastAsia="Arial" w:hAnsi="Arial" w:cs="Arial"/>
          <w:sz w:val="22"/>
          <w:szCs w:val="22"/>
        </w:rPr>
      </w:pPr>
      <w:r w:rsidRPr="00F57436">
        <w:rPr>
          <w:rFonts w:ascii="Arial" w:eastAsia="Arial" w:hAnsi="Arial" w:cs="Arial"/>
          <w:sz w:val="22"/>
          <w:szCs w:val="22"/>
        </w:rPr>
        <w:t>b)</w:t>
      </w:r>
      <w:r w:rsidRPr="00F57436">
        <w:rPr>
          <w:rFonts w:ascii="Arial" w:eastAsia="Arial" w:hAnsi="Arial" w:cs="Arial"/>
          <w:sz w:val="22"/>
          <w:szCs w:val="22"/>
        </w:rPr>
        <w:tab/>
        <w:t xml:space="preserve">The Contract shall become binding upon the Council’s written acceptance of the Tender </w:t>
      </w:r>
    </w:p>
    <w:p w:rsidR="00514E24" w:rsidRPr="00F57436" w:rsidRDefault="00514E24" w:rsidP="00514E24">
      <w:pPr>
        <w:tabs>
          <w:tab w:val="left" w:pos="1640"/>
        </w:tabs>
        <w:ind w:left="1168" w:right="1684"/>
        <w:rPr>
          <w:rFonts w:ascii="Arial" w:eastAsia="Arial" w:hAnsi="Arial" w:cs="Arial"/>
          <w:sz w:val="22"/>
          <w:szCs w:val="22"/>
        </w:rPr>
      </w:pPr>
      <w:r w:rsidRPr="00F57436">
        <w:rPr>
          <w:rFonts w:ascii="Arial" w:eastAsia="Arial" w:hAnsi="Arial" w:cs="Arial"/>
          <w:sz w:val="22"/>
          <w:szCs w:val="22"/>
        </w:rPr>
        <w:t>c)</w:t>
      </w:r>
      <w:r w:rsidRPr="00F57436">
        <w:rPr>
          <w:rFonts w:ascii="Arial" w:eastAsia="Arial" w:hAnsi="Arial" w:cs="Arial"/>
          <w:sz w:val="22"/>
          <w:szCs w:val="22"/>
        </w:rPr>
        <w:tab/>
        <w:t>The Council is under no obligation to accept this or any other Tender</w:t>
      </w:r>
    </w:p>
    <w:p w:rsidR="00514E24" w:rsidRPr="00F57436" w:rsidRDefault="00514E24" w:rsidP="00514E24">
      <w:pPr>
        <w:spacing w:before="5" w:line="100" w:lineRule="exact"/>
        <w:rPr>
          <w:sz w:val="10"/>
          <w:szCs w:val="10"/>
        </w:rPr>
      </w:pPr>
    </w:p>
    <w:p w:rsidR="00514E24" w:rsidRPr="00F57436" w:rsidRDefault="00514E24" w:rsidP="00514E24">
      <w:pPr>
        <w:spacing w:line="200" w:lineRule="exact"/>
      </w:pPr>
    </w:p>
    <w:p w:rsidR="00514E24" w:rsidRPr="00F57436" w:rsidRDefault="00514E24" w:rsidP="00514E24">
      <w:pPr>
        <w:spacing w:line="200" w:lineRule="exact"/>
      </w:pPr>
    </w:p>
    <w:p w:rsidR="00514E24" w:rsidRPr="00F57436" w:rsidRDefault="00514E24" w:rsidP="00514E24">
      <w:pPr>
        <w:spacing w:line="240" w:lineRule="exact"/>
        <w:ind w:left="568"/>
        <w:rPr>
          <w:rFonts w:ascii="Arial" w:eastAsia="Arial" w:hAnsi="Arial" w:cs="Arial"/>
          <w:sz w:val="22"/>
          <w:szCs w:val="22"/>
        </w:rPr>
      </w:pPr>
      <w:r w:rsidRPr="00F57436">
        <w:rPr>
          <w:rFonts w:ascii="Arial" w:eastAsia="Arial" w:hAnsi="Arial" w:cs="Arial"/>
          <w:position w:val="-1"/>
          <w:sz w:val="22"/>
          <w:szCs w:val="22"/>
        </w:rPr>
        <w:t xml:space="preserve">Dated this                                                       day of                                                               </w:t>
      </w:r>
      <w:r w:rsidR="00627662">
        <w:rPr>
          <w:rFonts w:ascii="Arial" w:eastAsia="Arial" w:hAnsi="Arial" w:cs="Arial"/>
          <w:position w:val="-1"/>
          <w:sz w:val="22"/>
          <w:szCs w:val="22"/>
        </w:rPr>
        <w:t>2018</w:t>
      </w:r>
    </w:p>
    <w:p w:rsidR="00514E24" w:rsidRPr="00F57436" w:rsidRDefault="00514E24" w:rsidP="00514E24">
      <w:pPr>
        <w:spacing w:before="7" w:line="220" w:lineRule="exact"/>
        <w:rPr>
          <w:sz w:val="22"/>
          <w:szCs w:val="22"/>
        </w:rPr>
      </w:pPr>
    </w:p>
    <w:p w:rsidR="00514E24" w:rsidRPr="00F57436" w:rsidRDefault="00514E24" w:rsidP="00514E24">
      <w:pPr>
        <w:spacing w:before="31" w:line="479" w:lineRule="auto"/>
        <w:ind w:left="568" w:right="415"/>
        <w:rPr>
          <w:rFonts w:ascii="Arial" w:eastAsia="Arial" w:hAnsi="Arial" w:cs="Arial"/>
          <w:sz w:val="22"/>
          <w:szCs w:val="22"/>
        </w:rPr>
      </w:pPr>
      <w:r w:rsidRPr="00F57436">
        <w:rPr>
          <w:rFonts w:ascii="Arial" w:eastAsia="Arial" w:hAnsi="Arial" w:cs="Arial"/>
          <w:sz w:val="22"/>
          <w:szCs w:val="22"/>
        </w:rPr>
        <w:t>(1)     Signature</w:t>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t>Name:</w:t>
      </w:r>
      <w:r w:rsidRPr="00F57436">
        <w:rPr>
          <w:rFonts w:ascii="Arial" w:eastAsia="Arial" w:hAnsi="Arial" w:cs="Arial"/>
          <w:sz w:val="22"/>
          <w:szCs w:val="22"/>
        </w:rPr>
        <w:tab/>
      </w:r>
      <w:r w:rsidRPr="00F57436">
        <w:rPr>
          <w:rFonts w:ascii="Arial" w:eastAsia="Arial" w:hAnsi="Arial" w:cs="Arial"/>
          <w:sz w:val="22"/>
          <w:szCs w:val="22"/>
        </w:rPr>
        <w:tab/>
        <w:t xml:space="preserve">           </w:t>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t>Authority:</w:t>
      </w:r>
    </w:p>
    <w:p w:rsidR="00514E24" w:rsidRPr="00F57436" w:rsidRDefault="00514E24" w:rsidP="00514E24">
      <w:pPr>
        <w:spacing w:before="31" w:line="479" w:lineRule="auto"/>
        <w:ind w:left="568" w:right="-10"/>
        <w:rPr>
          <w:rFonts w:ascii="Arial" w:eastAsia="Arial" w:hAnsi="Arial" w:cs="Arial"/>
          <w:sz w:val="22"/>
          <w:szCs w:val="22"/>
        </w:rPr>
      </w:pPr>
      <w:r w:rsidRPr="00F57436">
        <w:rPr>
          <w:rFonts w:ascii="Arial" w:eastAsia="Arial" w:hAnsi="Arial" w:cs="Arial"/>
          <w:sz w:val="22"/>
          <w:szCs w:val="22"/>
        </w:rPr>
        <w:t>(2)     Signature</w:t>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t>Name:</w:t>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t>Authority:</w:t>
      </w:r>
    </w:p>
    <w:p w:rsidR="00514E24" w:rsidRPr="00F57436" w:rsidRDefault="00514E24" w:rsidP="00514E24">
      <w:pPr>
        <w:ind w:left="568" w:right="529"/>
        <w:rPr>
          <w:rFonts w:ascii="Arial" w:eastAsia="Arial" w:hAnsi="Arial" w:cs="Arial"/>
          <w:sz w:val="22"/>
          <w:szCs w:val="22"/>
        </w:rPr>
        <w:sectPr w:rsidR="00514E24" w:rsidRPr="00F57436" w:rsidSect="00BA25AF">
          <w:pgSz w:w="11920" w:h="16840"/>
          <w:pgMar w:top="720" w:right="720" w:bottom="720" w:left="720" w:header="0" w:footer="1426" w:gutter="0"/>
          <w:cols w:space="720"/>
          <w:docGrid w:linePitch="272"/>
        </w:sectPr>
      </w:pPr>
      <w:r w:rsidRPr="00F57436">
        <w:rPr>
          <w:rFonts w:ascii="Arial" w:eastAsia="Arial" w:hAnsi="Arial" w:cs="Arial"/>
          <w:sz w:val="22"/>
          <w:szCs w:val="22"/>
        </w:rPr>
        <w:t xml:space="preserve">Please complete this form in full and return it with </w:t>
      </w:r>
      <w:r w:rsidRPr="00F57436">
        <w:rPr>
          <w:rFonts w:ascii="Arial" w:eastAsia="Arial" w:hAnsi="Arial" w:cs="Arial"/>
          <w:sz w:val="22"/>
          <w:szCs w:val="22"/>
          <w:u w:val="single" w:color="000000"/>
        </w:rPr>
        <w:t>all</w:t>
      </w:r>
      <w:r w:rsidRPr="00F57436">
        <w:rPr>
          <w:rFonts w:ascii="Arial" w:eastAsia="Arial" w:hAnsi="Arial" w:cs="Arial"/>
          <w:sz w:val="22"/>
          <w:szCs w:val="22"/>
        </w:rPr>
        <w:t xml:space="preserve"> other items referred to in the Instructions to Tenderers. (Words defined in the Conditions of Contract and Specification shall have the same meaning in this Form of Tender)</w:t>
      </w:r>
    </w:p>
    <w:p w:rsidR="00103B5A" w:rsidRPr="00F57436" w:rsidRDefault="00103B5A" w:rsidP="00F71524">
      <w:pPr>
        <w:ind w:left="1168" w:right="631"/>
        <w:rPr>
          <w:rFonts w:ascii="Arial" w:eastAsia="Arial" w:hAnsi="Arial" w:cs="Arial"/>
          <w:sz w:val="22"/>
          <w:szCs w:val="22"/>
        </w:rPr>
      </w:pPr>
    </w:p>
    <w:p w:rsidR="007206DF" w:rsidRPr="00F57436" w:rsidRDefault="007206DF" w:rsidP="007206DF">
      <w:pPr>
        <w:spacing w:before="65"/>
        <w:ind w:right="3443"/>
        <w:rPr>
          <w:rFonts w:ascii="Arial" w:eastAsia="Arial" w:hAnsi="Arial" w:cs="Arial"/>
          <w:b/>
          <w:sz w:val="30"/>
          <w:szCs w:val="30"/>
        </w:rPr>
      </w:pPr>
      <w:r w:rsidRPr="00F57436">
        <w:rPr>
          <w:rFonts w:ascii="Arial" w:eastAsia="Arial" w:hAnsi="Arial" w:cs="Arial"/>
          <w:b/>
          <w:sz w:val="30"/>
          <w:szCs w:val="30"/>
        </w:rPr>
        <w:tab/>
        <w:t>Appendix c</w:t>
      </w:r>
    </w:p>
    <w:p w:rsidR="00DE460C" w:rsidRPr="00F57436" w:rsidRDefault="00DE460C" w:rsidP="00514E24">
      <w:pPr>
        <w:spacing w:before="65"/>
        <w:ind w:left="709" w:right="3443"/>
        <w:rPr>
          <w:rFonts w:ascii="Arial" w:eastAsia="Arial" w:hAnsi="Arial" w:cs="Arial"/>
          <w:sz w:val="30"/>
          <w:szCs w:val="30"/>
        </w:rPr>
      </w:pPr>
      <w:r w:rsidRPr="00F57436">
        <w:rPr>
          <w:rFonts w:ascii="Arial" w:eastAsia="Arial" w:hAnsi="Arial" w:cs="Arial"/>
          <w:b/>
          <w:sz w:val="30"/>
          <w:szCs w:val="30"/>
        </w:rPr>
        <w:t>QUALIFICATION QUESTIONNAIRE</w:t>
      </w:r>
    </w:p>
    <w:p w:rsidR="00DE460C" w:rsidRPr="00F57436" w:rsidRDefault="00DE460C" w:rsidP="00F71524">
      <w:pPr>
        <w:spacing w:before="6" w:line="100" w:lineRule="exact"/>
        <w:rPr>
          <w:sz w:val="10"/>
          <w:szCs w:val="10"/>
        </w:rPr>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ind w:left="568" w:right="529"/>
        <w:rPr>
          <w:rFonts w:ascii="Arial" w:eastAsia="Arial" w:hAnsi="Arial" w:cs="Arial"/>
          <w:sz w:val="22"/>
          <w:szCs w:val="22"/>
        </w:rPr>
      </w:pPr>
      <w:r w:rsidRPr="00F57436">
        <w:rPr>
          <w:rFonts w:ascii="Arial" w:eastAsia="Arial" w:hAnsi="Arial" w:cs="Arial"/>
          <w:sz w:val="22"/>
          <w:szCs w:val="22"/>
        </w:rPr>
        <w:t>Suppliers should provide the following information to determine their financial and technical competence/suitability to supply the tendered Service.  Please note the Council may obtain an independent appraisal of financial strength.</w:t>
      </w:r>
    </w:p>
    <w:p w:rsidR="00DE460C" w:rsidRPr="00F57436" w:rsidRDefault="00DE460C" w:rsidP="00F71524">
      <w:pPr>
        <w:spacing w:before="14" w:line="240" w:lineRule="exact"/>
        <w:rPr>
          <w:sz w:val="24"/>
          <w:szCs w:val="24"/>
        </w:rPr>
      </w:pPr>
    </w:p>
    <w:p w:rsidR="00DE460C" w:rsidRPr="00F57436" w:rsidRDefault="00DE460C" w:rsidP="00F71524">
      <w:pPr>
        <w:tabs>
          <w:tab w:val="left" w:pos="11340"/>
        </w:tabs>
        <w:spacing w:line="240" w:lineRule="exact"/>
        <w:ind w:left="568" w:right="531"/>
        <w:rPr>
          <w:rFonts w:ascii="Arial" w:eastAsia="Arial" w:hAnsi="Arial" w:cs="Arial"/>
          <w:sz w:val="22"/>
          <w:szCs w:val="22"/>
        </w:rPr>
      </w:pPr>
      <w:r w:rsidRPr="00F57436">
        <w:rPr>
          <w:rFonts w:ascii="Arial" w:eastAsia="Arial" w:hAnsi="Arial" w:cs="Arial"/>
          <w:position w:val="-1"/>
          <w:sz w:val="22"/>
          <w:szCs w:val="22"/>
        </w:rPr>
        <w:t xml:space="preserve">1.       Trading Name of Contractor: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7" w:line="220" w:lineRule="exact"/>
        <w:rPr>
          <w:sz w:val="22"/>
          <w:szCs w:val="22"/>
        </w:rPr>
      </w:pPr>
    </w:p>
    <w:p w:rsidR="00DE460C" w:rsidRPr="00F57436" w:rsidRDefault="00DE460C" w:rsidP="00F71524">
      <w:pPr>
        <w:tabs>
          <w:tab w:val="left" w:pos="11340"/>
        </w:tabs>
        <w:spacing w:before="31"/>
        <w:ind w:left="568"/>
        <w:rPr>
          <w:rFonts w:ascii="Arial" w:eastAsia="Arial" w:hAnsi="Arial" w:cs="Arial"/>
          <w:sz w:val="22"/>
          <w:szCs w:val="22"/>
        </w:rPr>
      </w:pPr>
      <w:r w:rsidRPr="00F57436">
        <w:rPr>
          <w:rFonts w:ascii="Arial" w:eastAsia="Arial" w:hAnsi="Arial" w:cs="Arial"/>
          <w:sz w:val="22"/>
          <w:szCs w:val="22"/>
        </w:rPr>
        <w:t xml:space="preserve">2.       Full Name of Contractor: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rsidR="00DE460C" w:rsidRPr="00F57436" w:rsidRDefault="00DE460C" w:rsidP="00F71524">
      <w:pPr>
        <w:spacing w:before="12" w:line="240" w:lineRule="exact"/>
        <w:rPr>
          <w:sz w:val="24"/>
          <w:szCs w:val="24"/>
        </w:rPr>
      </w:pPr>
    </w:p>
    <w:p w:rsidR="00DE460C" w:rsidRPr="00F57436" w:rsidRDefault="00DE460C" w:rsidP="00F71524">
      <w:pPr>
        <w:tabs>
          <w:tab w:val="left" w:pos="11340"/>
        </w:tabs>
        <w:spacing w:line="240" w:lineRule="exact"/>
        <w:ind w:left="568"/>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59264" behindDoc="1" locked="0" layoutInCell="1" allowOverlap="1" wp14:anchorId="1CD8A8D2" wp14:editId="3ED13CC2">
                <wp:simplePos x="0" y="0"/>
                <wp:positionH relativeFrom="page">
                  <wp:posOffset>741680</wp:posOffset>
                </wp:positionH>
                <wp:positionV relativeFrom="paragraph">
                  <wp:posOffset>471805</wp:posOffset>
                </wp:positionV>
                <wp:extent cx="6459220" cy="0"/>
                <wp:effectExtent l="8255" t="12700" r="9525" b="635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743"/>
                          <a:chExt cx="10172" cy="0"/>
                        </a:xfrm>
                      </wpg:grpSpPr>
                      <wps:wsp>
                        <wps:cNvPr id="110" name="Freeform 6"/>
                        <wps:cNvSpPr>
                          <a:spLocks/>
                        </wps:cNvSpPr>
                        <wps:spPr bwMode="auto">
                          <a:xfrm>
                            <a:off x="1168" y="743"/>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3429E9A" id="Group 109" o:spid="_x0000_s1026" style="position:absolute;margin-left:58.4pt;margin-top:37.15pt;width:508.6pt;height:0;z-index:-251657216;mso-position-horizontal-relative:page" coordorigin="1168,743"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">
                <v:shape id="Freeform 6" o:spid="_x0000_s1027" style="position:absolute;left:1168;top:743;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" path="m,l10172,e" filled="f" strokeweight=".88pt">
                  <v:path arrowok="t" o:connecttype="custom" o:connectlocs="0,0;10172,0" o:connectangles="0,0"/>
                </v:shape>
                <w10:wrap anchorx="page"/>
              </v:group>
            </w:pict>
          </mc:Fallback>
        </mc:AlternateContent>
      </w:r>
      <w:r w:rsidRPr="00F57436">
        <w:rPr>
          <w:rFonts w:ascii="Arial" w:eastAsia="Arial" w:hAnsi="Arial" w:cs="Arial"/>
          <w:position w:val="-1"/>
          <w:sz w:val="22"/>
          <w:szCs w:val="22"/>
        </w:rPr>
        <w:t xml:space="preserve">3.       Address of Registered Office: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2" w:line="120" w:lineRule="exact"/>
        <w:rPr>
          <w:sz w:val="13"/>
          <w:szCs w:val="13"/>
        </w:rPr>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before="31" w:line="240" w:lineRule="exact"/>
        <w:ind w:left="568"/>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60288" behindDoc="1" locked="0" layoutInCell="1" allowOverlap="1" wp14:anchorId="7C14A85A" wp14:editId="3F8B88A5">
                <wp:simplePos x="0" y="0"/>
                <wp:positionH relativeFrom="page">
                  <wp:posOffset>741680</wp:posOffset>
                </wp:positionH>
                <wp:positionV relativeFrom="paragraph">
                  <wp:posOffset>491490</wp:posOffset>
                </wp:positionV>
                <wp:extent cx="6477000" cy="0"/>
                <wp:effectExtent l="8255" t="14605" r="10795" b="1397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0"/>
                          <a:chOff x="1168" y="774"/>
                          <a:chExt cx="10200" cy="0"/>
                        </a:xfrm>
                      </wpg:grpSpPr>
                      <wps:wsp>
                        <wps:cNvPr id="108" name="Freeform 8"/>
                        <wps:cNvSpPr>
                          <a:spLocks/>
                        </wps:cNvSpPr>
                        <wps:spPr bwMode="auto">
                          <a:xfrm>
                            <a:off x="1168" y="774"/>
                            <a:ext cx="10200" cy="0"/>
                          </a:xfrm>
                          <a:custGeom>
                            <a:avLst/>
                            <a:gdLst>
                              <a:gd name="T0" fmla="+- 0 1168 1168"/>
                              <a:gd name="T1" fmla="*/ T0 w 10200"/>
                              <a:gd name="T2" fmla="+- 0 11368 1168"/>
                              <a:gd name="T3" fmla="*/ T2 w 10200"/>
                            </a:gdLst>
                            <a:ahLst/>
                            <a:cxnLst>
                              <a:cxn ang="0">
                                <a:pos x="T1" y="0"/>
                              </a:cxn>
                              <a:cxn ang="0">
                                <a:pos x="T3" y="0"/>
                              </a:cxn>
                            </a:cxnLst>
                            <a:rect l="0" t="0" r="r" b="b"/>
                            <a:pathLst>
                              <a:path w="10200">
                                <a:moveTo>
                                  <a:pt x="0" y="0"/>
                                </a:moveTo>
                                <a:lnTo>
                                  <a:pt x="1020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F865E6" id="Group 107" o:spid="_x0000_s1026" style="position:absolute;margin-left:58.4pt;margin-top:38.7pt;width:510pt;height:0;z-index:-251656192;mso-position-horizontal-relative:page" coordorigin="1168,774" coordsize="1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">
                <v:shape id="Freeform 8" o:spid="_x0000_s1027" style="position:absolute;left:1168;top:774;width:10200;height:0;visibility:visible;mso-wrap-style:square;v-text-anchor:top" coordsize="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" path="m,l10200,e" filled="f" strokeweight=".88pt">
                  <v:path arrowok="t" o:connecttype="custom" o:connectlocs="0,0;10200,0" o:connectangles="0,0"/>
                </v:shape>
                <w10:wrap anchorx="page"/>
              </v:group>
            </w:pict>
          </mc:Fallback>
        </mc:AlternateContent>
      </w:r>
      <w:r w:rsidRPr="00F57436">
        <w:rPr>
          <w:noProof/>
          <w:lang w:eastAsia="en-GB"/>
        </w:rPr>
        <mc:AlternateContent>
          <mc:Choice Requires="wpg">
            <w:drawing>
              <wp:anchor distT="0" distB="0" distL="114300" distR="114300" simplePos="0" relativeHeight="251661312" behindDoc="1" locked="0" layoutInCell="1" allowOverlap="1" wp14:anchorId="6705F6D5" wp14:editId="6ADB41DC">
                <wp:simplePos x="0" y="0"/>
                <wp:positionH relativeFrom="page">
                  <wp:posOffset>741680</wp:posOffset>
                </wp:positionH>
                <wp:positionV relativeFrom="paragraph">
                  <wp:posOffset>813435</wp:posOffset>
                </wp:positionV>
                <wp:extent cx="6459220" cy="0"/>
                <wp:effectExtent l="8255" t="12700" r="9525" b="635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1281"/>
                          <a:chExt cx="10172" cy="0"/>
                        </a:xfrm>
                      </wpg:grpSpPr>
                      <wps:wsp>
                        <wps:cNvPr id="106" name="Freeform 10"/>
                        <wps:cNvSpPr>
                          <a:spLocks/>
                        </wps:cNvSpPr>
                        <wps:spPr bwMode="auto">
                          <a:xfrm>
                            <a:off x="1168" y="1281"/>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004012" id="Group 105" o:spid="_x0000_s1026" style="position:absolute;margin-left:58.4pt;margin-top:64.05pt;width:508.6pt;height:0;z-index:-251655168;mso-position-horizontal-relative:page" coordorigin="1168,1281"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">
                <v:shape id="Freeform 10" o:spid="_x0000_s1027" style="position:absolute;left:1168;top:1281;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" path="m,l10172,e" filled="f" strokeweight=".88pt">
                  <v:path arrowok="t" o:connecttype="custom" o:connectlocs="0,0;10172,0" o:connectangles="0,0"/>
                </v:shape>
                <w10:wrap anchorx="page"/>
              </v:group>
            </w:pict>
          </mc:Fallback>
        </mc:AlternateContent>
      </w:r>
      <w:r w:rsidRPr="00F57436">
        <w:rPr>
          <w:rFonts w:ascii="Arial" w:eastAsia="Arial" w:hAnsi="Arial" w:cs="Arial"/>
          <w:position w:val="-1"/>
          <w:sz w:val="22"/>
          <w:szCs w:val="22"/>
        </w:rPr>
        <w:t>4.      Address and telephone number of office from where the Council’s work would be carried out:</w:t>
      </w: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before="18" w:line="220" w:lineRule="exact"/>
        <w:rPr>
          <w:sz w:val="22"/>
          <w:szCs w:val="22"/>
        </w:rPr>
      </w:pPr>
    </w:p>
    <w:p w:rsidR="00DE460C" w:rsidRPr="00F57436" w:rsidRDefault="00DE460C" w:rsidP="00F71524">
      <w:pPr>
        <w:tabs>
          <w:tab w:val="left" w:pos="11340"/>
        </w:tabs>
        <w:spacing w:before="31" w:line="240" w:lineRule="exact"/>
        <w:ind w:left="568"/>
        <w:rPr>
          <w:rFonts w:ascii="Arial" w:eastAsia="Arial" w:hAnsi="Arial" w:cs="Arial"/>
          <w:sz w:val="22"/>
          <w:szCs w:val="22"/>
        </w:rPr>
      </w:pPr>
      <w:r w:rsidRPr="00F57436">
        <w:rPr>
          <w:rFonts w:ascii="Arial" w:eastAsia="Arial" w:hAnsi="Arial" w:cs="Arial"/>
          <w:position w:val="-1"/>
          <w:sz w:val="22"/>
          <w:szCs w:val="22"/>
        </w:rPr>
        <w:t xml:space="preserve">5.       Person applying on behalf of the Contractor: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7" w:line="220" w:lineRule="exact"/>
        <w:rPr>
          <w:sz w:val="22"/>
          <w:szCs w:val="22"/>
        </w:rPr>
      </w:pPr>
    </w:p>
    <w:p w:rsidR="00DE460C" w:rsidRPr="00F57436" w:rsidRDefault="00DE460C" w:rsidP="00F71524">
      <w:pPr>
        <w:tabs>
          <w:tab w:val="left" w:pos="11340"/>
        </w:tabs>
        <w:spacing w:before="31" w:line="240" w:lineRule="exact"/>
        <w:ind w:left="1168"/>
        <w:rPr>
          <w:rFonts w:ascii="Arial" w:eastAsia="Arial" w:hAnsi="Arial" w:cs="Arial"/>
          <w:sz w:val="22"/>
          <w:szCs w:val="22"/>
        </w:rPr>
      </w:pPr>
      <w:r w:rsidRPr="00F57436">
        <w:rPr>
          <w:rFonts w:ascii="Arial" w:eastAsia="Arial" w:hAnsi="Arial" w:cs="Arial"/>
          <w:position w:val="-1"/>
          <w:sz w:val="22"/>
          <w:szCs w:val="22"/>
        </w:rPr>
        <w:t xml:space="preserve">Position in Company: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7" w:line="220" w:lineRule="exact"/>
        <w:rPr>
          <w:sz w:val="22"/>
          <w:szCs w:val="22"/>
        </w:rPr>
        <w:sectPr w:rsidR="00DE460C" w:rsidRPr="00F57436">
          <w:headerReference w:type="default" r:id="rId14"/>
          <w:pgSz w:w="11920" w:h="16840"/>
          <w:pgMar w:top="500" w:right="0" w:bottom="280" w:left="0" w:header="0" w:footer="1426" w:gutter="0"/>
          <w:cols w:space="720"/>
        </w:sectPr>
      </w:pPr>
    </w:p>
    <w:p w:rsidR="00DE460C" w:rsidRPr="00F57436" w:rsidRDefault="00DE460C" w:rsidP="00F71524">
      <w:pPr>
        <w:tabs>
          <w:tab w:val="left" w:pos="6020"/>
        </w:tabs>
        <w:spacing w:before="31" w:line="240" w:lineRule="exact"/>
        <w:ind w:left="1168" w:right="-53"/>
        <w:rPr>
          <w:rFonts w:ascii="Arial" w:eastAsia="Arial" w:hAnsi="Arial" w:cs="Arial"/>
          <w:sz w:val="22"/>
          <w:szCs w:val="22"/>
        </w:rPr>
      </w:pPr>
      <w:r w:rsidRPr="00F57436">
        <w:rPr>
          <w:rFonts w:ascii="Arial" w:eastAsia="Arial" w:hAnsi="Arial" w:cs="Arial"/>
          <w:position w:val="-1"/>
          <w:sz w:val="22"/>
          <w:szCs w:val="22"/>
        </w:rPr>
        <w:lastRenderedPageBreak/>
        <w:t xml:space="preserve">Tel No: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tabs>
          <w:tab w:val="left" w:pos="5180"/>
        </w:tabs>
        <w:spacing w:before="31" w:line="240" w:lineRule="exact"/>
        <w:rPr>
          <w:rFonts w:ascii="Arial" w:eastAsia="Arial" w:hAnsi="Arial" w:cs="Arial"/>
          <w:sz w:val="22"/>
          <w:szCs w:val="22"/>
        </w:rPr>
        <w:sectPr w:rsidR="00DE460C" w:rsidRPr="00F57436">
          <w:type w:val="continuous"/>
          <w:pgSz w:w="11920" w:h="16840"/>
          <w:pgMar w:top="1580" w:right="0" w:bottom="280" w:left="0" w:header="720" w:footer="720" w:gutter="0"/>
          <w:cols w:num="2" w:space="720" w:equalWidth="0">
            <w:col w:w="6036" w:space="122"/>
            <w:col w:w="5762"/>
          </w:cols>
        </w:sectPr>
      </w:pPr>
      <w:r w:rsidRPr="00F57436">
        <w:br w:type="column"/>
      </w:r>
    </w:p>
    <w:p w:rsidR="00DE460C" w:rsidRPr="00F57436" w:rsidRDefault="00DE460C" w:rsidP="00F71524">
      <w:pPr>
        <w:spacing w:before="6" w:line="220" w:lineRule="exact"/>
        <w:rPr>
          <w:sz w:val="22"/>
          <w:szCs w:val="22"/>
        </w:rPr>
      </w:pPr>
    </w:p>
    <w:p w:rsidR="00DE460C" w:rsidRPr="00F57436" w:rsidRDefault="00DE460C" w:rsidP="00F71524">
      <w:pPr>
        <w:tabs>
          <w:tab w:val="left" w:pos="11340"/>
        </w:tabs>
        <w:spacing w:before="31"/>
        <w:ind w:left="1168"/>
        <w:rPr>
          <w:rFonts w:ascii="Arial" w:eastAsia="Arial" w:hAnsi="Arial" w:cs="Arial"/>
          <w:sz w:val="22"/>
          <w:szCs w:val="22"/>
        </w:rPr>
      </w:pPr>
      <w:r w:rsidRPr="00F57436">
        <w:rPr>
          <w:rFonts w:ascii="Arial" w:eastAsia="Arial" w:hAnsi="Arial" w:cs="Arial"/>
          <w:sz w:val="22"/>
          <w:szCs w:val="22"/>
        </w:rPr>
        <w:t xml:space="preserve">e-mail: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rsidR="00DE460C" w:rsidRPr="00F57436" w:rsidRDefault="00DE460C" w:rsidP="00F71524">
      <w:pPr>
        <w:spacing w:before="13" w:line="240" w:lineRule="exact"/>
        <w:rPr>
          <w:sz w:val="24"/>
          <w:szCs w:val="24"/>
        </w:rPr>
      </w:pPr>
    </w:p>
    <w:p w:rsidR="00DE460C" w:rsidRPr="00F57436" w:rsidRDefault="00DE460C" w:rsidP="00F71524">
      <w:pPr>
        <w:tabs>
          <w:tab w:val="left" w:pos="11340"/>
        </w:tabs>
        <w:spacing w:line="240" w:lineRule="exact"/>
        <w:ind w:left="568"/>
        <w:rPr>
          <w:rFonts w:ascii="Arial" w:eastAsia="Arial" w:hAnsi="Arial" w:cs="Arial"/>
          <w:sz w:val="22"/>
          <w:szCs w:val="22"/>
        </w:rPr>
      </w:pPr>
      <w:r w:rsidRPr="00F57436">
        <w:rPr>
          <w:rFonts w:ascii="Arial" w:eastAsia="Arial" w:hAnsi="Arial" w:cs="Arial"/>
          <w:position w:val="-1"/>
          <w:sz w:val="22"/>
          <w:szCs w:val="22"/>
        </w:rPr>
        <w:t xml:space="preserve">6.       Date of Formation of Company: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6" w:line="220" w:lineRule="exact"/>
        <w:rPr>
          <w:sz w:val="22"/>
          <w:szCs w:val="22"/>
        </w:rPr>
      </w:pPr>
    </w:p>
    <w:p w:rsidR="00DE460C" w:rsidRPr="00F57436" w:rsidRDefault="00DE460C" w:rsidP="00F71524">
      <w:pPr>
        <w:tabs>
          <w:tab w:val="left" w:pos="11340"/>
        </w:tabs>
        <w:spacing w:before="31"/>
        <w:ind w:left="568"/>
        <w:rPr>
          <w:rFonts w:ascii="Arial" w:eastAsia="Arial" w:hAnsi="Arial" w:cs="Arial"/>
          <w:sz w:val="22"/>
          <w:szCs w:val="22"/>
        </w:rPr>
      </w:pPr>
      <w:r w:rsidRPr="00F57436">
        <w:rPr>
          <w:rFonts w:ascii="Arial" w:eastAsia="Arial" w:hAnsi="Arial" w:cs="Arial"/>
          <w:sz w:val="22"/>
          <w:szCs w:val="22"/>
        </w:rPr>
        <w:t xml:space="preserve">7.       Registration Number where a limited Company: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rsidR="00DE460C" w:rsidRPr="00F57436" w:rsidRDefault="00DE460C" w:rsidP="00F71524">
      <w:pPr>
        <w:spacing w:before="13" w:line="240" w:lineRule="exact"/>
        <w:rPr>
          <w:sz w:val="24"/>
          <w:szCs w:val="24"/>
        </w:rPr>
      </w:pPr>
    </w:p>
    <w:p w:rsidR="00DE460C" w:rsidRPr="00F57436" w:rsidRDefault="00DE460C" w:rsidP="00F71524">
      <w:pPr>
        <w:ind w:left="568"/>
        <w:rPr>
          <w:rFonts w:ascii="Arial" w:eastAsia="Arial" w:hAnsi="Arial" w:cs="Arial"/>
          <w:sz w:val="22"/>
          <w:szCs w:val="22"/>
        </w:rPr>
      </w:pPr>
      <w:r w:rsidRPr="00F57436">
        <w:rPr>
          <w:rFonts w:ascii="Arial" w:eastAsia="Arial" w:hAnsi="Arial" w:cs="Arial"/>
          <w:sz w:val="22"/>
          <w:szCs w:val="22"/>
        </w:rPr>
        <w:t xml:space="preserve">8.      </w:t>
      </w:r>
      <w:r w:rsidRPr="00F57436">
        <w:rPr>
          <w:rFonts w:ascii="Arial" w:eastAsia="Arial" w:hAnsi="Arial" w:cs="Arial"/>
          <w:b/>
          <w:sz w:val="22"/>
          <w:szCs w:val="22"/>
        </w:rPr>
        <w:t>Health &amp; Safety</w:t>
      </w:r>
    </w:p>
    <w:p w:rsidR="00DE460C" w:rsidRPr="00F57436" w:rsidRDefault="00DE460C" w:rsidP="00F71524">
      <w:pPr>
        <w:spacing w:before="14" w:line="240" w:lineRule="exact"/>
        <w:rPr>
          <w:sz w:val="24"/>
          <w:szCs w:val="24"/>
        </w:rPr>
      </w:pPr>
    </w:p>
    <w:p w:rsidR="00DE460C" w:rsidRPr="00F57436" w:rsidRDefault="00F2758B" w:rsidP="00F71524">
      <w:pPr>
        <w:ind w:left="1135" w:right="1147"/>
        <w:rPr>
          <w:rFonts w:ascii="Arial" w:eastAsia="Arial" w:hAnsi="Arial" w:cs="Arial"/>
          <w:sz w:val="22"/>
          <w:szCs w:val="22"/>
        </w:rPr>
      </w:pPr>
      <w:r w:rsidRPr="00F57436">
        <w:rPr>
          <w:rFonts w:ascii="Arial" w:eastAsia="Arial" w:hAnsi="Arial" w:cs="Arial"/>
          <w:sz w:val="22"/>
          <w:szCs w:val="22"/>
        </w:rPr>
        <w:t>Hamble Le Rice Parish Council</w:t>
      </w:r>
      <w:r w:rsidRPr="00F57436">
        <w:rPr>
          <w:rFonts w:ascii="Arial" w:eastAsia="Arial" w:hAnsi="Arial" w:cs="Arial"/>
          <w:b/>
          <w:sz w:val="22"/>
          <w:szCs w:val="22"/>
        </w:rPr>
        <w:t xml:space="preserve"> </w:t>
      </w:r>
      <w:r w:rsidR="00DE460C" w:rsidRPr="00F57436">
        <w:rPr>
          <w:rFonts w:ascii="Arial" w:eastAsia="Arial" w:hAnsi="Arial" w:cs="Arial"/>
          <w:sz w:val="22"/>
          <w:szCs w:val="22"/>
        </w:rPr>
        <w:t>firmly believes that successful Health &amp; Safety management is integral to the efficiency and effectiveness of any organisation. It is therefore essential that the following questions are fully completed.</w:t>
      </w:r>
    </w:p>
    <w:p w:rsidR="00DE460C" w:rsidRPr="00F57436" w:rsidRDefault="00DE460C" w:rsidP="00F71524">
      <w:pPr>
        <w:spacing w:before="14" w:line="240" w:lineRule="exact"/>
        <w:rPr>
          <w:sz w:val="24"/>
          <w:szCs w:val="24"/>
        </w:rPr>
      </w:pPr>
    </w:p>
    <w:p w:rsidR="00DE460C" w:rsidRPr="00F57436" w:rsidRDefault="00DE460C" w:rsidP="00F71524">
      <w:pPr>
        <w:tabs>
          <w:tab w:val="left" w:pos="11340"/>
        </w:tabs>
        <w:spacing w:line="240" w:lineRule="exact"/>
        <w:ind w:left="1168" w:right="531"/>
        <w:rPr>
          <w:rFonts w:ascii="Arial" w:eastAsia="Arial" w:hAnsi="Arial" w:cs="Arial"/>
          <w:sz w:val="22"/>
          <w:szCs w:val="22"/>
        </w:rPr>
      </w:pPr>
      <w:r w:rsidRPr="00F57436">
        <w:rPr>
          <w:rFonts w:ascii="Arial" w:eastAsia="Arial" w:hAnsi="Arial" w:cs="Arial"/>
          <w:position w:val="-1"/>
          <w:sz w:val="22"/>
          <w:szCs w:val="22"/>
        </w:rPr>
        <w:t xml:space="preserve">(i)     Number of people employed by your organisation: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7" w:line="220" w:lineRule="exact"/>
        <w:rPr>
          <w:sz w:val="22"/>
          <w:szCs w:val="22"/>
        </w:rPr>
      </w:pPr>
    </w:p>
    <w:p w:rsidR="00DE460C" w:rsidRPr="00F57436" w:rsidRDefault="00DE460C" w:rsidP="00F71524">
      <w:pPr>
        <w:spacing w:before="31" w:line="240" w:lineRule="exact"/>
        <w:ind w:left="1168"/>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62336" behindDoc="1" locked="0" layoutInCell="1" allowOverlap="1" wp14:anchorId="787A981E" wp14:editId="122AB934">
                <wp:simplePos x="0" y="0"/>
                <wp:positionH relativeFrom="page">
                  <wp:posOffset>1046480</wp:posOffset>
                </wp:positionH>
                <wp:positionV relativeFrom="paragraph">
                  <wp:posOffset>490855</wp:posOffset>
                </wp:positionV>
                <wp:extent cx="6154420" cy="0"/>
                <wp:effectExtent l="8255" t="5715" r="9525" b="133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773"/>
                          <a:chExt cx="9692" cy="0"/>
                        </a:xfrm>
                      </wpg:grpSpPr>
                      <wps:wsp>
                        <wps:cNvPr id="104" name="Freeform 12"/>
                        <wps:cNvSpPr>
                          <a:spLocks/>
                        </wps:cNvSpPr>
                        <wps:spPr bwMode="auto">
                          <a:xfrm>
                            <a:off x="1648" y="77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7D7E12" id="Group 103" o:spid="_x0000_s1026" style="position:absolute;margin-left:82.4pt;margin-top:38.65pt;width:484.6pt;height:0;z-index:-251654144;mso-position-horizontal-relative:page" coordorigin="1648,77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">
                <v:shape id="Freeform 12" o:spid="_x0000_s1027" style="position:absolute;left:1648;top:773;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63360" behindDoc="1" locked="0" layoutInCell="1" allowOverlap="1" wp14:anchorId="0C0FAE93" wp14:editId="50A8F719">
                <wp:simplePos x="0" y="0"/>
                <wp:positionH relativeFrom="page">
                  <wp:posOffset>1046480</wp:posOffset>
                </wp:positionH>
                <wp:positionV relativeFrom="paragraph">
                  <wp:posOffset>812800</wp:posOffset>
                </wp:positionV>
                <wp:extent cx="6154420" cy="0"/>
                <wp:effectExtent l="8255" t="13335" r="9525" b="571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280"/>
                          <a:chExt cx="9692" cy="0"/>
                        </a:xfrm>
                      </wpg:grpSpPr>
                      <wps:wsp>
                        <wps:cNvPr id="102" name="Freeform 14"/>
                        <wps:cNvSpPr>
                          <a:spLocks/>
                        </wps:cNvSpPr>
                        <wps:spPr bwMode="auto">
                          <a:xfrm>
                            <a:off x="1648" y="1280"/>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4B03FD" id="Group 101" o:spid="_x0000_s1026" style="position:absolute;margin-left:82.4pt;margin-top:64pt;width:484.6pt;height:0;z-index:-251653120;mso-position-horizontal-relative:page" coordorigin="1648,1280"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">
                <v:shape id="Freeform 14" o:spid="_x0000_s1027" style="position:absolute;left:1648;top:1280;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" path="m,l9692,e" filled="f" strokeweight=".88pt">
                  <v:path arrowok="t" o:connecttype="custom" o:connectlocs="0,0;9692,0" o:connectangles="0,0"/>
                </v:shape>
                <w10:wrap anchorx="page"/>
              </v:group>
            </w:pict>
          </mc:Fallback>
        </mc:AlternateContent>
      </w:r>
      <w:r w:rsidRPr="00F57436">
        <w:rPr>
          <w:rFonts w:ascii="Arial" w:eastAsia="Arial" w:hAnsi="Arial" w:cs="Arial"/>
          <w:position w:val="-1"/>
          <w:sz w:val="22"/>
          <w:szCs w:val="22"/>
        </w:rPr>
        <w:t>(ii)   Name and designation of person responsible for Health &amp; Safety within your organisation:</w:t>
      </w: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before="17" w:line="220" w:lineRule="exact"/>
        <w:rPr>
          <w:sz w:val="22"/>
          <w:szCs w:val="22"/>
        </w:rPr>
      </w:pPr>
    </w:p>
    <w:p w:rsidR="00DE460C" w:rsidRPr="00F57436" w:rsidRDefault="00DE460C" w:rsidP="00F71524">
      <w:pPr>
        <w:spacing w:before="31"/>
        <w:ind w:left="1168"/>
        <w:rPr>
          <w:rFonts w:ascii="Arial" w:eastAsia="Arial" w:hAnsi="Arial" w:cs="Arial"/>
          <w:sz w:val="22"/>
          <w:szCs w:val="22"/>
        </w:rPr>
      </w:pPr>
      <w:r w:rsidRPr="00F57436">
        <w:rPr>
          <w:rFonts w:ascii="Arial" w:eastAsia="Arial" w:hAnsi="Arial" w:cs="Arial"/>
          <w:sz w:val="22"/>
          <w:szCs w:val="22"/>
        </w:rPr>
        <w:t xml:space="preserve">(iii)   Do you have a Health &amp; Safety Policy? If yes please enclose.                                            </w:t>
      </w:r>
      <w:r w:rsidRPr="00F57436">
        <w:rPr>
          <w:rFonts w:ascii="Arial" w:eastAsia="Arial" w:hAnsi="Arial" w:cs="Arial"/>
          <w:b/>
          <w:sz w:val="22"/>
          <w:szCs w:val="22"/>
        </w:rPr>
        <w:t>YES/NO</w:t>
      </w:r>
    </w:p>
    <w:p w:rsidR="00DE460C" w:rsidRPr="00F57436" w:rsidRDefault="00DE460C" w:rsidP="00F71524">
      <w:pPr>
        <w:spacing w:before="13" w:line="240" w:lineRule="exact"/>
        <w:rPr>
          <w:sz w:val="24"/>
          <w:szCs w:val="24"/>
        </w:rPr>
      </w:pPr>
    </w:p>
    <w:p w:rsidR="00DE460C" w:rsidRPr="00F57436" w:rsidRDefault="00DE460C" w:rsidP="00F71524">
      <w:pPr>
        <w:ind w:left="1648" w:right="525" w:hanging="480"/>
        <w:rPr>
          <w:rFonts w:ascii="Arial" w:eastAsia="Arial" w:hAnsi="Arial" w:cs="Arial"/>
          <w:sz w:val="22"/>
          <w:szCs w:val="22"/>
        </w:rPr>
      </w:pPr>
      <w:r w:rsidRPr="00F57436">
        <w:rPr>
          <w:rFonts w:ascii="Arial" w:eastAsia="Arial" w:hAnsi="Arial" w:cs="Arial"/>
          <w:sz w:val="22"/>
          <w:szCs w:val="22"/>
        </w:rPr>
        <w:t>(iv)  Do you have risk assessments for the Services to be provided to</w:t>
      </w:r>
      <w:r w:rsidR="004B033E" w:rsidRPr="00F57436">
        <w:rPr>
          <w:rFonts w:ascii="Arial" w:eastAsia="Arial" w:hAnsi="Arial" w:cs="Arial"/>
          <w:sz w:val="22"/>
          <w:szCs w:val="22"/>
        </w:rPr>
        <w:t xml:space="preserve"> Hamble Le Rice Parish Council?</w:t>
      </w:r>
      <w:r w:rsidRPr="00F57436">
        <w:rPr>
          <w:rFonts w:ascii="Arial" w:eastAsia="Arial" w:hAnsi="Arial" w:cs="Arial"/>
          <w:sz w:val="22"/>
          <w:szCs w:val="22"/>
        </w:rPr>
        <w:t xml:space="preserve">  If yes, please enclose</w:t>
      </w:r>
      <w:r w:rsidR="004B033E" w:rsidRPr="00F57436">
        <w:rPr>
          <w:rFonts w:ascii="Arial" w:eastAsia="Arial" w:hAnsi="Arial" w:cs="Arial"/>
          <w:b/>
          <w:sz w:val="22"/>
          <w:szCs w:val="22"/>
        </w:rPr>
        <w:t xml:space="preserve"> </w:t>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t xml:space="preserve">    YES/NO</w:t>
      </w:r>
      <w:r w:rsidR="004B033E" w:rsidRPr="00F57436">
        <w:rPr>
          <w:rFonts w:ascii="Arial" w:eastAsia="Arial" w:hAnsi="Arial" w:cs="Arial"/>
          <w:sz w:val="22"/>
          <w:szCs w:val="22"/>
        </w:rPr>
        <w:t xml:space="preserve">   </w:t>
      </w:r>
      <w:r w:rsidRPr="00F57436">
        <w:rPr>
          <w:rFonts w:ascii="Arial" w:eastAsia="Arial" w:hAnsi="Arial" w:cs="Arial"/>
          <w:sz w:val="22"/>
          <w:szCs w:val="22"/>
        </w:rPr>
        <w:t xml:space="preserve">                                                                                                                       </w:t>
      </w:r>
    </w:p>
    <w:p w:rsidR="00DE460C" w:rsidRPr="00F57436" w:rsidRDefault="00DE460C" w:rsidP="00F71524">
      <w:pPr>
        <w:spacing w:before="13" w:line="240" w:lineRule="exact"/>
        <w:rPr>
          <w:sz w:val="24"/>
          <w:szCs w:val="24"/>
        </w:rPr>
      </w:pPr>
    </w:p>
    <w:p w:rsidR="00DE460C" w:rsidRPr="00F57436" w:rsidRDefault="00DE460C" w:rsidP="00F71524">
      <w:pPr>
        <w:ind w:left="1168" w:right="580"/>
        <w:rPr>
          <w:rFonts w:ascii="Arial" w:eastAsia="Arial" w:hAnsi="Arial" w:cs="Arial"/>
          <w:sz w:val="22"/>
          <w:szCs w:val="22"/>
        </w:rPr>
      </w:pPr>
      <w:r w:rsidRPr="00F57436">
        <w:rPr>
          <w:rFonts w:ascii="Arial" w:eastAsia="Arial" w:hAnsi="Arial" w:cs="Arial"/>
          <w:sz w:val="22"/>
          <w:szCs w:val="22"/>
        </w:rPr>
        <w:t>(v)   Do you have Safe Working Procedures for the Service to be provided to</w:t>
      </w:r>
      <w:r w:rsidR="004B033E" w:rsidRPr="00F57436">
        <w:rPr>
          <w:rFonts w:ascii="Arial" w:eastAsia="Arial" w:hAnsi="Arial" w:cs="Arial"/>
          <w:sz w:val="22"/>
          <w:szCs w:val="22"/>
        </w:rPr>
        <w:t xml:space="preserve"> Hamble Le Rice Parish Council</w:t>
      </w:r>
      <w:r w:rsidRPr="00F57436">
        <w:rPr>
          <w:rFonts w:ascii="Arial" w:eastAsia="Arial" w:hAnsi="Arial" w:cs="Arial"/>
          <w:sz w:val="22"/>
          <w:szCs w:val="22"/>
        </w:rPr>
        <w:t>?</w:t>
      </w:r>
      <w:r w:rsidR="004B033E" w:rsidRPr="00F57436">
        <w:rPr>
          <w:rFonts w:ascii="Arial" w:eastAsia="Arial" w:hAnsi="Arial" w:cs="Arial"/>
          <w:sz w:val="22"/>
          <w:szCs w:val="22"/>
        </w:rPr>
        <w:t xml:space="preserve">   If yes please enclose</w:t>
      </w:r>
      <w:r w:rsidR="004B033E" w:rsidRPr="00F57436">
        <w:rPr>
          <w:rFonts w:ascii="Arial" w:eastAsia="Arial" w:hAnsi="Arial" w:cs="Arial"/>
          <w:b/>
          <w:sz w:val="22"/>
          <w:szCs w:val="22"/>
        </w:rPr>
        <w:t xml:space="preserve"> </w:t>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r>
      <w:r w:rsidR="004B033E" w:rsidRPr="00F57436">
        <w:rPr>
          <w:rFonts w:ascii="Arial" w:eastAsia="Arial" w:hAnsi="Arial" w:cs="Arial"/>
          <w:b/>
          <w:sz w:val="22"/>
          <w:szCs w:val="22"/>
        </w:rPr>
        <w:tab/>
        <w:t xml:space="preserve">    YES/NO</w:t>
      </w:r>
    </w:p>
    <w:p w:rsidR="00DE460C" w:rsidRPr="00F57436" w:rsidRDefault="00DE460C" w:rsidP="00F71524">
      <w:pPr>
        <w:spacing w:line="240" w:lineRule="exact"/>
        <w:ind w:left="1648"/>
        <w:rPr>
          <w:rFonts w:ascii="Arial" w:eastAsia="Arial" w:hAnsi="Arial" w:cs="Arial"/>
          <w:sz w:val="22"/>
          <w:szCs w:val="22"/>
        </w:rPr>
        <w:sectPr w:rsidR="00DE460C" w:rsidRPr="00F57436">
          <w:type w:val="continuous"/>
          <w:pgSz w:w="11920" w:h="16840"/>
          <w:pgMar w:top="1580" w:right="0" w:bottom="280" w:left="0" w:header="720" w:footer="720" w:gutter="0"/>
          <w:cols w:space="720"/>
        </w:sectPr>
      </w:pPr>
      <w:r w:rsidRPr="00F57436">
        <w:rPr>
          <w:rFonts w:ascii="Arial" w:eastAsia="Arial" w:hAnsi="Arial" w:cs="Arial"/>
          <w:sz w:val="22"/>
          <w:szCs w:val="22"/>
        </w:rPr>
        <w:t xml:space="preserve">.                                                                                                              </w:t>
      </w:r>
    </w:p>
    <w:p w:rsidR="00DE460C" w:rsidRPr="00F57436" w:rsidRDefault="00DE460C" w:rsidP="00F71524">
      <w:pPr>
        <w:spacing w:before="70" w:line="240" w:lineRule="exact"/>
        <w:ind w:left="1648" w:right="527" w:hanging="480"/>
        <w:rPr>
          <w:rFonts w:ascii="Arial" w:eastAsia="Arial" w:hAnsi="Arial" w:cs="Arial"/>
          <w:sz w:val="22"/>
          <w:szCs w:val="22"/>
        </w:rPr>
      </w:pPr>
      <w:r w:rsidRPr="00F57436">
        <w:rPr>
          <w:noProof/>
          <w:lang w:eastAsia="en-GB"/>
        </w:rPr>
        <w:lastRenderedPageBreak/>
        <mc:AlternateContent>
          <mc:Choice Requires="wpg">
            <w:drawing>
              <wp:anchor distT="0" distB="0" distL="114300" distR="114300" simplePos="0" relativeHeight="251664384" behindDoc="1" locked="0" layoutInCell="1" allowOverlap="1" wp14:anchorId="7D1C4EAC" wp14:editId="42031F76">
                <wp:simplePos x="0" y="0"/>
                <wp:positionH relativeFrom="page">
                  <wp:posOffset>1046480</wp:posOffset>
                </wp:positionH>
                <wp:positionV relativeFrom="paragraph">
                  <wp:posOffset>673735</wp:posOffset>
                </wp:positionV>
                <wp:extent cx="6154420" cy="0"/>
                <wp:effectExtent l="8255" t="10160" r="9525" b="889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61"/>
                          <a:chExt cx="9692" cy="0"/>
                        </a:xfrm>
                      </wpg:grpSpPr>
                      <wps:wsp>
                        <wps:cNvPr id="100" name="Freeform 16"/>
                        <wps:cNvSpPr>
                          <a:spLocks/>
                        </wps:cNvSpPr>
                        <wps:spPr bwMode="auto">
                          <a:xfrm>
                            <a:off x="1648" y="1061"/>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282A5E" id="Group 99" o:spid="_x0000_s1026" style="position:absolute;margin-left:82.4pt;margin-top:53.05pt;width:484.6pt;height:0;z-index:-251652096;mso-position-horizontal-relative:page" coordorigin="1648,1061"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">
                <v:shape id="Freeform 16" o:spid="_x0000_s1027" style="position:absolute;left:1648;top:1061;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65408" behindDoc="1" locked="0" layoutInCell="1" allowOverlap="1" wp14:anchorId="0CDAB8D4" wp14:editId="3DF15104">
                <wp:simplePos x="0" y="0"/>
                <wp:positionH relativeFrom="page">
                  <wp:posOffset>1046480</wp:posOffset>
                </wp:positionH>
                <wp:positionV relativeFrom="paragraph">
                  <wp:posOffset>995045</wp:posOffset>
                </wp:positionV>
                <wp:extent cx="6154420" cy="0"/>
                <wp:effectExtent l="8255" t="7620" r="9525" b="1143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67"/>
                          <a:chExt cx="9692" cy="0"/>
                        </a:xfrm>
                      </wpg:grpSpPr>
                      <wps:wsp>
                        <wps:cNvPr id="98" name="Freeform 18"/>
                        <wps:cNvSpPr>
                          <a:spLocks/>
                        </wps:cNvSpPr>
                        <wps:spPr bwMode="auto">
                          <a:xfrm>
                            <a:off x="1648" y="1567"/>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DD69AC" id="Group 97" o:spid="_x0000_s1026" style="position:absolute;margin-left:82.4pt;margin-top:78.35pt;width:484.6pt;height:0;z-index:-251651072;mso-position-horizontal-relative:page" coordorigin="1648,1567"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">
                <v:shape id="Freeform 18" o:spid="_x0000_s1027" style="position:absolute;left:1648;top:1567;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" path="m,l9692,e" filled="f" strokeweight=".88pt">
                  <v:path arrowok="t" o:connecttype="custom" o:connectlocs="0,0;9692,0" o:connectangles="0,0"/>
                </v:shape>
                <w10:wrap anchorx="page"/>
              </v:group>
            </w:pict>
          </mc:Fallback>
        </mc:AlternateContent>
      </w:r>
      <w:r w:rsidRPr="00F57436">
        <w:rPr>
          <w:rFonts w:ascii="Arial" w:eastAsia="Arial" w:hAnsi="Arial" w:cs="Arial"/>
          <w:sz w:val="22"/>
          <w:szCs w:val="22"/>
        </w:rPr>
        <w:t>(vi)  Please    provide    the    name    and    qualifications    of    the    person    used    for    competent health &amp; safety advice to your organisation.</w:t>
      </w: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before="10" w:line="220" w:lineRule="exact"/>
        <w:rPr>
          <w:sz w:val="22"/>
          <w:szCs w:val="22"/>
        </w:rPr>
      </w:pPr>
    </w:p>
    <w:p w:rsidR="00DE460C" w:rsidRPr="00F57436" w:rsidRDefault="00DE460C" w:rsidP="00F71524">
      <w:pPr>
        <w:spacing w:before="31"/>
        <w:ind w:left="1648" w:right="527" w:hanging="480"/>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66432" behindDoc="1" locked="0" layoutInCell="1" allowOverlap="1" wp14:anchorId="6DBDE28A" wp14:editId="28A8AB0A">
                <wp:simplePos x="0" y="0"/>
                <wp:positionH relativeFrom="page">
                  <wp:posOffset>1046480</wp:posOffset>
                </wp:positionH>
                <wp:positionV relativeFrom="paragraph">
                  <wp:posOffset>652780</wp:posOffset>
                </wp:positionV>
                <wp:extent cx="6154420" cy="0"/>
                <wp:effectExtent l="8255" t="14605" r="9525" b="1397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28"/>
                          <a:chExt cx="9692" cy="0"/>
                        </a:xfrm>
                      </wpg:grpSpPr>
                      <wps:wsp>
                        <wps:cNvPr id="96" name="Freeform 20"/>
                        <wps:cNvSpPr>
                          <a:spLocks/>
                        </wps:cNvSpPr>
                        <wps:spPr bwMode="auto">
                          <a:xfrm>
                            <a:off x="1648" y="1028"/>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B7B421" id="Group 95" o:spid="_x0000_s1026" style="position:absolute;margin-left:82.4pt;margin-top:51.4pt;width:484.6pt;height:0;z-index:-251650048;mso-position-horizontal-relative:page" coordorigin="1648,1028"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">
                <v:shape id="Freeform 20" o:spid="_x0000_s1027" style="position:absolute;left:1648;top:1028;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67456" behindDoc="1" locked="0" layoutInCell="1" allowOverlap="1" wp14:anchorId="69B66F7A" wp14:editId="16DF9B27">
                <wp:simplePos x="0" y="0"/>
                <wp:positionH relativeFrom="page">
                  <wp:posOffset>1046480</wp:posOffset>
                </wp:positionH>
                <wp:positionV relativeFrom="paragraph">
                  <wp:posOffset>973455</wp:posOffset>
                </wp:positionV>
                <wp:extent cx="6154420" cy="0"/>
                <wp:effectExtent l="8255" t="11430" r="9525" b="762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33"/>
                          <a:chExt cx="9692" cy="0"/>
                        </a:xfrm>
                      </wpg:grpSpPr>
                      <wps:wsp>
                        <wps:cNvPr id="94" name="Freeform 22"/>
                        <wps:cNvSpPr>
                          <a:spLocks/>
                        </wps:cNvSpPr>
                        <wps:spPr bwMode="auto">
                          <a:xfrm>
                            <a:off x="1648" y="153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D1C183" id="Group 93" o:spid="_x0000_s1026" style="position:absolute;margin-left:82.4pt;margin-top:76.65pt;width:484.6pt;height:0;z-index:-251649024;mso-position-horizontal-relative:page" coordorigin="1648,153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">
                <v:shape id="Freeform 22" o:spid="_x0000_s1027" style="position:absolute;left:1648;top:1533;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68480" behindDoc="1" locked="0" layoutInCell="1" allowOverlap="1" wp14:anchorId="1B4FD600" wp14:editId="60D185A1">
                <wp:simplePos x="0" y="0"/>
                <wp:positionH relativeFrom="page">
                  <wp:posOffset>1046480</wp:posOffset>
                </wp:positionH>
                <wp:positionV relativeFrom="paragraph">
                  <wp:posOffset>1294765</wp:posOffset>
                </wp:positionV>
                <wp:extent cx="6154420" cy="0"/>
                <wp:effectExtent l="8255" t="8890" r="9525" b="1016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2039"/>
                          <a:chExt cx="9692" cy="0"/>
                        </a:xfrm>
                      </wpg:grpSpPr>
                      <wps:wsp>
                        <wps:cNvPr id="92" name="Freeform 24"/>
                        <wps:cNvSpPr>
                          <a:spLocks/>
                        </wps:cNvSpPr>
                        <wps:spPr bwMode="auto">
                          <a:xfrm>
                            <a:off x="1648" y="2039"/>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561765" id="Group 91" o:spid="_x0000_s1026" style="position:absolute;margin-left:82.4pt;margin-top:101.95pt;width:484.6pt;height:0;z-index:-251648000;mso-position-horizontal-relative:page" coordorigin="1648,2039"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">
                <v:shape id="Freeform 24" o:spid="_x0000_s1027" style="position:absolute;left:1648;top:2039;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" path="m,l9692,e" filled="f" strokeweight=".88pt">
                  <v:path arrowok="t" o:connecttype="custom" o:connectlocs="0,0;9692,0" o:connectangles="0,0"/>
                </v:shape>
                <w10:wrap anchorx="page"/>
              </v:group>
            </w:pict>
          </mc:Fallback>
        </mc:AlternateContent>
      </w:r>
      <w:r w:rsidRPr="00F57436">
        <w:rPr>
          <w:rFonts w:ascii="Arial" w:eastAsia="Arial" w:hAnsi="Arial" w:cs="Arial"/>
          <w:sz w:val="22"/>
          <w:szCs w:val="22"/>
        </w:rPr>
        <w:t>(vii)  Please  list  any  improvement  notices,  prohibition  notices  or  prosecutions  served  on  your organisation within the last 5 years.</w:t>
      </w:r>
    </w:p>
    <w:p w:rsidR="00DE460C" w:rsidRPr="00F57436" w:rsidRDefault="00DE460C" w:rsidP="00F71524">
      <w:pPr>
        <w:spacing w:before="10" w:line="120" w:lineRule="exact"/>
        <w:rPr>
          <w:sz w:val="13"/>
          <w:szCs w:val="13"/>
        </w:rPr>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before="36" w:line="240" w:lineRule="exact"/>
        <w:ind w:left="1648" w:right="528" w:hanging="480"/>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69504" behindDoc="1" locked="0" layoutInCell="1" allowOverlap="1" wp14:anchorId="61006434" wp14:editId="6710FC40">
                <wp:simplePos x="0" y="0"/>
                <wp:positionH relativeFrom="page">
                  <wp:posOffset>1046480</wp:posOffset>
                </wp:positionH>
                <wp:positionV relativeFrom="paragraph">
                  <wp:posOffset>652145</wp:posOffset>
                </wp:positionV>
                <wp:extent cx="6154420" cy="0"/>
                <wp:effectExtent l="8255" t="5715" r="9525" b="1333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27"/>
                          <a:chExt cx="9692" cy="0"/>
                        </a:xfrm>
                      </wpg:grpSpPr>
                      <wps:wsp>
                        <wps:cNvPr id="90" name="Freeform 26"/>
                        <wps:cNvSpPr>
                          <a:spLocks/>
                        </wps:cNvSpPr>
                        <wps:spPr bwMode="auto">
                          <a:xfrm>
                            <a:off x="1648" y="1027"/>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E376BD" id="Group 89" o:spid="_x0000_s1026" style="position:absolute;margin-left:82.4pt;margin-top:51.35pt;width:484.6pt;height:0;z-index:-251646976;mso-position-horizontal-relative:page" coordorigin="1648,1027"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">
                <v:shape id="Freeform 26" o:spid="_x0000_s1027" style="position:absolute;left:1648;top:1027;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70528" behindDoc="1" locked="0" layoutInCell="1" allowOverlap="1" wp14:anchorId="11AA0988" wp14:editId="433C578F">
                <wp:simplePos x="0" y="0"/>
                <wp:positionH relativeFrom="page">
                  <wp:posOffset>1046480</wp:posOffset>
                </wp:positionH>
                <wp:positionV relativeFrom="paragraph">
                  <wp:posOffset>973455</wp:posOffset>
                </wp:positionV>
                <wp:extent cx="6154420" cy="0"/>
                <wp:effectExtent l="8255" t="12700" r="9525" b="63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33"/>
                          <a:chExt cx="9692" cy="0"/>
                        </a:xfrm>
                      </wpg:grpSpPr>
                      <wps:wsp>
                        <wps:cNvPr id="88" name="Freeform 28"/>
                        <wps:cNvSpPr>
                          <a:spLocks/>
                        </wps:cNvSpPr>
                        <wps:spPr bwMode="auto">
                          <a:xfrm>
                            <a:off x="1648" y="153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647208" id="Group 87" o:spid="_x0000_s1026" style="position:absolute;margin-left:82.4pt;margin-top:76.65pt;width:484.6pt;height:0;z-index:-251645952;mso-position-horizontal-relative:page" coordorigin="1648,153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">
                <v:shape id="Freeform 28" o:spid="_x0000_s1027" style="position:absolute;left:1648;top:1533;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" path="m,l9692,e" filled="f" strokeweight=".88pt">
                  <v:path arrowok="t" o:connecttype="custom" o:connectlocs="0,0;9692,0" o:connectangles="0,0"/>
                </v:shape>
                <w10:wrap anchorx="page"/>
              </v:group>
            </w:pict>
          </mc:Fallback>
        </mc:AlternateContent>
      </w:r>
      <w:r w:rsidRPr="00F57436">
        <w:rPr>
          <w:rFonts w:ascii="Arial" w:eastAsia="Arial" w:hAnsi="Arial" w:cs="Arial"/>
          <w:sz w:val="22"/>
          <w:szCs w:val="22"/>
        </w:rPr>
        <w:t xml:space="preserve">(viii) How many accidents </w:t>
      </w:r>
      <w:r w:rsidR="004B033E" w:rsidRPr="00F57436">
        <w:rPr>
          <w:rFonts w:ascii="Arial" w:eastAsia="Arial" w:hAnsi="Arial" w:cs="Arial"/>
          <w:sz w:val="22"/>
          <w:szCs w:val="22"/>
        </w:rPr>
        <w:t xml:space="preserve">or near misses </w:t>
      </w:r>
      <w:r w:rsidRPr="00F57436">
        <w:rPr>
          <w:rFonts w:ascii="Arial" w:eastAsia="Arial" w:hAnsi="Arial" w:cs="Arial"/>
          <w:sz w:val="22"/>
          <w:szCs w:val="22"/>
        </w:rPr>
        <w:t>(if any) have been reported to you, by members of your staff in the last 12 months? Please detail below:</w:t>
      </w: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before="10" w:line="220" w:lineRule="exact"/>
        <w:rPr>
          <w:sz w:val="22"/>
          <w:szCs w:val="22"/>
        </w:rPr>
      </w:pPr>
    </w:p>
    <w:p w:rsidR="00DE460C" w:rsidRPr="00F57436" w:rsidRDefault="00DE460C" w:rsidP="00F71524">
      <w:pPr>
        <w:spacing w:before="31"/>
        <w:ind w:left="1648" w:right="527" w:hanging="480"/>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71552" behindDoc="1" locked="0" layoutInCell="1" allowOverlap="1" wp14:anchorId="7CF7E8C7" wp14:editId="4DAA26B5">
                <wp:simplePos x="0" y="0"/>
                <wp:positionH relativeFrom="page">
                  <wp:posOffset>1046480</wp:posOffset>
                </wp:positionH>
                <wp:positionV relativeFrom="paragraph">
                  <wp:posOffset>652780</wp:posOffset>
                </wp:positionV>
                <wp:extent cx="6154420" cy="0"/>
                <wp:effectExtent l="8255" t="10160" r="9525" b="889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28"/>
                          <a:chExt cx="9692" cy="0"/>
                        </a:xfrm>
                      </wpg:grpSpPr>
                      <wps:wsp>
                        <wps:cNvPr id="86" name="Freeform 30"/>
                        <wps:cNvSpPr>
                          <a:spLocks/>
                        </wps:cNvSpPr>
                        <wps:spPr bwMode="auto">
                          <a:xfrm>
                            <a:off x="1648" y="1028"/>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A505C2" id="Group 85" o:spid="_x0000_s1026" style="position:absolute;margin-left:82.4pt;margin-top:51.4pt;width:484.6pt;height:0;z-index:-251644928;mso-position-horizontal-relative:page" coordorigin="1648,1028"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">
                <v:shape id="Freeform 30" o:spid="_x0000_s1027" style="position:absolute;left:1648;top:1028;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72576" behindDoc="1" locked="0" layoutInCell="1" allowOverlap="1" wp14:anchorId="139BD6BB" wp14:editId="5C8989C4">
                <wp:simplePos x="0" y="0"/>
                <wp:positionH relativeFrom="page">
                  <wp:posOffset>1046480</wp:posOffset>
                </wp:positionH>
                <wp:positionV relativeFrom="paragraph">
                  <wp:posOffset>973455</wp:posOffset>
                </wp:positionV>
                <wp:extent cx="6154420" cy="0"/>
                <wp:effectExtent l="8255" t="6985" r="9525" b="1206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33"/>
                          <a:chExt cx="9692" cy="0"/>
                        </a:xfrm>
                      </wpg:grpSpPr>
                      <wps:wsp>
                        <wps:cNvPr id="84" name="Freeform 32"/>
                        <wps:cNvSpPr>
                          <a:spLocks/>
                        </wps:cNvSpPr>
                        <wps:spPr bwMode="auto">
                          <a:xfrm>
                            <a:off x="1648" y="153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A79F82" id="Group 83" o:spid="_x0000_s1026" style="position:absolute;margin-left:82.4pt;margin-top:76.65pt;width:484.6pt;height:0;z-index:-251643904;mso-position-horizontal-relative:page" coordorigin="1648,153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">
                <v:shape id="Freeform 32" o:spid="_x0000_s1027" style="position:absolute;left:1648;top:1533;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" path="m,l9692,e" filled="f" strokeweight=".88pt">
                  <v:path arrowok="t" o:connecttype="custom" o:connectlocs="0,0;9692,0" o:connectangles="0,0"/>
                </v:shape>
                <w10:wrap anchorx="page"/>
              </v:group>
            </w:pict>
          </mc:Fallback>
        </mc:AlternateContent>
      </w:r>
      <w:r w:rsidRPr="00F57436">
        <w:rPr>
          <w:rFonts w:ascii="Arial" w:eastAsia="Arial" w:hAnsi="Arial" w:cs="Arial"/>
          <w:sz w:val="22"/>
          <w:szCs w:val="22"/>
        </w:rPr>
        <w:t>(</w:t>
      </w:r>
      <w:proofErr w:type="spellStart"/>
      <w:r w:rsidRPr="00F57436">
        <w:rPr>
          <w:rFonts w:ascii="Arial" w:eastAsia="Arial" w:hAnsi="Arial" w:cs="Arial"/>
          <w:sz w:val="22"/>
          <w:szCs w:val="22"/>
        </w:rPr>
        <w:t>viiii</w:t>
      </w:r>
      <w:proofErr w:type="spellEnd"/>
      <w:r w:rsidRPr="00F57436">
        <w:rPr>
          <w:rFonts w:ascii="Arial" w:eastAsia="Arial" w:hAnsi="Arial" w:cs="Arial"/>
          <w:sz w:val="22"/>
          <w:szCs w:val="22"/>
        </w:rPr>
        <w:t>) How many RIDDOR reportable accidents (if any) have there been in the last 12 months?  Please detail below:</w:t>
      </w: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before="13" w:line="220" w:lineRule="exact"/>
        <w:rPr>
          <w:sz w:val="22"/>
          <w:szCs w:val="22"/>
        </w:rPr>
      </w:pPr>
    </w:p>
    <w:p w:rsidR="00DE460C" w:rsidRPr="00F57436" w:rsidRDefault="00DE460C" w:rsidP="00F71524">
      <w:pPr>
        <w:spacing w:before="31"/>
        <w:ind w:left="568"/>
        <w:rPr>
          <w:rFonts w:ascii="Arial" w:eastAsia="Arial" w:hAnsi="Arial" w:cs="Arial"/>
          <w:sz w:val="22"/>
          <w:szCs w:val="22"/>
        </w:rPr>
      </w:pPr>
      <w:r w:rsidRPr="00F57436">
        <w:rPr>
          <w:rFonts w:ascii="Arial" w:eastAsia="Arial" w:hAnsi="Arial" w:cs="Arial"/>
          <w:sz w:val="22"/>
          <w:szCs w:val="22"/>
        </w:rPr>
        <w:t xml:space="preserve">11.    </w:t>
      </w:r>
      <w:r w:rsidRPr="00F57436">
        <w:rPr>
          <w:rFonts w:ascii="Arial" w:eastAsia="Arial" w:hAnsi="Arial" w:cs="Arial"/>
          <w:b/>
          <w:sz w:val="22"/>
          <w:szCs w:val="22"/>
        </w:rPr>
        <w:t>Insurance</w:t>
      </w:r>
    </w:p>
    <w:p w:rsidR="00DE460C" w:rsidRPr="00F57436" w:rsidRDefault="00DE460C" w:rsidP="00F71524">
      <w:pPr>
        <w:spacing w:before="13" w:line="240" w:lineRule="exact"/>
        <w:rPr>
          <w:sz w:val="24"/>
          <w:szCs w:val="24"/>
        </w:rPr>
      </w:pPr>
    </w:p>
    <w:p w:rsidR="00DE460C" w:rsidRPr="00F57436" w:rsidRDefault="00DE460C" w:rsidP="00F71524">
      <w:pPr>
        <w:spacing w:line="240" w:lineRule="exact"/>
        <w:ind w:left="1168"/>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73600" behindDoc="1" locked="0" layoutInCell="1" allowOverlap="1" wp14:anchorId="23770922" wp14:editId="28A62A88">
                <wp:simplePos x="0" y="0"/>
                <wp:positionH relativeFrom="page">
                  <wp:posOffset>1046480</wp:posOffset>
                </wp:positionH>
                <wp:positionV relativeFrom="paragraph">
                  <wp:posOffset>471170</wp:posOffset>
                </wp:positionV>
                <wp:extent cx="6154420" cy="0"/>
                <wp:effectExtent l="8255" t="7620" r="9525" b="1143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742"/>
                          <a:chExt cx="9692" cy="0"/>
                        </a:xfrm>
                      </wpg:grpSpPr>
                      <wps:wsp>
                        <wps:cNvPr id="82" name="Freeform 34"/>
                        <wps:cNvSpPr>
                          <a:spLocks/>
                        </wps:cNvSpPr>
                        <wps:spPr bwMode="auto">
                          <a:xfrm>
                            <a:off x="1648" y="742"/>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ED09DB" id="Group 81" o:spid="_x0000_s1026" style="position:absolute;margin-left:82.4pt;margin-top:37.1pt;width:484.6pt;height:0;z-index:-251642880;mso-position-horizontal-relative:page" coordorigin="1648,742"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">
                <v:shape id="Freeform 34" o:spid="_x0000_s1027" style="position:absolute;left:1648;top:742;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74624" behindDoc="1" locked="0" layoutInCell="1" allowOverlap="1" wp14:anchorId="09BA5A55" wp14:editId="4D2827D3">
                <wp:simplePos x="0" y="0"/>
                <wp:positionH relativeFrom="page">
                  <wp:posOffset>1046480</wp:posOffset>
                </wp:positionH>
                <wp:positionV relativeFrom="paragraph">
                  <wp:posOffset>793115</wp:posOffset>
                </wp:positionV>
                <wp:extent cx="6154420" cy="0"/>
                <wp:effectExtent l="8255" t="5715" r="9525" b="133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249"/>
                          <a:chExt cx="9692" cy="0"/>
                        </a:xfrm>
                      </wpg:grpSpPr>
                      <wps:wsp>
                        <wps:cNvPr id="80" name="Freeform 36"/>
                        <wps:cNvSpPr>
                          <a:spLocks/>
                        </wps:cNvSpPr>
                        <wps:spPr bwMode="auto">
                          <a:xfrm>
                            <a:off x="1648" y="1249"/>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848F2F" id="Group 79" o:spid="_x0000_s1026" style="position:absolute;margin-left:82.4pt;margin-top:62.45pt;width:484.6pt;height:0;z-index:-251641856;mso-position-horizontal-relative:page" coordorigin="1648,1249"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">
                <v:shape id="Freeform 36" o:spid="_x0000_s1027" style="position:absolute;left:1648;top:1249;width:9692;height:0;visibility:visible;mso-wrap-style:square;v-text-anchor:top" coordsize="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" path="m,l9692,e" filled="f" strokeweight=".88pt">
                  <v:path arrowok="t" o:connecttype="custom" o:connectlocs="0,0;9692,0" o:connectangles="0,0"/>
                </v:shape>
                <w10:wrap anchorx="page"/>
              </v:group>
            </w:pict>
          </mc:Fallback>
        </mc:AlternateContent>
      </w:r>
      <w:r w:rsidRPr="00F57436">
        <w:rPr>
          <w:rFonts w:ascii="Arial" w:eastAsia="Arial" w:hAnsi="Arial" w:cs="Arial"/>
          <w:position w:val="-1"/>
          <w:sz w:val="22"/>
          <w:szCs w:val="22"/>
        </w:rPr>
        <w:t>(i)    Name and address of Insurance Broker</w:t>
      </w: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before="17" w:line="220" w:lineRule="exact"/>
        <w:rPr>
          <w:sz w:val="22"/>
          <w:szCs w:val="22"/>
        </w:rPr>
      </w:pPr>
    </w:p>
    <w:p w:rsidR="00DE460C" w:rsidRPr="00F57436" w:rsidRDefault="00DE460C" w:rsidP="00F71524">
      <w:pPr>
        <w:spacing w:before="31"/>
        <w:ind w:left="1168"/>
        <w:rPr>
          <w:rFonts w:ascii="Arial" w:eastAsia="Arial" w:hAnsi="Arial" w:cs="Arial"/>
          <w:sz w:val="22"/>
          <w:szCs w:val="22"/>
        </w:rPr>
      </w:pPr>
      <w:r w:rsidRPr="00F57436">
        <w:rPr>
          <w:rFonts w:ascii="Arial" w:eastAsia="Arial" w:hAnsi="Arial" w:cs="Arial"/>
          <w:sz w:val="22"/>
          <w:szCs w:val="22"/>
        </w:rPr>
        <w:t xml:space="preserve">(ii)   </w:t>
      </w:r>
      <w:r w:rsidRPr="00F57436">
        <w:rPr>
          <w:rFonts w:ascii="Arial" w:eastAsia="Arial" w:hAnsi="Arial" w:cs="Arial"/>
          <w:sz w:val="22"/>
          <w:szCs w:val="22"/>
          <w:u w:val="single" w:color="000000"/>
        </w:rPr>
        <w:t>Employers Liability Insurance</w:t>
      </w:r>
      <w:r w:rsidRPr="00F57436">
        <w:rPr>
          <w:rFonts w:ascii="Arial" w:eastAsia="Arial" w:hAnsi="Arial" w:cs="Arial"/>
          <w:sz w:val="22"/>
          <w:szCs w:val="22"/>
        </w:rPr>
        <w:t xml:space="preserve"> - </w:t>
      </w:r>
      <w:r w:rsidRPr="00F57436">
        <w:rPr>
          <w:rFonts w:ascii="Arial" w:eastAsia="Arial" w:hAnsi="Arial" w:cs="Arial"/>
          <w:b/>
          <w:sz w:val="22"/>
          <w:szCs w:val="22"/>
        </w:rPr>
        <w:t>Please enclose a copy of your current policy.</w:t>
      </w:r>
    </w:p>
    <w:p w:rsidR="00DE460C" w:rsidRPr="00F57436" w:rsidRDefault="00DE460C" w:rsidP="00F71524">
      <w:pPr>
        <w:spacing w:before="13" w:line="240" w:lineRule="exact"/>
        <w:rPr>
          <w:sz w:val="24"/>
          <w:szCs w:val="24"/>
        </w:rPr>
      </w:pPr>
    </w:p>
    <w:p w:rsidR="00DE460C" w:rsidRPr="00F57436" w:rsidRDefault="00DE460C" w:rsidP="00F71524">
      <w:pPr>
        <w:tabs>
          <w:tab w:val="left" w:pos="11340"/>
        </w:tabs>
        <w:spacing w:line="240" w:lineRule="exact"/>
        <w:ind w:left="1986"/>
        <w:rPr>
          <w:rFonts w:ascii="Arial" w:eastAsia="Arial" w:hAnsi="Arial" w:cs="Arial"/>
          <w:sz w:val="22"/>
          <w:szCs w:val="22"/>
        </w:rPr>
      </w:pPr>
      <w:r w:rsidRPr="00F57436">
        <w:rPr>
          <w:rFonts w:ascii="Arial" w:eastAsia="Arial" w:hAnsi="Arial" w:cs="Arial"/>
          <w:position w:val="-1"/>
          <w:sz w:val="22"/>
          <w:szCs w:val="22"/>
        </w:rPr>
        <w:t xml:space="preserve">Limit of Cover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7" w:line="220" w:lineRule="exact"/>
        <w:rPr>
          <w:sz w:val="22"/>
          <w:szCs w:val="22"/>
        </w:rPr>
      </w:pPr>
    </w:p>
    <w:p w:rsidR="00DE460C" w:rsidRPr="00F57436" w:rsidRDefault="00DE460C" w:rsidP="00F71524">
      <w:pPr>
        <w:tabs>
          <w:tab w:val="left" w:pos="11340"/>
        </w:tabs>
        <w:spacing w:before="31" w:line="240" w:lineRule="exact"/>
        <w:ind w:left="1986"/>
        <w:rPr>
          <w:rFonts w:ascii="Arial" w:eastAsia="Arial" w:hAnsi="Arial" w:cs="Arial"/>
          <w:sz w:val="22"/>
          <w:szCs w:val="22"/>
        </w:rPr>
      </w:pPr>
      <w:r w:rsidRPr="00F57436">
        <w:rPr>
          <w:rFonts w:ascii="Arial" w:eastAsia="Arial" w:hAnsi="Arial" w:cs="Arial"/>
          <w:position w:val="-1"/>
          <w:sz w:val="22"/>
          <w:szCs w:val="22"/>
        </w:rPr>
        <w:t xml:space="preserve">Insurer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6" w:line="220" w:lineRule="exact"/>
        <w:rPr>
          <w:sz w:val="22"/>
          <w:szCs w:val="22"/>
        </w:rPr>
      </w:pPr>
    </w:p>
    <w:p w:rsidR="00DE460C" w:rsidRPr="00F57436" w:rsidRDefault="00DE460C" w:rsidP="00F71524">
      <w:pPr>
        <w:tabs>
          <w:tab w:val="left" w:pos="11340"/>
        </w:tabs>
        <w:spacing w:before="31" w:line="240" w:lineRule="exact"/>
        <w:ind w:left="1986"/>
        <w:rPr>
          <w:rFonts w:ascii="Arial" w:eastAsia="Arial" w:hAnsi="Arial" w:cs="Arial"/>
          <w:sz w:val="22"/>
          <w:szCs w:val="22"/>
        </w:rPr>
      </w:pPr>
      <w:r w:rsidRPr="00F57436">
        <w:rPr>
          <w:rFonts w:ascii="Arial" w:eastAsia="Arial" w:hAnsi="Arial" w:cs="Arial"/>
          <w:position w:val="-1"/>
          <w:sz w:val="22"/>
          <w:szCs w:val="22"/>
        </w:rPr>
        <w:t xml:space="preserve">Policy No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7" w:line="220" w:lineRule="exact"/>
        <w:rPr>
          <w:sz w:val="22"/>
          <w:szCs w:val="22"/>
        </w:rPr>
      </w:pPr>
    </w:p>
    <w:p w:rsidR="00DE460C" w:rsidRPr="00F57436" w:rsidRDefault="00DE460C" w:rsidP="00F71524">
      <w:pPr>
        <w:tabs>
          <w:tab w:val="left" w:pos="11340"/>
        </w:tabs>
        <w:spacing w:before="31" w:line="240" w:lineRule="exact"/>
        <w:ind w:left="1986"/>
        <w:rPr>
          <w:rFonts w:ascii="Arial" w:eastAsia="Arial" w:hAnsi="Arial" w:cs="Arial"/>
          <w:sz w:val="22"/>
          <w:szCs w:val="22"/>
        </w:rPr>
      </w:pPr>
      <w:r w:rsidRPr="00F57436">
        <w:rPr>
          <w:rFonts w:ascii="Arial" w:eastAsia="Arial" w:hAnsi="Arial" w:cs="Arial"/>
          <w:position w:val="-1"/>
          <w:sz w:val="22"/>
          <w:szCs w:val="22"/>
        </w:rPr>
        <w:t xml:space="preserve">Expiry Date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7" w:line="220" w:lineRule="exact"/>
        <w:rPr>
          <w:sz w:val="22"/>
          <w:szCs w:val="22"/>
        </w:rPr>
      </w:pPr>
    </w:p>
    <w:p w:rsidR="00DE460C" w:rsidRPr="00F57436" w:rsidRDefault="00DE460C" w:rsidP="00F71524">
      <w:pPr>
        <w:spacing w:before="31"/>
        <w:ind w:left="1168"/>
        <w:rPr>
          <w:rFonts w:ascii="Arial" w:eastAsia="Arial" w:hAnsi="Arial" w:cs="Arial"/>
          <w:sz w:val="22"/>
          <w:szCs w:val="22"/>
        </w:rPr>
      </w:pPr>
      <w:r w:rsidRPr="00F57436">
        <w:rPr>
          <w:rFonts w:ascii="Arial" w:eastAsia="Arial" w:hAnsi="Arial" w:cs="Arial"/>
          <w:sz w:val="22"/>
          <w:szCs w:val="22"/>
        </w:rPr>
        <w:t xml:space="preserve">(iii)   </w:t>
      </w:r>
      <w:r w:rsidRPr="00F57436">
        <w:rPr>
          <w:rFonts w:ascii="Arial" w:eastAsia="Arial" w:hAnsi="Arial" w:cs="Arial"/>
          <w:sz w:val="22"/>
          <w:szCs w:val="22"/>
          <w:u w:val="single" w:color="000000"/>
        </w:rPr>
        <w:t xml:space="preserve">Public Liability (Third Party) Insurance </w:t>
      </w:r>
      <w:proofErr w:type="gramStart"/>
      <w:r w:rsidRPr="00F57436">
        <w:rPr>
          <w:rFonts w:ascii="Arial" w:eastAsia="Arial" w:hAnsi="Arial" w:cs="Arial"/>
          <w:sz w:val="22"/>
          <w:szCs w:val="22"/>
          <w:u w:val="single" w:color="000000"/>
        </w:rPr>
        <w:t xml:space="preserve">- </w:t>
      </w:r>
      <w:r w:rsidRPr="00F57436">
        <w:rPr>
          <w:rFonts w:ascii="Arial" w:eastAsia="Arial" w:hAnsi="Arial" w:cs="Arial"/>
          <w:sz w:val="22"/>
          <w:szCs w:val="22"/>
        </w:rPr>
        <w:t xml:space="preserve"> </w:t>
      </w:r>
      <w:r w:rsidRPr="00F57436">
        <w:rPr>
          <w:rFonts w:ascii="Arial" w:eastAsia="Arial" w:hAnsi="Arial" w:cs="Arial"/>
          <w:b/>
          <w:sz w:val="22"/>
          <w:szCs w:val="22"/>
        </w:rPr>
        <w:t>Please</w:t>
      </w:r>
      <w:proofErr w:type="gramEnd"/>
      <w:r w:rsidRPr="00F57436">
        <w:rPr>
          <w:rFonts w:ascii="Arial" w:eastAsia="Arial" w:hAnsi="Arial" w:cs="Arial"/>
          <w:b/>
          <w:sz w:val="22"/>
          <w:szCs w:val="22"/>
        </w:rPr>
        <w:t xml:space="preserve"> enclose a copy of your current policy.</w:t>
      </w:r>
    </w:p>
    <w:p w:rsidR="00DE460C" w:rsidRPr="00F57436" w:rsidRDefault="00DE460C" w:rsidP="00F71524">
      <w:pPr>
        <w:spacing w:before="12" w:line="240" w:lineRule="exact"/>
        <w:rPr>
          <w:sz w:val="24"/>
          <w:szCs w:val="24"/>
        </w:rPr>
      </w:pPr>
    </w:p>
    <w:p w:rsidR="00DE460C" w:rsidRPr="00F57436" w:rsidRDefault="00DE460C" w:rsidP="00F71524">
      <w:pPr>
        <w:tabs>
          <w:tab w:val="left" w:pos="11340"/>
        </w:tabs>
        <w:spacing w:line="240" w:lineRule="exact"/>
        <w:ind w:left="1648"/>
        <w:rPr>
          <w:rFonts w:ascii="Arial" w:eastAsia="Arial" w:hAnsi="Arial" w:cs="Arial"/>
          <w:sz w:val="22"/>
          <w:szCs w:val="22"/>
        </w:rPr>
      </w:pPr>
      <w:r w:rsidRPr="00F57436">
        <w:rPr>
          <w:rFonts w:ascii="Arial" w:eastAsia="Arial" w:hAnsi="Arial" w:cs="Arial"/>
          <w:position w:val="-1"/>
          <w:sz w:val="22"/>
          <w:szCs w:val="22"/>
        </w:rPr>
        <w:t xml:space="preserve">Limit of cover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7" w:line="220" w:lineRule="exact"/>
        <w:rPr>
          <w:sz w:val="22"/>
          <w:szCs w:val="22"/>
        </w:rPr>
      </w:pPr>
    </w:p>
    <w:p w:rsidR="00DE460C" w:rsidRPr="00F57436" w:rsidRDefault="00DE460C" w:rsidP="00F71524">
      <w:pPr>
        <w:tabs>
          <w:tab w:val="left" w:pos="11340"/>
        </w:tabs>
        <w:spacing w:before="31"/>
        <w:ind w:left="1648"/>
        <w:rPr>
          <w:rFonts w:ascii="Arial" w:eastAsia="Arial" w:hAnsi="Arial" w:cs="Arial"/>
          <w:sz w:val="22"/>
          <w:szCs w:val="22"/>
        </w:rPr>
      </w:pPr>
      <w:r w:rsidRPr="00F57436">
        <w:rPr>
          <w:rFonts w:ascii="Arial" w:eastAsia="Arial" w:hAnsi="Arial" w:cs="Arial"/>
          <w:sz w:val="22"/>
          <w:szCs w:val="22"/>
        </w:rPr>
        <w:t xml:space="preserve">Insurer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rsidR="00DE460C" w:rsidRPr="00F57436" w:rsidRDefault="00DE460C" w:rsidP="00F71524">
      <w:pPr>
        <w:spacing w:before="13" w:line="240" w:lineRule="exact"/>
        <w:rPr>
          <w:sz w:val="24"/>
          <w:szCs w:val="24"/>
        </w:rPr>
      </w:pPr>
    </w:p>
    <w:p w:rsidR="00DE460C" w:rsidRPr="00F57436" w:rsidRDefault="00DE460C" w:rsidP="00F71524">
      <w:pPr>
        <w:tabs>
          <w:tab w:val="left" w:pos="11340"/>
        </w:tabs>
        <w:spacing w:line="240" w:lineRule="exact"/>
        <w:ind w:left="1648"/>
        <w:rPr>
          <w:rFonts w:ascii="Arial" w:eastAsia="Arial" w:hAnsi="Arial" w:cs="Arial"/>
          <w:sz w:val="22"/>
          <w:szCs w:val="22"/>
        </w:rPr>
      </w:pPr>
      <w:r w:rsidRPr="00F57436">
        <w:rPr>
          <w:rFonts w:ascii="Arial" w:eastAsia="Arial" w:hAnsi="Arial" w:cs="Arial"/>
          <w:position w:val="-1"/>
          <w:sz w:val="22"/>
          <w:szCs w:val="22"/>
        </w:rPr>
        <w:t xml:space="preserve">Policy No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rsidR="00DE460C" w:rsidRPr="00F57436" w:rsidRDefault="00DE460C" w:rsidP="00F71524">
      <w:pPr>
        <w:spacing w:before="6" w:line="220" w:lineRule="exact"/>
        <w:rPr>
          <w:sz w:val="22"/>
          <w:szCs w:val="22"/>
        </w:rPr>
      </w:pPr>
    </w:p>
    <w:p w:rsidR="00DE460C" w:rsidRPr="00F57436" w:rsidRDefault="00DE460C" w:rsidP="00F71524">
      <w:pPr>
        <w:tabs>
          <w:tab w:val="left" w:pos="11340"/>
        </w:tabs>
        <w:spacing w:before="31"/>
        <w:ind w:left="1648"/>
        <w:rPr>
          <w:rFonts w:ascii="Arial" w:eastAsia="Arial" w:hAnsi="Arial" w:cs="Arial"/>
          <w:sz w:val="22"/>
          <w:szCs w:val="22"/>
        </w:rPr>
        <w:sectPr w:rsidR="00DE460C" w:rsidRPr="00F57436">
          <w:pgSz w:w="11920" w:h="16840"/>
          <w:pgMar w:top="500" w:right="0" w:bottom="280" w:left="0" w:header="0" w:footer="1426" w:gutter="0"/>
          <w:cols w:space="720"/>
        </w:sectPr>
      </w:pPr>
      <w:r w:rsidRPr="00F57436">
        <w:rPr>
          <w:rFonts w:ascii="Arial" w:eastAsia="Arial" w:hAnsi="Arial" w:cs="Arial"/>
          <w:sz w:val="22"/>
          <w:szCs w:val="22"/>
        </w:rPr>
        <w:t xml:space="preserve">Expiry Date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rsidR="00DE460C" w:rsidRPr="00F57436" w:rsidRDefault="00D62463" w:rsidP="00F71524">
      <w:pPr>
        <w:spacing w:before="77"/>
        <w:ind w:right="525"/>
        <w:rPr>
          <w:rFonts w:ascii="Arial" w:eastAsia="Arial" w:hAnsi="Arial" w:cs="Arial"/>
          <w:sz w:val="22"/>
          <w:szCs w:val="22"/>
        </w:rPr>
      </w:pPr>
      <w:r w:rsidRPr="00F57436">
        <w:rPr>
          <w:rFonts w:ascii="Arial" w:eastAsia="Arial" w:hAnsi="Arial" w:cs="Arial"/>
          <w:sz w:val="22"/>
          <w:szCs w:val="22"/>
        </w:rPr>
        <w:lastRenderedPageBreak/>
        <w:t>(</w:t>
      </w:r>
      <w:r w:rsidR="00DE460C" w:rsidRPr="00F57436">
        <w:rPr>
          <w:rFonts w:ascii="Arial" w:eastAsia="Arial" w:hAnsi="Arial" w:cs="Arial"/>
          <w:sz w:val="22"/>
          <w:szCs w:val="22"/>
        </w:rPr>
        <w:t>iv)  If your Public and Employers Liability Insurance cover is for less than £5 million, please confirm that you would be prepared to make cover of this amount available in the event of your being awarded a contract.</w:t>
      </w:r>
    </w:p>
    <w:p w:rsidR="00DE460C" w:rsidRPr="00F57436" w:rsidRDefault="00DE460C" w:rsidP="00F71524">
      <w:pPr>
        <w:spacing w:before="1" w:line="240" w:lineRule="exact"/>
        <w:ind w:right="564"/>
        <w:rPr>
          <w:rFonts w:ascii="Arial" w:eastAsia="Arial" w:hAnsi="Arial" w:cs="Arial"/>
          <w:sz w:val="22"/>
          <w:szCs w:val="22"/>
        </w:rPr>
      </w:pPr>
      <w:r w:rsidRPr="00F57436">
        <w:rPr>
          <w:rFonts w:ascii="Arial" w:eastAsia="Arial" w:hAnsi="Arial" w:cs="Arial"/>
          <w:b/>
          <w:position w:val="-1"/>
          <w:sz w:val="22"/>
          <w:szCs w:val="22"/>
        </w:rPr>
        <w:t>YES/NO</w:t>
      </w:r>
    </w:p>
    <w:p w:rsidR="00DE460C" w:rsidRPr="00F57436" w:rsidRDefault="00DE460C" w:rsidP="00F71524">
      <w:pPr>
        <w:spacing w:before="4" w:line="220" w:lineRule="exact"/>
        <w:rPr>
          <w:sz w:val="22"/>
          <w:szCs w:val="22"/>
        </w:rPr>
      </w:pPr>
    </w:p>
    <w:p w:rsidR="00DE460C" w:rsidRPr="00F57436" w:rsidRDefault="00DE460C" w:rsidP="00F71524">
      <w:pPr>
        <w:spacing w:before="31"/>
        <w:rPr>
          <w:rFonts w:ascii="Arial" w:eastAsia="Arial" w:hAnsi="Arial" w:cs="Arial"/>
          <w:sz w:val="22"/>
          <w:szCs w:val="22"/>
        </w:rPr>
      </w:pPr>
      <w:r w:rsidRPr="00F57436">
        <w:rPr>
          <w:rFonts w:ascii="Arial" w:eastAsia="Arial" w:hAnsi="Arial" w:cs="Arial"/>
          <w:sz w:val="22"/>
          <w:szCs w:val="22"/>
        </w:rPr>
        <w:t>(v)   Professional Liability Insurance – Please enclose a copy of your current policy</w:t>
      </w:r>
    </w:p>
    <w:p w:rsidR="00DE460C" w:rsidRPr="00F57436" w:rsidRDefault="00DE460C" w:rsidP="00F71524">
      <w:pPr>
        <w:spacing w:before="13" w:line="240" w:lineRule="exact"/>
        <w:rPr>
          <w:sz w:val="24"/>
          <w:szCs w:val="24"/>
        </w:rPr>
      </w:pPr>
    </w:p>
    <w:p w:rsidR="00DE460C" w:rsidRPr="00F57436" w:rsidRDefault="00DE460C" w:rsidP="00D86FE5">
      <w:pPr>
        <w:tabs>
          <w:tab w:val="left" w:pos="11340"/>
        </w:tabs>
        <w:spacing w:line="240" w:lineRule="exact"/>
        <w:rPr>
          <w:sz w:val="22"/>
          <w:szCs w:val="22"/>
        </w:rPr>
      </w:pPr>
      <w:r w:rsidRPr="00F57436">
        <w:rPr>
          <w:rFonts w:ascii="Arial" w:eastAsia="Arial" w:hAnsi="Arial" w:cs="Arial"/>
          <w:position w:val="-1"/>
          <w:sz w:val="22"/>
          <w:szCs w:val="22"/>
        </w:rPr>
        <w:t xml:space="preserve">Limit of Cover: </w:t>
      </w:r>
      <w:r w:rsidRPr="00F57436">
        <w:rPr>
          <w:rFonts w:ascii="Arial" w:eastAsia="Arial" w:hAnsi="Arial" w:cs="Arial"/>
          <w:position w:val="-1"/>
          <w:sz w:val="22"/>
          <w:szCs w:val="22"/>
          <w:u w:val="single" w:color="000000"/>
        </w:rPr>
        <w:t xml:space="preserve"> </w:t>
      </w:r>
    </w:p>
    <w:p w:rsidR="00D86FE5" w:rsidRPr="00F57436" w:rsidRDefault="00D86FE5" w:rsidP="00F71524">
      <w:pPr>
        <w:tabs>
          <w:tab w:val="left" w:pos="11340"/>
        </w:tabs>
        <w:spacing w:before="31" w:line="240" w:lineRule="exact"/>
        <w:rPr>
          <w:rFonts w:ascii="Arial" w:eastAsia="Arial" w:hAnsi="Arial" w:cs="Arial"/>
          <w:position w:val="-1"/>
          <w:sz w:val="22"/>
          <w:szCs w:val="22"/>
        </w:rPr>
      </w:pPr>
      <w:r w:rsidRPr="00F57436">
        <w:rPr>
          <w:rFonts w:ascii="Arial" w:eastAsia="Arial" w:hAnsi="Arial" w:cs="Arial"/>
          <w:position w:val="-1"/>
          <w:sz w:val="22"/>
          <w:szCs w:val="22"/>
        </w:rPr>
        <w:t xml:space="preserve">Insurer: </w:t>
      </w:r>
    </w:p>
    <w:p w:rsidR="00DE460C" w:rsidRPr="00F57436" w:rsidRDefault="00D86FE5" w:rsidP="00F71524">
      <w:pPr>
        <w:tabs>
          <w:tab w:val="left" w:pos="11340"/>
        </w:tabs>
        <w:spacing w:before="31" w:line="240" w:lineRule="exact"/>
        <w:rPr>
          <w:rFonts w:ascii="Arial" w:eastAsia="Arial" w:hAnsi="Arial" w:cs="Arial"/>
          <w:sz w:val="22"/>
          <w:szCs w:val="22"/>
        </w:rPr>
      </w:pPr>
      <w:r w:rsidRPr="00F57436">
        <w:rPr>
          <w:rFonts w:ascii="Arial" w:eastAsia="Arial" w:hAnsi="Arial" w:cs="Arial"/>
          <w:position w:val="-1"/>
          <w:sz w:val="22"/>
          <w:szCs w:val="22"/>
        </w:rPr>
        <w:t>Policy</w:t>
      </w:r>
      <w:r w:rsidR="00DE460C" w:rsidRPr="00F57436">
        <w:rPr>
          <w:rFonts w:ascii="Arial" w:eastAsia="Arial" w:hAnsi="Arial" w:cs="Arial"/>
          <w:position w:val="-1"/>
          <w:sz w:val="22"/>
          <w:szCs w:val="22"/>
        </w:rPr>
        <w:t xml:space="preserve"> Number: </w:t>
      </w:r>
    </w:p>
    <w:p w:rsidR="00DE460C" w:rsidRPr="00F57436" w:rsidRDefault="00DE460C" w:rsidP="00D86FE5">
      <w:pPr>
        <w:tabs>
          <w:tab w:val="left" w:pos="11340"/>
        </w:tabs>
        <w:spacing w:before="31" w:line="240" w:lineRule="exact"/>
        <w:ind w:right="-379"/>
        <w:rPr>
          <w:rFonts w:ascii="Arial" w:eastAsia="Arial" w:hAnsi="Arial" w:cs="Arial"/>
          <w:position w:val="-1"/>
          <w:sz w:val="22"/>
          <w:szCs w:val="22"/>
        </w:rPr>
      </w:pPr>
      <w:r w:rsidRPr="00F57436">
        <w:rPr>
          <w:rFonts w:ascii="Arial" w:eastAsia="Arial" w:hAnsi="Arial" w:cs="Arial"/>
          <w:position w:val="-1"/>
          <w:sz w:val="22"/>
          <w:szCs w:val="22"/>
        </w:rPr>
        <w:t>Expiry Date</w:t>
      </w:r>
      <w:r w:rsidR="00D86FE5" w:rsidRPr="00F57436">
        <w:rPr>
          <w:rFonts w:ascii="Arial" w:eastAsia="Arial" w:hAnsi="Arial" w:cs="Arial"/>
          <w:position w:val="-1"/>
          <w:sz w:val="22"/>
          <w:szCs w:val="22"/>
        </w:rPr>
        <w:t>:</w:t>
      </w:r>
    </w:p>
    <w:p w:rsidR="00D86FE5" w:rsidRPr="00F57436" w:rsidRDefault="00D86FE5" w:rsidP="00D86FE5">
      <w:pPr>
        <w:tabs>
          <w:tab w:val="left" w:pos="11340"/>
        </w:tabs>
        <w:spacing w:before="31" w:line="240" w:lineRule="exact"/>
        <w:ind w:right="-379"/>
        <w:rPr>
          <w:sz w:val="22"/>
          <w:szCs w:val="22"/>
        </w:rPr>
      </w:pPr>
    </w:p>
    <w:p w:rsidR="00DE460C" w:rsidRPr="00F57436" w:rsidRDefault="00DE460C" w:rsidP="00D86FE5">
      <w:pPr>
        <w:spacing w:before="31"/>
        <w:rPr>
          <w:rFonts w:ascii="Arial" w:eastAsia="Arial" w:hAnsi="Arial" w:cs="Arial"/>
          <w:sz w:val="22"/>
          <w:szCs w:val="22"/>
        </w:rPr>
      </w:pPr>
      <w:r w:rsidRPr="00F57436">
        <w:rPr>
          <w:rFonts w:ascii="Arial" w:eastAsia="Arial" w:hAnsi="Arial" w:cs="Arial"/>
          <w:sz w:val="22"/>
          <w:szCs w:val="22"/>
        </w:rPr>
        <w:t>(vi)  Product Liability Insurance – Please enclose a copy of your current policy</w:t>
      </w:r>
    </w:p>
    <w:p w:rsidR="00DE460C" w:rsidRPr="00F57436" w:rsidRDefault="00DE460C" w:rsidP="00F71524">
      <w:pPr>
        <w:spacing w:before="12" w:line="240" w:lineRule="exact"/>
        <w:rPr>
          <w:sz w:val="24"/>
          <w:szCs w:val="24"/>
        </w:rPr>
      </w:pPr>
    </w:p>
    <w:p w:rsidR="00DE460C" w:rsidRPr="00F57436" w:rsidRDefault="00DE460C" w:rsidP="00D86FE5">
      <w:pPr>
        <w:tabs>
          <w:tab w:val="left" w:pos="11340"/>
        </w:tabs>
        <w:spacing w:line="240" w:lineRule="exact"/>
        <w:rPr>
          <w:sz w:val="22"/>
          <w:szCs w:val="22"/>
        </w:rPr>
      </w:pPr>
      <w:r w:rsidRPr="00F57436">
        <w:rPr>
          <w:rFonts w:ascii="Arial" w:eastAsia="Arial" w:hAnsi="Arial" w:cs="Arial"/>
          <w:position w:val="-1"/>
          <w:sz w:val="22"/>
          <w:szCs w:val="22"/>
        </w:rPr>
        <w:t>Limit of Cover</w:t>
      </w:r>
      <w:r w:rsidR="00D86FE5" w:rsidRPr="00F57436">
        <w:rPr>
          <w:rFonts w:ascii="Arial" w:eastAsia="Arial" w:hAnsi="Arial" w:cs="Arial"/>
          <w:position w:val="-1"/>
          <w:sz w:val="22"/>
          <w:szCs w:val="22"/>
        </w:rPr>
        <w:t>:</w:t>
      </w:r>
    </w:p>
    <w:p w:rsidR="00DE460C" w:rsidRPr="00F57436" w:rsidRDefault="00D86FE5" w:rsidP="00D86FE5">
      <w:pPr>
        <w:tabs>
          <w:tab w:val="left" w:pos="11340"/>
        </w:tabs>
        <w:spacing w:before="31" w:line="240" w:lineRule="exact"/>
        <w:rPr>
          <w:sz w:val="22"/>
          <w:szCs w:val="22"/>
        </w:rPr>
      </w:pPr>
      <w:r w:rsidRPr="00F57436">
        <w:rPr>
          <w:rFonts w:ascii="Arial" w:eastAsia="Arial" w:hAnsi="Arial" w:cs="Arial"/>
          <w:position w:val="-1"/>
          <w:sz w:val="22"/>
          <w:szCs w:val="22"/>
        </w:rPr>
        <w:t>I</w:t>
      </w:r>
      <w:r w:rsidR="00DE460C" w:rsidRPr="00F57436">
        <w:rPr>
          <w:rFonts w:ascii="Arial" w:eastAsia="Arial" w:hAnsi="Arial" w:cs="Arial"/>
          <w:position w:val="-1"/>
          <w:sz w:val="22"/>
          <w:szCs w:val="22"/>
        </w:rPr>
        <w:t>nsurer</w:t>
      </w:r>
      <w:r w:rsidRPr="00F57436">
        <w:rPr>
          <w:rFonts w:ascii="Arial" w:eastAsia="Arial" w:hAnsi="Arial" w:cs="Arial"/>
          <w:position w:val="-1"/>
          <w:sz w:val="22"/>
          <w:szCs w:val="22"/>
        </w:rPr>
        <w:t>:</w:t>
      </w:r>
    </w:p>
    <w:p w:rsidR="00DE460C" w:rsidRPr="00F57436" w:rsidRDefault="00DE460C" w:rsidP="00D86FE5">
      <w:pPr>
        <w:tabs>
          <w:tab w:val="left" w:pos="11340"/>
        </w:tabs>
        <w:spacing w:before="31" w:line="240" w:lineRule="exact"/>
        <w:rPr>
          <w:rFonts w:ascii="Arial" w:eastAsia="Arial" w:hAnsi="Arial" w:cs="Arial"/>
          <w:sz w:val="22"/>
          <w:szCs w:val="22"/>
        </w:rPr>
      </w:pPr>
      <w:r w:rsidRPr="00F57436">
        <w:rPr>
          <w:rFonts w:ascii="Arial" w:eastAsia="Arial" w:hAnsi="Arial" w:cs="Arial"/>
          <w:position w:val="-1"/>
          <w:sz w:val="22"/>
          <w:szCs w:val="22"/>
        </w:rPr>
        <w:t>Policy Number</w:t>
      </w:r>
      <w:r w:rsidR="00D86FE5" w:rsidRPr="00F57436">
        <w:rPr>
          <w:rFonts w:ascii="Arial" w:eastAsia="Arial" w:hAnsi="Arial" w:cs="Arial"/>
          <w:position w:val="-1"/>
          <w:sz w:val="22"/>
          <w:szCs w:val="22"/>
        </w:rPr>
        <w:t>:</w:t>
      </w:r>
    </w:p>
    <w:p w:rsidR="00DE460C" w:rsidRPr="00F57436" w:rsidRDefault="00DE460C" w:rsidP="00D86FE5">
      <w:pPr>
        <w:tabs>
          <w:tab w:val="left" w:pos="11340"/>
        </w:tabs>
        <w:spacing w:before="31" w:line="240" w:lineRule="exact"/>
        <w:rPr>
          <w:rFonts w:ascii="Arial" w:eastAsia="Arial" w:hAnsi="Arial" w:cs="Arial"/>
          <w:sz w:val="22"/>
          <w:szCs w:val="22"/>
        </w:rPr>
      </w:pPr>
      <w:r w:rsidRPr="00F57436">
        <w:rPr>
          <w:rFonts w:ascii="Arial" w:eastAsia="Arial" w:hAnsi="Arial" w:cs="Arial"/>
          <w:position w:val="-1"/>
          <w:sz w:val="22"/>
          <w:szCs w:val="22"/>
        </w:rPr>
        <w:t>Expiry Date</w:t>
      </w:r>
      <w:r w:rsidR="00D86FE5" w:rsidRPr="00F57436">
        <w:rPr>
          <w:rFonts w:ascii="Arial" w:eastAsia="Arial" w:hAnsi="Arial" w:cs="Arial"/>
          <w:position w:val="-1"/>
          <w:sz w:val="22"/>
          <w:szCs w:val="22"/>
        </w:rPr>
        <w:t>:</w:t>
      </w:r>
    </w:p>
    <w:p w:rsidR="00D62463" w:rsidRPr="00F57436" w:rsidRDefault="00D62463" w:rsidP="00F71524">
      <w:pPr>
        <w:spacing w:before="31"/>
        <w:rPr>
          <w:sz w:val="22"/>
          <w:szCs w:val="22"/>
        </w:rPr>
      </w:pPr>
    </w:p>
    <w:p w:rsidR="00DE460C" w:rsidRPr="00F57436" w:rsidRDefault="00DE460C" w:rsidP="00F71524">
      <w:pPr>
        <w:spacing w:before="31"/>
        <w:rPr>
          <w:rFonts w:ascii="Arial" w:eastAsia="Arial" w:hAnsi="Arial" w:cs="Arial"/>
          <w:sz w:val="22"/>
          <w:szCs w:val="22"/>
        </w:rPr>
      </w:pPr>
      <w:r w:rsidRPr="00F57436">
        <w:rPr>
          <w:rFonts w:ascii="Arial" w:eastAsia="Arial" w:hAnsi="Arial" w:cs="Arial"/>
          <w:sz w:val="22"/>
          <w:szCs w:val="22"/>
        </w:rPr>
        <w:t>12</w:t>
      </w:r>
      <w:r w:rsidRPr="00F57436">
        <w:rPr>
          <w:rFonts w:ascii="Arial" w:eastAsia="Arial" w:hAnsi="Arial" w:cs="Arial"/>
          <w:b/>
          <w:sz w:val="22"/>
          <w:szCs w:val="22"/>
        </w:rPr>
        <w:t xml:space="preserve">.   </w:t>
      </w:r>
      <w:r w:rsidR="00D62463" w:rsidRPr="00F57436">
        <w:rPr>
          <w:rFonts w:ascii="Arial" w:eastAsia="Arial" w:hAnsi="Arial" w:cs="Arial"/>
          <w:b/>
          <w:sz w:val="22"/>
          <w:szCs w:val="22"/>
        </w:rPr>
        <w:t>Pr</w:t>
      </w:r>
      <w:r w:rsidRPr="00F57436">
        <w:rPr>
          <w:rFonts w:ascii="Arial" w:eastAsia="Arial" w:hAnsi="Arial" w:cs="Arial"/>
          <w:b/>
          <w:sz w:val="22"/>
          <w:szCs w:val="22"/>
        </w:rPr>
        <w:t>evious Experience</w:t>
      </w:r>
    </w:p>
    <w:p w:rsidR="00DE460C" w:rsidRPr="00F57436" w:rsidRDefault="00DE460C" w:rsidP="00F71524">
      <w:pPr>
        <w:ind w:right="529"/>
        <w:rPr>
          <w:rFonts w:ascii="Arial" w:eastAsia="Arial" w:hAnsi="Arial" w:cs="Arial"/>
          <w:sz w:val="22"/>
          <w:szCs w:val="22"/>
        </w:rPr>
      </w:pPr>
      <w:r w:rsidRPr="00F57436">
        <w:rPr>
          <w:rFonts w:ascii="Arial" w:eastAsia="Arial" w:hAnsi="Arial" w:cs="Arial"/>
          <w:sz w:val="22"/>
          <w:szCs w:val="22"/>
        </w:rPr>
        <w:t xml:space="preserve">Please give details of three of your most recent or current contracts </w:t>
      </w:r>
      <w:r w:rsidR="00D62463" w:rsidRPr="00F57436">
        <w:rPr>
          <w:rFonts w:ascii="Arial" w:eastAsia="Arial" w:hAnsi="Arial" w:cs="Arial"/>
          <w:sz w:val="22"/>
          <w:szCs w:val="22"/>
        </w:rPr>
        <w:t>that we can contact</w:t>
      </w:r>
      <w:r w:rsidRPr="00F57436">
        <w:rPr>
          <w:rFonts w:ascii="Arial" w:eastAsia="Arial" w:hAnsi="Arial" w:cs="Arial"/>
          <w:sz w:val="22"/>
          <w:szCs w:val="22"/>
        </w:rPr>
        <w:t xml:space="preserve">, preferably with the public sector in the </w:t>
      </w:r>
      <w:r w:rsidR="004B033E" w:rsidRPr="00F57436">
        <w:rPr>
          <w:rFonts w:ascii="Arial" w:eastAsia="Arial" w:hAnsi="Arial" w:cs="Arial"/>
          <w:sz w:val="22"/>
          <w:szCs w:val="22"/>
        </w:rPr>
        <w:t xml:space="preserve">South East </w:t>
      </w:r>
      <w:r w:rsidR="00D62463" w:rsidRPr="00F57436">
        <w:rPr>
          <w:rFonts w:ascii="Arial" w:eastAsia="Arial" w:hAnsi="Arial" w:cs="Arial"/>
          <w:sz w:val="22"/>
          <w:szCs w:val="22"/>
        </w:rPr>
        <w:t>area.  By giving these details you consent to us contacting them.</w:t>
      </w:r>
    </w:p>
    <w:p w:rsidR="00DE460C" w:rsidRPr="00F57436" w:rsidRDefault="00DE460C" w:rsidP="00F71524">
      <w:pPr>
        <w:spacing w:before="10" w:line="240" w:lineRule="exact"/>
        <w:rPr>
          <w:sz w:val="24"/>
          <w:szCs w:val="24"/>
        </w:rPr>
      </w:pPr>
    </w:p>
    <w:tbl>
      <w:tblPr>
        <w:tblW w:w="9939" w:type="dxa"/>
        <w:tblInd w:w="6" w:type="dxa"/>
        <w:tblLayout w:type="fixed"/>
        <w:tblCellMar>
          <w:left w:w="0" w:type="dxa"/>
          <w:right w:w="0" w:type="dxa"/>
        </w:tblCellMar>
        <w:tblLook w:val="01E0" w:firstRow="1" w:lastRow="1" w:firstColumn="1" w:lastColumn="1" w:noHBand="0" w:noVBand="0"/>
      </w:tblPr>
      <w:tblGrid>
        <w:gridCol w:w="2126"/>
        <w:gridCol w:w="3844"/>
        <w:gridCol w:w="993"/>
        <w:gridCol w:w="1559"/>
        <w:gridCol w:w="1417"/>
      </w:tblGrid>
      <w:tr w:rsidR="00DE460C" w:rsidRPr="00F57436" w:rsidTr="00D62463">
        <w:trPr>
          <w:trHeight w:hRule="exact" w:val="1021"/>
        </w:trPr>
        <w:tc>
          <w:tcPr>
            <w:tcW w:w="2126"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pPr>
              <w:spacing w:before="16" w:line="240" w:lineRule="exact"/>
              <w:rPr>
                <w:sz w:val="24"/>
                <w:szCs w:val="24"/>
              </w:rPr>
            </w:pPr>
          </w:p>
          <w:p w:rsidR="00DE460C" w:rsidRPr="00F57436" w:rsidRDefault="00BA25AF" w:rsidP="00F71524">
            <w:pPr>
              <w:spacing w:line="240" w:lineRule="exact"/>
              <w:ind w:left="102" w:right="64"/>
              <w:rPr>
                <w:rFonts w:ascii="Arial" w:eastAsia="Arial" w:hAnsi="Arial" w:cs="Arial"/>
                <w:sz w:val="22"/>
                <w:szCs w:val="22"/>
              </w:rPr>
            </w:pPr>
            <w:r w:rsidRPr="00F57436">
              <w:rPr>
                <w:rFonts w:ascii="Arial" w:eastAsia="Arial" w:hAnsi="Arial" w:cs="Arial"/>
                <w:b/>
                <w:sz w:val="22"/>
                <w:szCs w:val="22"/>
              </w:rPr>
              <w:t xml:space="preserve">Organisation </w:t>
            </w:r>
            <w:r w:rsidR="00DE460C" w:rsidRPr="00F57436">
              <w:rPr>
                <w:rFonts w:ascii="Arial" w:eastAsia="Arial" w:hAnsi="Arial" w:cs="Arial"/>
                <w:b/>
                <w:sz w:val="22"/>
                <w:szCs w:val="22"/>
              </w:rPr>
              <w:t xml:space="preserve"> and Address</w:t>
            </w:r>
          </w:p>
        </w:tc>
        <w:tc>
          <w:tcPr>
            <w:tcW w:w="3844"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pPr>
              <w:spacing w:before="11" w:line="240" w:lineRule="exact"/>
              <w:rPr>
                <w:sz w:val="24"/>
                <w:szCs w:val="24"/>
              </w:rPr>
            </w:pPr>
          </w:p>
          <w:p w:rsidR="00DE460C" w:rsidRPr="00F57436" w:rsidRDefault="00DE460C" w:rsidP="00F71524">
            <w:pPr>
              <w:ind w:left="102"/>
              <w:rPr>
                <w:rFonts w:ascii="Arial" w:eastAsia="Arial" w:hAnsi="Arial" w:cs="Arial"/>
                <w:sz w:val="22"/>
                <w:szCs w:val="22"/>
              </w:rPr>
            </w:pPr>
            <w:r w:rsidRPr="00F57436">
              <w:rPr>
                <w:rFonts w:ascii="Arial" w:eastAsia="Arial" w:hAnsi="Arial" w:cs="Arial"/>
                <w:b/>
                <w:sz w:val="22"/>
                <w:szCs w:val="22"/>
              </w:rPr>
              <w:t>Contact Name Telephone No</w:t>
            </w:r>
          </w:p>
          <w:p w:rsidR="00DE460C" w:rsidRPr="00F57436" w:rsidRDefault="00DE460C" w:rsidP="00F71524">
            <w:pPr>
              <w:spacing w:line="240" w:lineRule="exact"/>
              <w:ind w:left="102"/>
              <w:rPr>
                <w:rFonts w:ascii="Arial" w:eastAsia="Arial" w:hAnsi="Arial" w:cs="Arial"/>
                <w:sz w:val="22"/>
                <w:szCs w:val="22"/>
              </w:rPr>
            </w:pPr>
            <w:r w:rsidRPr="00F57436">
              <w:rPr>
                <w:rFonts w:ascii="Arial" w:eastAsia="Arial" w:hAnsi="Arial" w:cs="Arial"/>
                <w:b/>
                <w:sz w:val="22"/>
                <w:szCs w:val="22"/>
              </w:rPr>
              <w:t>&amp; e-mail</w:t>
            </w:r>
          </w:p>
        </w:tc>
        <w:tc>
          <w:tcPr>
            <w:tcW w:w="993"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pPr>
              <w:spacing w:before="11" w:line="240" w:lineRule="exact"/>
              <w:rPr>
                <w:sz w:val="24"/>
                <w:szCs w:val="24"/>
              </w:rPr>
            </w:pPr>
          </w:p>
          <w:p w:rsidR="00DE460C" w:rsidRPr="00F57436" w:rsidRDefault="00DE460C" w:rsidP="00F71524">
            <w:pPr>
              <w:ind w:left="102"/>
              <w:rPr>
                <w:rFonts w:ascii="Arial" w:eastAsia="Arial" w:hAnsi="Arial" w:cs="Arial"/>
                <w:sz w:val="22"/>
                <w:szCs w:val="22"/>
              </w:rPr>
            </w:pPr>
            <w:r w:rsidRPr="00F57436">
              <w:rPr>
                <w:rFonts w:ascii="Arial" w:eastAsia="Arial" w:hAnsi="Arial" w:cs="Arial"/>
                <w:b/>
                <w:sz w:val="22"/>
                <w:szCs w:val="22"/>
              </w:rPr>
              <w:t>Date</w:t>
            </w:r>
          </w:p>
        </w:tc>
        <w:tc>
          <w:tcPr>
            <w:tcW w:w="1559"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pPr>
              <w:spacing w:before="11" w:line="240" w:lineRule="exact"/>
              <w:rPr>
                <w:sz w:val="24"/>
                <w:szCs w:val="24"/>
              </w:rPr>
            </w:pPr>
          </w:p>
          <w:p w:rsidR="00DE460C" w:rsidRPr="00F57436" w:rsidRDefault="00DE460C" w:rsidP="00F71524">
            <w:pPr>
              <w:ind w:left="102"/>
              <w:rPr>
                <w:rFonts w:ascii="Arial" w:eastAsia="Arial" w:hAnsi="Arial" w:cs="Arial"/>
                <w:sz w:val="22"/>
                <w:szCs w:val="22"/>
              </w:rPr>
            </w:pPr>
            <w:r w:rsidRPr="00F57436">
              <w:rPr>
                <w:rFonts w:ascii="Arial" w:eastAsia="Arial" w:hAnsi="Arial" w:cs="Arial"/>
                <w:b/>
                <w:sz w:val="22"/>
                <w:szCs w:val="22"/>
              </w:rPr>
              <w:t>Contract</w:t>
            </w:r>
          </w:p>
          <w:p w:rsidR="00DE460C" w:rsidRPr="00F57436" w:rsidRDefault="00DE460C" w:rsidP="00F71524">
            <w:pPr>
              <w:spacing w:line="240" w:lineRule="exact"/>
              <w:ind w:left="102"/>
              <w:rPr>
                <w:rFonts w:ascii="Arial" w:eastAsia="Arial" w:hAnsi="Arial" w:cs="Arial"/>
                <w:sz w:val="22"/>
                <w:szCs w:val="22"/>
              </w:rPr>
            </w:pPr>
            <w:r w:rsidRPr="00F57436">
              <w:rPr>
                <w:rFonts w:ascii="Arial" w:eastAsia="Arial" w:hAnsi="Arial" w:cs="Arial"/>
                <w:b/>
                <w:sz w:val="22"/>
                <w:szCs w:val="22"/>
              </w:rPr>
              <w:t>Value</w:t>
            </w:r>
          </w:p>
        </w:tc>
        <w:tc>
          <w:tcPr>
            <w:tcW w:w="1417"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pPr>
              <w:spacing w:before="11" w:line="240" w:lineRule="exact"/>
              <w:rPr>
                <w:sz w:val="24"/>
                <w:szCs w:val="24"/>
              </w:rPr>
            </w:pPr>
          </w:p>
          <w:p w:rsidR="00DE460C" w:rsidRPr="00F57436" w:rsidRDefault="00DE460C" w:rsidP="00F71524">
            <w:pPr>
              <w:ind w:left="102"/>
              <w:rPr>
                <w:rFonts w:ascii="Arial" w:eastAsia="Arial" w:hAnsi="Arial" w:cs="Arial"/>
                <w:sz w:val="22"/>
                <w:szCs w:val="22"/>
              </w:rPr>
            </w:pPr>
            <w:r w:rsidRPr="00F57436">
              <w:rPr>
                <w:rFonts w:ascii="Arial" w:eastAsia="Arial" w:hAnsi="Arial" w:cs="Arial"/>
                <w:b/>
                <w:sz w:val="22"/>
                <w:szCs w:val="22"/>
              </w:rPr>
              <w:t>Contract</w:t>
            </w:r>
          </w:p>
          <w:p w:rsidR="00DE460C" w:rsidRPr="00F57436" w:rsidRDefault="00DE460C" w:rsidP="00F71524">
            <w:pPr>
              <w:spacing w:line="240" w:lineRule="exact"/>
              <w:ind w:left="102"/>
              <w:rPr>
                <w:rFonts w:ascii="Arial" w:eastAsia="Arial" w:hAnsi="Arial" w:cs="Arial"/>
                <w:sz w:val="22"/>
                <w:szCs w:val="22"/>
              </w:rPr>
            </w:pPr>
            <w:r w:rsidRPr="00F57436">
              <w:rPr>
                <w:rFonts w:ascii="Arial" w:eastAsia="Arial" w:hAnsi="Arial" w:cs="Arial"/>
                <w:b/>
                <w:sz w:val="22"/>
                <w:szCs w:val="22"/>
              </w:rPr>
              <w:t>Description</w:t>
            </w:r>
          </w:p>
        </w:tc>
      </w:tr>
      <w:tr w:rsidR="00DE460C" w:rsidRPr="00F57436" w:rsidTr="00D62463">
        <w:trPr>
          <w:trHeight w:hRule="exact" w:val="1022"/>
        </w:trPr>
        <w:tc>
          <w:tcPr>
            <w:tcW w:w="2126"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c>
          <w:tcPr>
            <w:tcW w:w="3844" w:type="dxa"/>
            <w:tcBorders>
              <w:top w:val="single" w:sz="5" w:space="0" w:color="000000"/>
              <w:left w:val="single" w:sz="5" w:space="0" w:color="000000"/>
              <w:bottom w:val="single" w:sz="5" w:space="0" w:color="000000"/>
              <w:right w:val="single" w:sz="5" w:space="0" w:color="000000"/>
            </w:tcBorders>
          </w:tcPr>
          <w:p w:rsidR="00BA25AF"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 xml:space="preserve">Name: Tel: </w:t>
            </w:r>
          </w:p>
          <w:p w:rsidR="00DE460C"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e-mail:</w:t>
            </w:r>
          </w:p>
        </w:tc>
        <w:tc>
          <w:tcPr>
            <w:tcW w:w="993"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c>
          <w:tcPr>
            <w:tcW w:w="1559"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c>
          <w:tcPr>
            <w:tcW w:w="1417"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r>
      <w:tr w:rsidR="00DE460C" w:rsidRPr="00F57436" w:rsidTr="00D62463">
        <w:trPr>
          <w:trHeight w:hRule="exact" w:val="1274"/>
        </w:trPr>
        <w:tc>
          <w:tcPr>
            <w:tcW w:w="2126"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c>
          <w:tcPr>
            <w:tcW w:w="3844" w:type="dxa"/>
            <w:tcBorders>
              <w:top w:val="single" w:sz="5" w:space="0" w:color="000000"/>
              <w:left w:val="single" w:sz="5" w:space="0" w:color="000000"/>
              <w:bottom w:val="single" w:sz="5" w:space="0" w:color="000000"/>
              <w:right w:val="single" w:sz="5" w:space="0" w:color="000000"/>
            </w:tcBorders>
          </w:tcPr>
          <w:p w:rsidR="00BA25AF"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 xml:space="preserve">Name: Tel: </w:t>
            </w:r>
          </w:p>
          <w:p w:rsidR="00DE460C"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e-mail:</w:t>
            </w:r>
          </w:p>
        </w:tc>
        <w:tc>
          <w:tcPr>
            <w:tcW w:w="993"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c>
          <w:tcPr>
            <w:tcW w:w="1559"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c>
          <w:tcPr>
            <w:tcW w:w="1417"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r>
      <w:tr w:rsidR="00DE460C" w:rsidRPr="00F57436" w:rsidTr="00D62463">
        <w:trPr>
          <w:trHeight w:hRule="exact" w:val="1276"/>
        </w:trPr>
        <w:tc>
          <w:tcPr>
            <w:tcW w:w="2126"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c>
          <w:tcPr>
            <w:tcW w:w="3844" w:type="dxa"/>
            <w:tcBorders>
              <w:top w:val="single" w:sz="5" w:space="0" w:color="000000"/>
              <w:left w:val="single" w:sz="5" w:space="0" w:color="000000"/>
              <w:bottom w:val="single" w:sz="5" w:space="0" w:color="000000"/>
              <w:right w:val="single" w:sz="5" w:space="0" w:color="000000"/>
            </w:tcBorders>
          </w:tcPr>
          <w:p w:rsidR="00BA25AF"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 xml:space="preserve">Name: Tel: </w:t>
            </w:r>
          </w:p>
          <w:p w:rsidR="00DE460C"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e-mail</w:t>
            </w:r>
          </w:p>
        </w:tc>
        <w:tc>
          <w:tcPr>
            <w:tcW w:w="993"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c>
          <w:tcPr>
            <w:tcW w:w="1559"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c>
          <w:tcPr>
            <w:tcW w:w="1417" w:type="dxa"/>
            <w:tcBorders>
              <w:top w:val="single" w:sz="5" w:space="0" w:color="000000"/>
              <w:left w:val="single" w:sz="5" w:space="0" w:color="000000"/>
              <w:bottom w:val="single" w:sz="5" w:space="0" w:color="000000"/>
              <w:right w:val="single" w:sz="5" w:space="0" w:color="000000"/>
            </w:tcBorders>
          </w:tcPr>
          <w:p w:rsidR="00DE460C" w:rsidRPr="00F57436" w:rsidRDefault="00DE460C" w:rsidP="00F71524"/>
        </w:tc>
      </w:tr>
    </w:tbl>
    <w:p w:rsidR="00DE460C" w:rsidRPr="00F57436" w:rsidRDefault="00DE460C" w:rsidP="00F71524">
      <w:pPr>
        <w:spacing w:before="65"/>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75648" behindDoc="1" locked="0" layoutInCell="1" allowOverlap="1" wp14:anchorId="188CA54B" wp14:editId="66ADE757">
                <wp:simplePos x="0" y="0"/>
                <wp:positionH relativeFrom="page">
                  <wp:posOffset>741680</wp:posOffset>
                </wp:positionH>
                <wp:positionV relativeFrom="paragraph">
                  <wp:posOffset>673100</wp:posOffset>
                </wp:positionV>
                <wp:extent cx="6459220" cy="0"/>
                <wp:effectExtent l="8255" t="9525" r="9525" b="952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1060"/>
                          <a:chExt cx="10172" cy="0"/>
                        </a:xfrm>
                      </wpg:grpSpPr>
                      <wps:wsp>
                        <wps:cNvPr id="78" name="Freeform 38"/>
                        <wps:cNvSpPr>
                          <a:spLocks/>
                        </wps:cNvSpPr>
                        <wps:spPr bwMode="auto">
                          <a:xfrm>
                            <a:off x="1168" y="1060"/>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1933D8" id="Group 77" o:spid="_x0000_s1026" style="position:absolute;margin-left:58.4pt;margin-top:53pt;width:508.6pt;height:0;z-index:-251640832;mso-position-horizontal-relative:page" coordorigin="1168,1060"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">
                <v:shape id="Freeform 38" o:spid="_x0000_s1027" style="position:absolute;left:1168;top:1060;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" path="m,l10172,e" filled="f" strokeweight=".88pt">
                  <v:path arrowok="t" o:connecttype="custom" o:connectlocs="0,0;10172,0" o:connectangles="0,0"/>
                </v:shape>
                <w10:wrap anchorx="page"/>
              </v:group>
            </w:pict>
          </mc:Fallback>
        </mc:AlternateContent>
      </w:r>
      <w:r w:rsidRPr="00F57436">
        <w:rPr>
          <w:noProof/>
          <w:lang w:eastAsia="en-GB"/>
        </w:rPr>
        <mc:AlternateContent>
          <mc:Choice Requires="wpg">
            <w:drawing>
              <wp:anchor distT="0" distB="0" distL="114300" distR="114300" simplePos="0" relativeHeight="251676672" behindDoc="1" locked="0" layoutInCell="1" allowOverlap="1" wp14:anchorId="3890DE2E" wp14:editId="28A861EE">
                <wp:simplePos x="0" y="0"/>
                <wp:positionH relativeFrom="page">
                  <wp:posOffset>741680</wp:posOffset>
                </wp:positionH>
                <wp:positionV relativeFrom="paragraph">
                  <wp:posOffset>995045</wp:posOffset>
                </wp:positionV>
                <wp:extent cx="6459220" cy="0"/>
                <wp:effectExtent l="8255" t="7620" r="9525" b="1143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1567"/>
                          <a:chExt cx="10172" cy="0"/>
                        </a:xfrm>
                      </wpg:grpSpPr>
                      <wps:wsp>
                        <wps:cNvPr id="76" name="Freeform 40"/>
                        <wps:cNvSpPr>
                          <a:spLocks/>
                        </wps:cNvSpPr>
                        <wps:spPr bwMode="auto">
                          <a:xfrm>
                            <a:off x="1168" y="1567"/>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3BDB10" id="Group 75" o:spid="_x0000_s1026" style="position:absolute;margin-left:58.4pt;margin-top:78.35pt;width:508.6pt;height:0;z-index:-251639808;mso-position-horizontal-relative:page" coordorigin="1168,1567"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">
                <v:shape id="Freeform 40" o:spid="_x0000_s1027" style="position:absolute;left:1168;top:1567;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" path="m,l10172,e" filled="f" strokeweight=".88pt">
                  <v:path arrowok="t" o:connecttype="custom" o:connectlocs="0,0;10172,0" o:connectangles="0,0"/>
                </v:shape>
                <w10:wrap anchorx="page"/>
              </v:group>
            </w:pict>
          </mc:Fallback>
        </mc:AlternateContent>
      </w:r>
      <w:r w:rsidRPr="00F57436">
        <w:rPr>
          <w:noProof/>
          <w:lang w:eastAsia="en-GB"/>
        </w:rPr>
        <mc:AlternateContent>
          <mc:Choice Requires="wpg">
            <w:drawing>
              <wp:anchor distT="0" distB="0" distL="114300" distR="114300" simplePos="0" relativeHeight="251677696" behindDoc="1" locked="0" layoutInCell="1" allowOverlap="1" wp14:anchorId="5EC1AB6B" wp14:editId="46DA1E68">
                <wp:simplePos x="0" y="0"/>
                <wp:positionH relativeFrom="page">
                  <wp:posOffset>741680</wp:posOffset>
                </wp:positionH>
                <wp:positionV relativeFrom="paragraph">
                  <wp:posOffset>1315720</wp:posOffset>
                </wp:positionV>
                <wp:extent cx="6459220" cy="0"/>
                <wp:effectExtent l="8255" t="13970" r="9525" b="1460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2072"/>
                          <a:chExt cx="10172" cy="0"/>
                        </a:xfrm>
                      </wpg:grpSpPr>
                      <wps:wsp>
                        <wps:cNvPr id="74" name="Freeform 42"/>
                        <wps:cNvSpPr>
                          <a:spLocks/>
                        </wps:cNvSpPr>
                        <wps:spPr bwMode="auto">
                          <a:xfrm>
                            <a:off x="1168" y="2072"/>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8AE0A9" id="Group 73" o:spid="_x0000_s1026" style="position:absolute;margin-left:58.4pt;margin-top:103.6pt;width:508.6pt;height:0;z-index:-251638784;mso-position-horizontal-relative:page" coordorigin="1168,2072"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">
                <v:shape id="Freeform 42" o:spid="_x0000_s1027" style="position:absolute;left:1168;top:2072;width:10172;height:0;visibility:visible;mso-wrap-style:square;v-text-anchor:top" coordsize="1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" path="m,l10172,e" filled="f" strokeweight=".88pt">
                  <v:path arrowok="t" o:connecttype="custom" o:connectlocs="0,0;10172,0" o:connectangles="0,0"/>
                </v:shape>
                <w10:wrap anchorx="page"/>
              </v:group>
            </w:pict>
          </mc:Fallback>
        </mc:AlternateContent>
      </w:r>
      <w:r w:rsidRPr="00F57436">
        <w:rPr>
          <w:rFonts w:ascii="Arial" w:eastAsia="Arial" w:hAnsi="Arial" w:cs="Arial"/>
          <w:sz w:val="22"/>
          <w:szCs w:val="22"/>
        </w:rPr>
        <w:t>13.    Has your company had a contract terminated or its employment determined within the last three years?</w:t>
      </w:r>
    </w:p>
    <w:p w:rsidR="00DE460C" w:rsidRPr="00F57436" w:rsidRDefault="00DE460C" w:rsidP="00F71524">
      <w:pPr>
        <w:spacing w:line="240" w:lineRule="exact"/>
        <w:rPr>
          <w:rFonts w:ascii="Arial" w:eastAsia="Arial" w:hAnsi="Arial" w:cs="Arial"/>
          <w:sz w:val="22"/>
          <w:szCs w:val="22"/>
        </w:rPr>
      </w:pPr>
      <w:r w:rsidRPr="00F57436">
        <w:rPr>
          <w:rFonts w:ascii="Arial" w:eastAsia="Arial" w:hAnsi="Arial" w:cs="Arial"/>
          <w:position w:val="-1"/>
          <w:sz w:val="22"/>
          <w:szCs w:val="22"/>
        </w:rPr>
        <w:t>If yes, please give details below:</w:t>
      </w:r>
    </w:p>
    <w:p w:rsidR="00DE460C" w:rsidRPr="00F57436" w:rsidRDefault="00DE460C" w:rsidP="00F71524">
      <w:pPr>
        <w:spacing w:before="5" w:line="140" w:lineRule="exact"/>
        <w:rPr>
          <w:sz w:val="14"/>
          <w:szCs w:val="14"/>
        </w:rPr>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DE460C" w:rsidRPr="00F57436" w:rsidRDefault="00DE460C" w:rsidP="00F71524">
      <w:pPr>
        <w:spacing w:line="200" w:lineRule="exact"/>
      </w:pPr>
    </w:p>
    <w:p w:rsidR="00A76A86" w:rsidRPr="00F57436" w:rsidRDefault="00A76A86" w:rsidP="00F71524">
      <w:pPr>
        <w:spacing w:line="200" w:lineRule="exact"/>
      </w:pPr>
    </w:p>
    <w:p w:rsidR="00A76A86" w:rsidRPr="00F57436" w:rsidRDefault="00A76A86" w:rsidP="00F71524">
      <w:pPr>
        <w:spacing w:line="200" w:lineRule="exact"/>
      </w:pPr>
    </w:p>
    <w:p w:rsidR="00A76A86" w:rsidRPr="00F57436" w:rsidRDefault="00A76A86" w:rsidP="00F71524">
      <w:pPr>
        <w:spacing w:line="200" w:lineRule="exact"/>
      </w:pPr>
    </w:p>
    <w:p w:rsidR="00A76A86" w:rsidRPr="00F57436" w:rsidRDefault="00A76A86" w:rsidP="00F71524">
      <w:pPr>
        <w:spacing w:before="6" w:line="280" w:lineRule="exact"/>
        <w:rPr>
          <w:rFonts w:ascii="Arial" w:hAnsi="Arial" w:cs="Arial"/>
          <w:sz w:val="24"/>
          <w:szCs w:val="24"/>
        </w:rPr>
      </w:pPr>
    </w:p>
    <w:sectPr w:rsidR="00A76A86" w:rsidRPr="00F57436" w:rsidSect="00514E24">
      <w:headerReference w:type="default" r:id="rId15"/>
      <w:pgSz w:w="11920" w:h="16840"/>
      <w:pgMar w:top="1540" w:right="600" w:bottom="280" w:left="1220" w:header="70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836" w:rsidRDefault="00281836">
      <w:r>
        <w:separator/>
      </w:r>
    </w:p>
  </w:endnote>
  <w:endnote w:type="continuationSeparator" w:id="0">
    <w:p w:rsidR="00281836" w:rsidRDefault="0028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836" w:rsidRDefault="00281836">
      <w:r>
        <w:separator/>
      </w:r>
    </w:p>
  </w:footnote>
  <w:footnote w:type="continuationSeparator" w:id="0">
    <w:p w:rsidR="00281836" w:rsidRDefault="002818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C65" w:rsidRDefault="006A4C65">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C65" w:rsidRDefault="00281836">
    <w:pPr>
      <w:spacing w:line="200" w:lineRule="exact"/>
    </w:pPr>
    <w:r>
      <w:pict>
        <v:shapetype id="_x0000_t202" coordsize="21600,21600" o:spt="202" path="m,l,21600r21600,l21600,xe">
          <v:stroke joinstyle="miter"/>
          <v:path gradientshapeok="t" o:connecttype="rect"/>
        </v:shapetype>
        <v:shape id="_x0000_s2050" type="#_x0000_t202" style="position:absolute;margin-left:114.45pt;margin-top:65.7pt;width:123.8pt;height:13.05pt;z-index:-251655680;mso-position-horizontal-relative:page;mso-position-vertical-relative:page" filled="f" stroked="f">
          <v:textbox style="mso-next-textbox:#_x0000_s2050" inset="0,0,0,0">
            <w:txbxContent>
              <w:p w:rsidR="006A4C65" w:rsidRDefault="006A4C65">
                <w:pPr>
                  <w:spacing w:line="240" w:lineRule="exact"/>
                  <w:ind w:left="20" w:right="-33"/>
                  <w:rPr>
                    <w:rFonts w:ascii="Calibri" w:eastAsia="Calibri" w:hAnsi="Calibri" w:cs="Calibri"/>
                    <w:sz w:val="22"/>
                    <w:szCs w:val="22"/>
                  </w:rPr>
                </w:pPr>
              </w:p>
            </w:txbxContent>
          </v:textbox>
          <w10:wrap anchorx="page" anchory="page"/>
        </v:shape>
      </w:pict>
    </w:r>
    <w:r>
      <w:pict>
        <v:shape id="_x0000_s2049" type="#_x0000_t202" style="position:absolute;margin-left:405.05pt;margin-top:65.7pt;width:119.3pt;height:13.05pt;z-index:-251654656;mso-position-horizontal-relative:page;mso-position-vertical-relative:page" filled="f" stroked="f">
          <v:textbox style="mso-next-textbox:#_x0000_s2049" inset="0,0,0,0">
            <w:txbxContent>
              <w:p w:rsidR="006A4C65" w:rsidRDefault="006A4C65">
                <w:pPr>
                  <w:spacing w:line="240" w:lineRule="exact"/>
                  <w:ind w:left="20" w:right="-33"/>
                  <w:rPr>
                    <w:rFonts w:ascii="Calibri" w:eastAsia="Calibri" w:hAnsi="Calibri" w:cs="Calibri"/>
                    <w:sz w:val="22"/>
                    <w:szCs w:val="22"/>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54989"/>
    <w:multiLevelType w:val="hybridMultilevel"/>
    <w:tmpl w:val="BB1A7E92"/>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
    <w:nsid w:val="2A745673"/>
    <w:multiLevelType w:val="multilevel"/>
    <w:tmpl w:val="6A941BA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nsid w:val="4CE35AB0"/>
    <w:multiLevelType w:val="hybridMultilevel"/>
    <w:tmpl w:val="A4AE3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D94A4C"/>
    <w:multiLevelType w:val="multilevel"/>
    <w:tmpl w:val="0C7C5D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662A1879"/>
    <w:multiLevelType w:val="hybridMultilevel"/>
    <w:tmpl w:val="1A0A4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A76A86"/>
    <w:rsid w:val="000046D5"/>
    <w:rsid w:val="00016134"/>
    <w:rsid w:val="00053F04"/>
    <w:rsid w:val="000C575E"/>
    <w:rsid w:val="000E77BA"/>
    <w:rsid w:val="000F46E7"/>
    <w:rsid w:val="00103B5A"/>
    <w:rsid w:val="00130685"/>
    <w:rsid w:val="00144890"/>
    <w:rsid w:val="00145894"/>
    <w:rsid w:val="0015383A"/>
    <w:rsid w:val="00166C94"/>
    <w:rsid w:val="0018064D"/>
    <w:rsid w:val="00194741"/>
    <w:rsid w:val="002250F7"/>
    <w:rsid w:val="00230DC6"/>
    <w:rsid w:val="00230F71"/>
    <w:rsid w:val="0023456B"/>
    <w:rsid w:val="002405C0"/>
    <w:rsid w:val="00281836"/>
    <w:rsid w:val="002920F3"/>
    <w:rsid w:val="002D4605"/>
    <w:rsid w:val="00302E58"/>
    <w:rsid w:val="00322195"/>
    <w:rsid w:val="00376A41"/>
    <w:rsid w:val="003A1AF3"/>
    <w:rsid w:val="00402847"/>
    <w:rsid w:val="004A000E"/>
    <w:rsid w:val="004B033E"/>
    <w:rsid w:val="004B1004"/>
    <w:rsid w:val="004F3DC4"/>
    <w:rsid w:val="00514E24"/>
    <w:rsid w:val="00516A2D"/>
    <w:rsid w:val="0054335F"/>
    <w:rsid w:val="00583E3E"/>
    <w:rsid w:val="005865BC"/>
    <w:rsid w:val="005B2073"/>
    <w:rsid w:val="005D0291"/>
    <w:rsid w:val="005F73DD"/>
    <w:rsid w:val="00627662"/>
    <w:rsid w:val="0066084B"/>
    <w:rsid w:val="00691F51"/>
    <w:rsid w:val="006A4C65"/>
    <w:rsid w:val="006C4BDB"/>
    <w:rsid w:val="006D35F4"/>
    <w:rsid w:val="00701106"/>
    <w:rsid w:val="007206DF"/>
    <w:rsid w:val="00732BEC"/>
    <w:rsid w:val="00764478"/>
    <w:rsid w:val="007D7AAD"/>
    <w:rsid w:val="00841E88"/>
    <w:rsid w:val="00890A16"/>
    <w:rsid w:val="008B69A8"/>
    <w:rsid w:val="00934367"/>
    <w:rsid w:val="00963CE8"/>
    <w:rsid w:val="009A0254"/>
    <w:rsid w:val="009A37C3"/>
    <w:rsid w:val="009E7E4D"/>
    <w:rsid w:val="00A0310A"/>
    <w:rsid w:val="00A10A8E"/>
    <w:rsid w:val="00A152E9"/>
    <w:rsid w:val="00A76A86"/>
    <w:rsid w:val="00AA79FD"/>
    <w:rsid w:val="00AB5031"/>
    <w:rsid w:val="00AF5EE6"/>
    <w:rsid w:val="00B20D0C"/>
    <w:rsid w:val="00B35C72"/>
    <w:rsid w:val="00B4295A"/>
    <w:rsid w:val="00B701DE"/>
    <w:rsid w:val="00B76F9B"/>
    <w:rsid w:val="00BA25AF"/>
    <w:rsid w:val="00BC5C26"/>
    <w:rsid w:val="00BE5A1C"/>
    <w:rsid w:val="00C1630C"/>
    <w:rsid w:val="00C66E10"/>
    <w:rsid w:val="00CA7367"/>
    <w:rsid w:val="00D62463"/>
    <w:rsid w:val="00D7011F"/>
    <w:rsid w:val="00D84232"/>
    <w:rsid w:val="00D86FE5"/>
    <w:rsid w:val="00DD13FD"/>
    <w:rsid w:val="00DE460C"/>
    <w:rsid w:val="00E13869"/>
    <w:rsid w:val="00E724DD"/>
    <w:rsid w:val="00EB7433"/>
    <w:rsid w:val="00EF2E28"/>
    <w:rsid w:val="00EF76F4"/>
    <w:rsid w:val="00F2758B"/>
    <w:rsid w:val="00F57436"/>
    <w:rsid w:val="00F62088"/>
    <w:rsid w:val="00F71524"/>
    <w:rsid w:val="00F77DAF"/>
    <w:rsid w:val="00FA3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n-GB"/>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701106"/>
    <w:pPr>
      <w:tabs>
        <w:tab w:val="center" w:pos="4513"/>
        <w:tab w:val="right" w:pos="9026"/>
      </w:tabs>
    </w:pPr>
  </w:style>
  <w:style w:type="character" w:customStyle="1" w:styleId="HeaderChar">
    <w:name w:val="Header Char"/>
    <w:basedOn w:val="DefaultParagraphFont"/>
    <w:link w:val="Header"/>
    <w:uiPriority w:val="99"/>
    <w:rsid w:val="00701106"/>
  </w:style>
  <w:style w:type="paragraph" w:styleId="Footer">
    <w:name w:val="footer"/>
    <w:basedOn w:val="Normal"/>
    <w:link w:val="FooterChar"/>
    <w:uiPriority w:val="99"/>
    <w:unhideWhenUsed/>
    <w:rsid w:val="00701106"/>
    <w:pPr>
      <w:tabs>
        <w:tab w:val="center" w:pos="4513"/>
        <w:tab w:val="right" w:pos="9026"/>
      </w:tabs>
    </w:pPr>
  </w:style>
  <w:style w:type="character" w:customStyle="1" w:styleId="FooterChar">
    <w:name w:val="Footer Char"/>
    <w:basedOn w:val="DefaultParagraphFont"/>
    <w:link w:val="Footer"/>
    <w:uiPriority w:val="99"/>
    <w:rsid w:val="00701106"/>
  </w:style>
  <w:style w:type="paragraph" w:styleId="ListParagraph">
    <w:name w:val="List Paragraph"/>
    <w:basedOn w:val="Normal"/>
    <w:uiPriority w:val="34"/>
    <w:qFormat/>
    <w:rsid w:val="00EF2E28"/>
    <w:pPr>
      <w:ind w:left="720"/>
      <w:contextualSpacing/>
    </w:pPr>
  </w:style>
  <w:style w:type="character" w:styleId="Hyperlink">
    <w:name w:val="Hyperlink"/>
    <w:basedOn w:val="DefaultParagraphFont"/>
    <w:uiPriority w:val="99"/>
    <w:unhideWhenUsed/>
    <w:rsid w:val="00C66E10"/>
    <w:rPr>
      <w:color w:val="0000FF" w:themeColor="hyperlink"/>
      <w:u w:val="single"/>
    </w:rPr>
  </w:style>
  <w:style w:type="paragraph" w:styleId="BalloonText">
    <w:name w:val="Balloon Text"/>
    <w:basedOn w:val="Normal"/>
    <w:link w:val="BalloonTextChar"/>
    <w:uiPriority w:val="99"/>
    <w:semiHidden/>
    <w:unhideWhenUsed/>
    <w:rsid w:val="006C4BDB"/>
    <w:rPr>
      <w:rFonts w:ascii="Tahoma" w:hAnsi="Tahoma" w:cs="Tahoma"/>
      <w:sz w:val="16"/>
      <w:szCs w:val="16"/>
    </w:rPr>
  </w:style>
  <w:style w:type="character" w:customStyle="1" w:styleId="BalloonTextChar">
    <w:name w:val="Balloon Text Char"/>
    <w:basedOn w:val="DefaultParagraphFont"/>
    <w:link w:val="BalloonText"/>
    <w:uiPriority w:val="99"/>
    <w:semiHidden/>
    <w:rsid w:val="006C4B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n-GB"/>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701106"/>
    <w:pPr>
      <w:tabs>
        <w:tab w:val="center" w:pos="4513"/>
        <w:tab w:val="right" w:pos="9026"/>
      </w:tabs>
    </w:pPr>
  </w:style>
  <w:style w:type="character" w:customStyle="1" w:styleId="HeaderChar">
    <w:name w:val="Header Char"/>
    <w:basedOn w:val="DefaultParagraphFont"/>
    <w:link w:val="Header"/>
    <w:uiPriority w:val="99"/>
    <w:rsid w:val="00701106"/>
  </w:style>
  <w:style w:type="paragraph" w:styleId="Footer">
    <w:name w:val="footer"/>
    <w:basedOn w:val="Normal"/>
    <w:link w:val="FooterChar"/>
    <w:uiPriority w:val="99"/>
    <w:unhideWhenUsed/>
    <w:rsid w:val="00701106"/>
    <w:pPr>
      <w:tabs>
        <w:tab w:val="center" w:pos="4513"/>
        <w:tab w:val="right" w:pos="9026"/>
      </w:tabs>
    </w:pPr>
  </w:style>
  <w:style w:type="character" w:customStyle="1" w:styleId="FooterChar">
    <w:name w:val="Footer Char"/>
    <w:basedOn w:val="DefaultParagraphFont"/>
    <w:link w:val="Footer"/>
    <w:uiPriority w:val="99"/>
    <w:rsid w:val="00701106"/>
  </w:style>
  <w:style w:type="paragraph" w:styleId="ListParagraph">
    <w:name w:val="List Paragraph"/>
    <w:basedOn w:val="Normal"/>
    <w:uiPriority w:val="34"/>
    <w:qFormat/>
    <w:rsid w:val="00EF2E28"/>
    <w:pPr>
      <w:ind w:left="720"/>
      <w:contextualSpacing/>
    </w:pPr>
  </w:style>
  <w:style w:type="character" w:styleId="Hyperlink">
    <w:name w:val="Hyperlink"/>
    <w:basedOn w:val="DefaultParagraphFont"/>
    <w:uiPriority w:val="99"/>
    <w:unhideWhenUsed/>
    <w:rsid w:val="00C66E10"/>
    <w:rPr>
      <w:color w:val="0000FF" w:themeColor="hyperlink"/>
      <w:u w:val="single"/>
    </w:rPr>
  </w:style>
  <w:style w:type="paragraph" w:styleId="BalloonText">
    <w:name w:val="Balloon Text"/>
    <w:basedOn w:val="Normal"/>
    <w:link w:val="BalloonTextChar"/>
    <w:uiPriority w:val="99"/>
    <w:semiHidden/>
    <w:unhideWhenUsed/>
    <w:rsid w:val="006C4BDB"/>
    <w:rPr>
      <w:rFonts w:ascii="Tahoma" w:hAnsi="Tahoma" w:cs="Tahoma"/>
      <w:sz w:val="16"/>
      <w:szCs w:val="16"/>
    </w:rPr>
  </w:style>
  <w:style w:type="character" w:customStyle="1" w:styleId="BalloonTextChar">
    <w:name w:val="Balloon Text Char"/>
    <w:basedOn w:val="DefaultParagraphFont"/>
    <w:link w:val="BalloonText"/>
    <w:uiPriority w:val="99"/>
    <w:semiHidden/>
    <w:rsid w:val="006C4B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974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hamblepc.org.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hamblepc.org.uk"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hamblehistory.org.uk/community/hamble-local-history-society-12978/hamble---brief-histor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A63B9-A728-4910-9621-095BE6DF5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14</Pages>
  <Words>4101</Words>
  <Characters>23379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Jobling</dc:creator>
  <cp:lastModifiedBy>admin</cp:lastModifiedBy>
  <cp:revision>15</cp:revision>
  <cp:lastPrinted>2018-08-13T14:37:00Z</cp:lastPrinted>
  <dcterms:created xsi:type="dcterms:W3CDTF">2018-08-14T13:37:00Z</dcterms:created>
  <dcterms:modified xsi:type="dcterms:W3CDTF">2018-08-20T09:16:00Z</dcterms:modified>
</cp:coreProperties>
</file>